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1FEADFE" w14:textId="77777777" w:rsidR="00326636" w:rsidRPr="00326636" w:rsidRDefault="00326636" w:rsidP="00503FAB">
      <w:pPr>
        <w:widowControl w:val="0"/>
        <w:numPr>
          <w:ilvl w:val="0"/>
          <w:numId w:val="56"/>
        </w:numPr>
        <w:suppressAutoHyphens w:val="0"/>
        <w:autoSpaceDE w:val="0"/>
        <w:autoSpaceDN w:val="0"/>
        <w:spacing w:before="1" w:after="0" w:line="259" w:lineRule="auto"/>
        <w:ind w:left="0" w:firstLine="0"/>
        <w:jc w:val="left"/>
        <w:outlineLvl w:val="1"/>
        <w:rPr>
          <w:rFonts w:eastAsia="Calibri"/>
          <w:b/>
          <w:bCs/>
          <w:color w:val="333399"/>
          <w:sz w:val="28"/>
          <w:szCs w:val="28"/>
          <w:lang w:val="el-GR" w:eastAsia="en-US"/>
        </w:rPr>
      </w:pPr>
      <w:bookmarkStart w:id="0" w:name="_Toc214284342"/>
      <w:r w:rsidRPr="00326636">
        <w:rPr>
          <w:rFonts w:eastAsia="Calibri"/>
          <w:b/>
          <w:bCs/>
          <w:color w:val="333399"/>
          <w:sz w:val="28"/>
          <w:szCs w:val="28"/>
          <w:lang w:val="el-GR" w:eastAsia="en-US"/>
        </w:rPr>
        <w:t>ΦΥΛΛΑ ΣΥΜΜΟΡΦΩΣΗΣ ΜΕ ΤΕΧΝΙΚΕΣ ΠΡΟΔΙΑΓΡΑΦΕΣ</w:t>
      </w:r>
      <w:bookmarkEnd w:id="0"/>
    </w:p>
    <w:p w14:paraId="72659E05" w14:textId="77777777" w:rsidR="00326636" w:rsidRPr="00326636" w:rsidRDefault="00326636" w:rsidP="00326636">
      <w:pPr>
        <w:widowControl w:val="0"/>
        <w:suppressAutoHyphens w:val="0"/>
        <w:autoSpaceDE w:val="0"/>
        <w:autoSpaceDN w:val="0"/>
        <w:spacing w:after="0"/>
        <w:jc w:val="left"/>
        <w:rPr>
          <w:rFonts w:eastAsia="Calibri"/>
          <w:b/>
          <w:sz w:val="20"/>
          <w:szCs w:val="22"/>
          <w:lang w:val="el-GR" w:eastAsia="en-US"/>
        </w:rPr>
      </w:pPr>
    </w:p>
    <w:p w14:paraId="3F6C2139" w14:textId="77777777" w:rsidR="00326636" w:rsidRPr="00326636" w:rsidRDefault="00326636" w:rsidP="00326636">
      <w:pPr>
        <w:widowControl w:val="0"/>
        <w:suppressAutoHyphens w:val="0"/>
        <w:autoSpaceDE w:val="0"/>
        <w:autoSpaceDN w:val="0"/>
        <w:spacing w:after="0"/>
        <w:jc w:val="left"/>
        <w:rPr>
          <w:rFonts w:eastAsia="Calibri"/>
          <w:b/>
          <w:sz w:val="20"/>
          <w:szCs w:val="22"/>
          <w:lang w:val="el-GR" w:eastAsia="en-US"/>
        </w:rPr>
        <w:sectPr w:rsidR="00326636" w:rsidRPr="00326636">
          <w:headerReference w:type="default" r:id="rId8"/>
          <w:footerReference w:type="default" r:id="rId9"/>
          <w:pgSz w:w="11910" w:h="16840"/>
          <w:pgMar w:top="2200" w:right="0" w:bottom="280" w:left="850" w:header="1096" w:footer="0" w:gutter="0"/>
          <w:cols w:space="720"/>
        </w:sectPr>
      </w:pPr>
    </w:p>
    <w:p w14:paraId="324367D7" w14:textId="77777777" w:rsidR="00326636" w:rsidRPr="00326636" w:rsidRDefault="00326636" w:rsidP="00FD6FFF">
      <w:pPr>
        <w:widowControl w:val="0"/>
        <w:suppressAutoHyphens w:val="0"/>
        <w:autoSpaceDE w:val="0"/>
        <w:autoSpaceDN w:val="0"/>
        <w:spacing w:before="56" w:after="0"/>
        <w:ind w:right="2"/>
        <w:rPr>
          <w:rFonts w:eastAsia="Calibri"/>
          <w:szCs w:val="22"/>
          <w:lang w:val="el-GR" w:eastAsia="en-US"/>
        </w:rPr>
      </w:pPr>
      <w:r w:rsidRPr="00326636">
        <w:rPr>
          <w:rFonts w:eastAsia="Calibri"/>
          <w:szCs w:val="22"/>
          <w:lang w:val="el-GR" w:eastAsia="en-US"/>
        </w:rPr>
        <w:t>Ο</w:t>
      </w:r>
      <w:r w:rsidRPr="00326636">
        <w:rPr>
          <w:rFonts w:eastAsia="Calibri"/>
          <w:spacing w:val="-5"/>
          <w:szCs w:val="22"/>
          <w:lang w:val="el-GR" w:eastAsia="en-US"/>
        </w:rPr>
        <w:t xml:space="preserve"> </w:t>
      </w:r>
      <w:r w:rsidRPr="00326636">
        <w:rPr>
          <w:rFonts w:eastAsia="Calibri"/>
          <w:szCs w:val="22"/>
          <w:lang w:val="el-GR" w:eastAsia="en-US"/>
        </w:rPr>
        <w:t>υποψήφιος</w:t>
      </w:r>
      <w:r w:rsidRPr="00326636">
        <w:rPr>
          <w:rFonts w:eastAsia="Calibri"/>
          <w:spacing w:val="-5"/>
          <w:szCs w:val="22"/>
          <w:lang w:val="el-GR" w:eastAsia="en-US"/>
        </w:rPr>
        <w:t xml:space="preserve"> </w:t>
      </w:r>
      <w:r w:rsidRPr="00326636">
        <w:rPr>
          <w:rFonts w:eastAsia="Calibri"/>
          <w:szCs w:val="22"/>
          <w:lang w:val="el-GR" w:eastAsia="en-US"/>
        </w:rPr>
        <w:t>Ανάδοχος</w:t>
      </w:r>
      <w:r w:rsidRPr="00326636">
        <w:rPr>
          <w:rFonts w:eastAsia="Calibri"/>
          <w:spacing w:val="-5"/>
          <w:szCs w:val="22"/>
          <w:lang w:val="el-GR" w:eastAsia="en-US"/>
        </w:rPr>
        <w:t xml:space="preserve"> </w:t>
      </w:r>
      <w:r w:rsidRPr="00326636">
        <w:rPr>
          <w:rFonts w:eastAsia="Calibri"/>
          <w:szCs w:val="22"/>
          <w:lang w:val="el-GR" w:eastAsia="en-US"/>
        </w:rPr>
        <w:t>συμπληρώνει</w:t>
      </w:r>
      <w:r w:rsidRPr="00326636">
        <w:rPr>
          <w:rFonts w:eastAsia="Calibri"/>
          <w:spacing w:val="-6"/>
          <w:szCs w:val="22"/>
          <w:lang w:val="el-GR" w:eastAsia="en-US"/>
        </w:rPr>
        <w:t xml:space="preserve"> </w:t>
      </w:r>
      <w:r w:rsidRPr="00326636">
        <w:rPr>
          <w:rFonts w:eastAsia="Calibri"/>
          <w:szCs w:val="22"/>
          <w:lang w:val="el-GR" w:eastAsia="en-US"/>
        </w:rPr>
        <w:t>τους</w:t>
      </w:r>
      <w:r w:rsidRPr="00326636">
        <w:rPr>
          <w:rFonts w:eastAsia="Calibri"/>
          <w:spacing w:val="-5"/>
          <w:szCs w:val="22"/>
          <w:lang w:val="el-GR" w:eastAsia="en-US"/>
        </w:rPr>
        <w:t xml:space="preserve"> </w:t>
      </w:r>
      <w:r w:rsidRPr="00326636">
        <w:rPr>
          <w:rFonts w:eastAsia="Calibri"/>
          <w:szCs w:val="22"/>
          <w:lang w:val="el-GR" w:eastAsia="en-US"/>
        </w:rPr>
        <w:t>παρακάτω</w:t>
      </w:r>
      <w:r w:rsidRPr="00326636">
        <w:rPr>
          <w:rFonts w:eastAsia="Calibri"/>
          <w:spacing w:val="-8"/>
          <w:szCs w:val="22"/>
          <w:lang w:val="el-GR" w:eastAsia="en-US"/>
        </w:rPr>
        <w:t xml:space="preserve"> </w:t>
      </w:r>
      <w:r w:rsidRPr="00326636">
        <w:rPr>
          <w:rFonts w:eastAsia="Calibri"/>
          <w:szCs w:val="22"/>
          <w:lang w:val="el-GR" w:eastAsia="en-US"/>
        </w:rPr>
        <w:t>πίνακες</w:t>
      </w:r>
      <w:r w:rsidRPr="00326636">
        <w:rPr>
          <w:rFonts w:eastAsia="Calibri"/>
          <w:spacing w:val="-5"/>
          <w:szCs w:val="22"/>
          <w:lang w:val="el-GR" w:eastAsia="en-US"/>
        </w:rPr>
        <w:t xml:space="preserve"> </w:t>
      </w:r>
      <w:r w:rsidRPr="00326636">
        <w:rPr>
          <w:rFonts w:eastAsia="Calibri"/>
          <w:szCs w:val="22"/>
          <w:lang w:val="el-GR" w:eastAsia="en-US"/>
        </w:rPr>
        <w:t>συμμόρφωσης</w:t>
      </w:r>
      <w:r w:rsidRPr="00326636">
        <w:rPr>
          <w:rFonts w:eastAsia="Calibri"/>
          <w:spacing w:val="-7"/>
          <w:szCs w:val="22"/>
          <w:lang w:val="el-GR" w:eastAsia="en-US"/>
        </w:rPr>
        <w:t xml:space="preserve"> </w:t>
      </w:r>
      <w:r w:rsidRPr="00326636">
        <w:rPr>
          <w:rFonts w:eastAsia="Calibri"/>
          <w:szCs w:val="22"/>
          <w:lang w:val="el-GR" w:eastAsia="en-US"/>
        </w:rPr>
        <w:t>με</w:t>
      </w:r>
      <w:r w:rsidRPr="00326636">
        <w:rPr>
          <w:rFonts w:eastAsia="Calibri"/>
          <w:spacing w:val="-7"/>
          <w:szCs w:val="22"/>
          <w:lang w:val="el-GR" w:eastAsia="en-US"/>
        </w:rPr>
        <w:t xml:space="preserve"> </w:t>
      </w:r>
      <w:r w:rsidRPr="00326636">
        <w:rPr>
          <w:rFonts w:eastAsia="Calibri"/>
          <w:szCs w:val="22"/>
          <w:lang w:val="el-GR" w:eastAsia="en-US"/>
        </w:rPr>
        <w:t>την</w:t>
      </w:r>
      <w:r w:rsidRPr="00326636">
        <w:rPr>
          <w:rFonts w:eastAsia="Calibri"/>
          <w:spacing w:val="-6"/>
          <w:szCs w:val="22"/>
          <w:lang w:val="el-GR" w:eastAsia="en-US"/>
        </w:rPr>
        <w:t xml:space="preserve"> </w:t>
      </w:r>
      <w:r w:rsidRPr="00326636">
        <w:rPr>
          <w:rFonts w:eastAsia="Calibri"/>
          <w:szCs w:val="22"/>
          <w:lang w:val="el-GR" w:eastAsia="en-US"/>
        </w:rPr>
        <w:t>απόλυτη ευθύνη της ακρίβειας των δεδομένων.</w:t>
      </w:r>
    </w:p>
    <w:p w14:paraId="5EF37EAB" w14:textId="77777777" w:rsidR="00326636" w:rsidRPr="00326636" w:rsidRDefault="00326636" w:rsidP="00FD6FFF">
      <w:pPr>
        <w:widowControl w:val="0"/>
        <w:suppressAutoHyphens w:val="0"/>
        <w:autoSpaceDE w:val="0"/>
        <w:autoSpaceDN w:val="0"/>
        <w:spacing w:before="121" w:after="0"/>
        <w:ind w:right="1"/>
        <w:rPr>
          <w:rFonts w:eastAsia="Calibri"/>
          <w:szCs w:val="22"/>
          <w:lang w:val="el-GR" w:eastAsia="en-US"/>
        </w:rPr>
      </w:pPr>
      <w:r w:rsidRPr="00326636">
        <w:rPr>
          <w:rFonts w:eastAsia="Calibri"/>
          <w:szCs w:val="22"/>
          <w:lang w:val="el-GR" w:eastAsia="en-US"/>
        </w:rPr>
        <w:t>Στη Στήλη «ΠΡΟΔΙΑΓΡΑΦΗ-ΠΕΡΙΓΡΑΦΗ…», περιγράφονται αναλυτικά οι αντίστοιχοι τεχνικοί όροι υποχρεώσεις ή επεξηγήσεις για τα οποία θα πρέπει να δοθούν αντίστοιχες απαντήσεις.</w:t>
      </w:r>
    </w:p>
    <w:p w14:paraId="3E4F3E9D" w14:textId="77777777" w:rsidR="00326636" w:rsidRPr="00326636" w:rsidRDefault="00326636" w:rsidP="00FD6FFF">
      <w:pPr>
        <w:widowControl w:val="0"/>
        <w:suppressAutoHyphens w:val="0"/>
        <w:autoSpaceDE w:val="0"/>
        <w:autoSpaceDN w:val="0"/>
        <w:spacing w:before="121" w:after="0"/>
        <w:rPr>
          <w:rFonts w:eastAsia="Calibri"/>
          <w:szCs w:val="22"/>
          <w:lang w:val="el-GR" w:eastAsia="en-US"/>
        </w:rPr>
      </w:pPr>
      <w:r w:rsidRPr="00326636">
        <w:rPr>
          <w:rFonts w:eastAsia="Calibri"/>
          <w:szCs w:val="22"/>
          <w:lang w:val="el-GR" w:eastAsia="en-US"/>
        </w:rPr>
        <w:t>Στη στήλη «ΑΠΑΙΤΗΣΗ» έχει συμπληρωθεί η λέξη «ΝΑΙ», που σημαίνει ότι η αντίστοιχη προδιαγραφή είναι υποχρεωτική για τον Ανάδοχο επί ποινή αποκλεισμού, θεωρούμενη ως απαράβατος όρος σύμφωνα με την παρούσα διακήρυξη. Προσφορές που δεν καλύπτουν πλήρως απαράβατους όρους απορρίπτονται ως μη αποδεκτές.</w:t>
      </w:r>
    </w:p>
    <w:p w14:paraId="0121D45F" w14:textId="77777777" w:rsidR="00326636" w:rsidRPr="00326636" w:rsidRDefault="00326636" w:rsidP="00FD6FFF">
      <w:pPr>
        <w:widowControl w:val="0"/>
        <w:suppressAutoHyphens w:val="0"/>
        <w:autoSpaceDE w:val="0"/>
        <w:autoSpaceDN w:val="0"/>
        <w:spacing w:before="119" w:after="0"/>
        <w:rPr>
          <w:rFonts w:eastAsia="Calibri"/>
          <w:szCs w:val="22"/>
          <w:lang w:val="el-GR" w:eastAsia="en-US"/>
        </w:rPr>
      </w:pPr>
      <w:r w:rsidRPr="00326636">
        <w:rPr>
          <w:rFonts w:eastAsia="Calibri"/>
          <w:szCs w:val="22"/>
          <w:lang w:val="el-GR" w:eastAsia="en-US"/>
        </w:rPr>
        <w:t>Αν η στήλη «ΑΠΑΙΤΗΣΗ» δεν έχει συμπληρωθεί με τη</w:t>
      </w:r>
      <w:r w:rsidRPr="00326636">
        <w:rPr>
          <w:rFonts w:eastAsia="Calibri"/>
          <w:spacing w:val="-2"/>
          <w:szCs w:val="22"/>
          <w:lang w:val="el-GR" w:eastAsia="en-US"/>
        </w:rPr>
        <w:t xml:space="preserve"> </w:t>
      </w:r>
      <w:r w:rsidRPr="00326636">
        <w:rPr>
          <w:rFonts w:eastAsia="Calibri"/>
          <w:szCs w:val="22"/>
          <w:lang w:val="el-GR" w:eastAsia="en-US"/>
        </w:rPr>
        <w:t>λέξη «ΝΑΙ» ή με κάποιον αριθμό, τότε η προδιαγραφή είναι επιθυμητή και όχι υποχρεωτική. Προσφορές που δεν καλύπτουν μη υποχρεωτικούς όρους ή αποκλίνουν από αυτούς δεν απορρίπτονται.</w:t>
      </w:r>
    </w:p>
    <w:p w14:paraId="09DCF0FE" w14:textId="77777777" w:rsidR="00326636" w:rsidRPr="00326636" w:rsidRDefault="00326636" w:rsidP="00FD6FFF">
      <w:pPr>
        <w:widowControl w:val="0"/>
        <w:suppressAutoHyphens w:val="0"/>
        <w:autoSpaceDE w:val="0"/>
        <w:autoSpaceDN w:val="0"/>
        <w:spacing w:before="120" w:after="0"/>
        <w:ind w:right="1"/>
        <w:rPr>
          <w:rFonts w:eastAsia="Calibri"/>
          <w:szCs w:val="22"/>
          <w:lang w:val="el-GR" w:eastAsia="en-US"/>
        </w:rPr>
      </w:pPr>
      <w:r w:rsidRPr="00326636">
        <w:rPr>
          <w:rFonts w:eastAsia="Calibri"/>
          <w:szCs w:val="22"/>
          <w:lang w:val="el-GR" w:eastAsia="en-US"/>
        </w:rPr>
        <w:t xml:space="preserve">Στη στήλη «ΑΠΑΝΤΗΣΗ» σημειώνεται η απάντηση του Αναδόχου που έχει τη μορφή ΝΑΙ/ΟΧΙ/ΥΠΕΡ εάν η αντίστοιχη προδιαγραφή </w:t>
      </w:r>
      <w:proofErr w:type="spellStart"/>
      <w:r w:rsidRPr="00326636">
        <w:rPr>
          <w:rFonts w:eastAsia="Calibri"/>
          <w:szCs w:val="22"/>
          <w:lang w:val="el-GR" w:eastAsia="en-US"/>
        </w:rPr>
        <w:t>πληρούται</w:t>
      </w:r>
      <w:proofErr w:type="spellEnd"/>
      <w:r w:rsidRPr="00326636">
        <w:rPr>
          <w:rFonts w:eastAsia="Calibri"/>
          <w:szCs w:val="22"/>
          <w:lang w:val="el-GR" w:eastAsia="en-US"/>
        </w:rPr>
        <w:t xml:space="preserve"> ή όχι ή υπερκαλύπτεται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εκπλήρωσης</w:t>
      </w:r>
      <w:r w:rsidRPr="00326636">
        <w:rPr>
          <w:rFonts w:eastAsia="Calibri"/>
          <w:spacing w:val="-1"/>
          <w:szCs w:val="22"/>
          <w:lang w:val="el-GR" w:eastAsia="en-US"/>
        </w:rPr>
        <w:t xml:space="preserve"> </w:t>
      </w:r>
      <w:r w:rsidRPr="00326636">
        <w:rPr>
          <w:rFonts w:eastAsia="Calibri"/>
          <w:szCs w:val="22"/>
          <w:lang w:val="el-GR" w:eastAsia="en-US"/>
        </w:rPr>
        <w:t>της προδιαγραφής και</w:t>
      </w:r>
      <w:r w:rsidRPr="00326636">
        <w:rPr>
          <w:rFonts w:eastAsia="Calibri"/>
          <w:spacing w:val="-1"/>
          <w:szCs w:val="22"/>
          <w:lang w:val="el-GR" w:eastAsia="en-US"/>
        </w:rPr>
        <w:t xml:space="preserve"> </w:t>
      </w:r>
      <w:r w:rsidRPr="00326636">
        <w:rPr>
          <w:rFonts w:eastAsia="Calibri"/>
          <w:szCs w:val="22"/>
          <w:lang w:val="el-GR" w:eastAsia="en-US"/>
        </w:rPr>
        <w:t>η</w:t>
      </w:r>
      <w:r w:rsidRPr="00326636">
        <w:rPr>
          <w:rFonts w:eastAsia="Calibri"/>
          <w:spacing w:val="-2"/>
          <w:szCs w:val="22"/>
          <w:lang w:val="el-GR" w:eastAsia="en-US"/>
        </w:rPr>
        <w:t xml:space="preserve"> </w:t>
      </w:r>
      <w:r w:rsidRPr="00326636">
        <w:rPr>
          <w:rFonts w:eastAsia="Calibri"/>
          <w:szCs w:val="22"/>
          <w:lang w:val="el-GR" w:eastAsia="en-US"/>
        </w:rPr>
        <w:t>Επιτροπή αξιολόγησης έχει</w:t>
      </w:r>
      <w:r w:rsidRPr="00326636">
        <w:rPr>
          <w:rFonts w:eastAsia="Calibri"/>
          <w:spacing w:val="-1"/>
          <w:szCs w:val="22"/>
          <w:lang w:val="el-GR" w:eastAsia="en-US"/>
        </w:rPr>
        <w:t xml:space="preserve"> </w:t>
      </w:r>
      <w:r w:rsidRPr="00326636">
        <w:rPr>
          <w:rFonts w:eastAsia="Calibri"/>
          <w:szCs w:val="22"/>
          <w:lang w:val="el-GR" w:eastAsia="en-US"/>
        </w:rPr>
        <w:t>την</w:t>
      </w:r>
      <w:r w:rsidRPr="00326636">
        <w:rPr>
          <w:rFonts w:eastAsia="Calibri"/>
          <w:spacing w:val="-1"/>
          <w:szCs w:val="22"/>
          <w:lang w:val="el-GR" w:eastAsia="en-US"/>
        </w:rPr>
        <w:t xml:space="preserve"> </w:t>
      </w:r>
      <w:r w:rsidRPr="00326636">
        <w:rPr>
          <w:rFonts w:eastAsia="Calibri"/>
          <w:szCs w:val="22"/>
          <w:lang w:val="el-GR" w:eastAsia="en-US"/>
        </w:rPr>
        <w:t>υποχρέωση ελέγχου και επιβεβαίωσης της απαίτησης.</w:t>
      </w:r>
    </w:p>
    <w:p w14:paraId="7C1607C1" w14:textId="77777777" w:rsidR="00326636" w:rsidRPr="00326636" w:rsidRDefault="00326636" w:rsidP="00FD6FFF">
      <w:pPr>
        <w:widowControl w:val="0"/>
        <w:suppressAutoHyphens w:val="0"/>
        <w:autoSpaceDE w:val="0"/>
        <w:autoSpaceDN w:val="0"/>
        <w:spacing w:before="120" w:after="0"/>
        <w:ind w:right="1"/>
        <w:rPr>
          <w:rFonts w:eastAsia="Calibri"/>
          <w:szCs w:val="22"/>
          <w:lang w:val="el-GR" w:eastAsia="en-US"/>
        </w:rPr>
      </w:pPr>
      <w:r w:rsidRPr="00326636">
        <w:rPr>
          <w:rFonts w:eastAsia="Calibri"/>
          <w:szCs w:val="22"/>
          <w:lang w:val="el-GR" w:eastAsia="en-US"/>
        </w:rPr>
        <w:t>Στη στήλη «ΠΑΡΑΠΟΜΠΗ» θα καταγραφεί η σαφής παραπομπή σε αντίστοιχο τεχνικό φυλλάδιο</w:t>
      </w:r>
      <w:r w:rsidRPr="00326636">
        <w:rPr>
          <w:rFonts w:eastAsia="Calibri"/>
          <w:spacing w:val="-13"/>
          <w:szCs w:val="22"/>
          <w:lang w:val="el-GR" w:eastAsia="en-US"/>
        </w:rPr>
        <w:t xml:space="preserve"> </w:t>
      </w:r>
      <w:r w:rsidRPr="00326636">
        <w:rPr>
          <w:rFonts w:eastAsia="Calibri"/>
          <w:szCs w:val="22"/>
          <w:lang w:val="el-GR" w:eastAsia="en-US"/>
        </w:rPr>
        <w:t>του</w:t>
      </w:r>
      <w:r w:rsidRPr="00326636">
        <w:rPr>
          <w:rFonts w:eastAsia="Calibri"/>
          <w:spacing w:val="-12"/>
          <w:szCs w:val="22"/>
          <w:lang w:val="el-GR" w:eastAsia="en-US"/>
        </w:rPr>
        <w:t xml:space="preserve"> </w:t>
      </w:r>
      <w:r w:rsidRPr="00326636">
        <w:rPr>
          <w:rFonts w:eastAsia="Calibri"/>
          <w:szCs w:val="22"/>
          <w:lang w:val="el-GR" w:eastAsia="en-US"/>
        </w:rPr>
        <w:t>κατασκευαστή</w:t>
      </w:r>
      <w:r w:rsidRPr="00326636">
        <w:rPr>
          <w:rFonts w:eastAsia="Calibri"/>
          <w:spacing w:val="-13"/>
          <w:szCs w:val="22"/>
          <w:lang w:val="el-GR" w:eastAsia="en-US"/>
        </w:rPr>
        <w:t xml:space="preserve"> </w:t>
      </w:r>
      <w:r w:rsidRPr="00326636">
        <w:rPr>
          <w:rFonts w:eastAsia="Calibri"/>
          <w:szCs w:val="22"/>
          <w:lang w:val="el-GR" w:eastAsia="en-US"/>
        </w:rPr>
        <w:t>ή</w:t>
      </w:r>
      <w:r w:rsidRPr="00326636">
        <w:rPr>
          <w:rFonts w:eastAsia="Calibri"/>
          <w:spacing w:val="-12"/>
          <w:szCs w:val="22"/>
          <w:lang w:val="el-GR" w:eastAsia="en-US"/>
        </w:rPr>
        <w:t xml:space="preserve"> </w:t>
      </w:r>
      <w:r w:rsidRPr="00326636">
        <w:rPr>
          <w:rFonts w:eastAsia="Calibri"/>
          <w:szCs w:val="22"/>
          <w:lang w:val="el-GR" w:eastAsia="en-US"/>
        </w:rPr>
        <w:t>αναλυτική</w:t>
      </w:r>
      <w:r w:rsidRPr="00326636">
        <w:rPr>
          <w:rFonts w:eastAsia="Calibri"/>
          <w:spacing w:val="-13"/>
          <w:szCs w:val="22"/>
          <w:lang w:val="el-GR" w:eastAsia="en-US"/>
        </w:rPr>
        <w:t xml:space="preserve"> </w:t>
      </w:r>
      <w:r w:rsidRPr="00326636">
        <w:rPr>
          <w:rFonts w:eastAsia="Calibri"/>
          <w:szCs w:val="22"/>
          <w:lang w:val="el-GR" w:eastAsia="en-US"/>
        </w:rPr>
        <w:t>τεχνική</w:t>
      </w:r>
      <w:r w:rsidRPr="00326636">
        <w:rPr>
          <w:rFonts w:eastAsia="Calibri"/>
          <w:spacing w:val="-12"/>
          <w:szCs w:val="22"/>
          <w:lang w:val="el-GR" w:eastAsia="en-US"/>
        </w:rPr>
        <w:t xml:space="preserve"> </w:t>
      </w:r>
      <w:r w:rsidRPr="00326636">
        <w:rPr>
          <w:rFonts w:eastAsia="Calibri"/>
          <w:szCs w:val="22"/>
          <w:lang w:val="el-GR" w:eastAsia="en-US"/>
        </w:rPr>
        <w:t>περιγραφή</w:t>
      </w:r>
      <w:r w:rsidRPr="00326636">
        <w:rPr>
          <w:rFonts w:eastAsia="Calibri"/>
          <w:spacing w:val="-13"/>
          <w:szCs w:val="22"/>
          <w:lang w:val="el-GR" w:eastAsia="en-US"/>
        </w:rPr>
        <w:t xml:space="preserve"> </w:t>
      </w:r>
      <w:r w:rsidRPr="00326636">
        <w:rPr>
          <w:rFonts w:eastAsia="Calibri"/>
          <w:szCs w:val="22"/>
          <w:lang w:val="el-GR" w:eastAsia="en-US"/>
        </w:rPr>
        <w:t>του</w:t>
      </w:r>
      <w:r w:rsidRPr="00326636">
        <w:rPr>
          <w:rFonts w:eastAsia="Calibri"/>
          <w:spacing w:val="-12"/>
          <w:szCs w:val="22"/>
          <w:lang w:val="el-GR" w:eastAsia="en-US"/>
        </w:rPr>
        <w:t xml:space="preserve"> </w:t>
      </w:r>
      <w:r w:rsidRPr="00326636">
        <w:rPr>
          <w:rFonts w:eastAsia="Calibri"/>
          <w:szCs w:val="22"/>
          <w:lang w:val="el-GR" w:eastAsia="en-US"/>
        </w:rPr>
        <w:t>εξοπλισμού</w:t>
      </w:r>
      <w:r w:rsidRPr="00326636">
        <w:rPr>
          <w:rFonts w:eastAsia="Calibri"/>
          <w:spacing w:val="-12"/>
          <w:szCs w:val="22"/>
          <w:lang w:val="el-GR" w:eastAsia="en-US"/>
        </w:rPr>
        <w:t xml:space="preserve"> </w:t>
      </w:r>
      <w:r w:rsidRPr="00326636">
        <w:rPr>
          <w:rFonts w:eastAsia="Calibri"/>
          <w:szCs w:val="22"/>
          <w:lang w:val="el-GR" w:eastAsia="en-US"/>
        </w:rPr>
        <w:t>λογισμικού</w:t>
      </w:r>
      <w:r w:rsidRPr="00326636">
        <w:rPr>
          <w:rFonts w:eastAsia="Calibri"/>
          <w:spacing w:val="-12"/>
          <w:szCs w:val="22"/>
          <w:lang w:val="el-GR" w:eastAsia="en-US"/>
        </w:rPr>
        <w:t xml:space="preserve"> </w:t>
      </w:r>
      <w:r w:rsidRPr="00326636">
        <w:rPr>
          <w:rFonts w:eastAsia="Calibri"/>
          <w:szCs w:val="22"/>
          <w:lang w:val="el-GR" w:eastAsia="en-US"/>
        </w:rPr>
        <w:t>ή</w:t>
      </w:r>
      <w:r w:rsidRPr="00326636">
        <w:rPr>
          <w:rFonts w:eastAsia="Calibri"/>
          <w:spacing w:val="-12"/>
          <w:szCs w:val="22"/>
          <w:lang w:val="el-GR" w:eastAsia="en-US"/>
        </w:rPr>
        <w:t xml:space="preserve"> </w:t>
      </w:r>
      <w:r w:rsidRPr="00326636">
        <w:rPr>
          <w:rFonts w:eastAsia="Calibri"/>
          <w:szCs w:val="22"/>
          <w:lang w:val="el-GR" w:eastAsia="en-US"/>
        </w:rPr>
        <w:t>της υπηρεσίας, ή του τρόπου διασύνδεσης και λειτουργίας, ή αναφορές μεθοδολογίας εγκατάστασης, υποστήριξης και εκπαίδευσης κ.λπ.. που θα παρατεθούν σε αντίστοιχο παράρτημα της τεχνικής προσφοράς.</w:t>
      </w:r>
    </w:p>
    <w:p w14:paraId="74346764" w14:textId="77777777" w:rsidR="00326636" w:rsidRPr="00326636" w:rsidRDefault="00326636" w:rsidP="00FD6FFF">
      <w:pPr>
        <w:widowControl w:val="0"/>
        <w:suppressAutoHyphens w:val="0"/>
        <w:autoSpaceDE w:val="0"/>
        <w:autoSpaceDN w:val="0"/>
        <w:spacing w:before="121" w:after="0"/>
        <w:ind w:right="2"/>
        <w:rPr>
          <w:rFonts w:eastAsia="Calibri"/>
          <w:szCs w:val="22"/>
          <w:lang w:val="el-GR" w:eastAsia="en-US"/>
        </w:rPr>
      </w:pPr>
      <w:r w:rsidRPr="00326636">
        <w:rPr>
          <w:rFonts w:eastAsia="Calibri"/>
          <w:szCs w:val="22"/>
          <w:lang w:val="el-GR" w:eastAsia="en-US"/>
        </w:rPr>
        <w:t>Σε περίπτωση που δεν έχει απαντηθεί οποιοσδήποτε όρος των πινάκων τότε η απάντηση θεωρείται αρνητική.</w:t>
      </w:r>
    </w:p>
    <w:p w14:paraId="33F3D673" w14:textId="77777777" w:rsidR="00FD6FFF" w:rsidRDefault="00FD6FFF" w:rsidP="00326636">
      <w:pPr>
        <w:widowControl w:val="0"/>
        <w:suppressAutoHyphens w:val="0"/>
        <w:autoSpaceDE w:val="0"/>
        <w:autoSpaceDN w:val="0"/>
        <w:spacing w:after="0"/>
        <w:jc w:val="left"/>
        <w:rPr>
          <w:rFonts w:eastAsia="Calibri"/>
          <w:szCs w:val="22"/>
          <w:lang w:val="el-GR" w:eastAsia="en-US"/>
        </w:rPr>
        <w:sectPr w:rsidR="00FD6FFF" w:rsidSect="00FD6FFF">
          <w:type w:val="continuous"/>
          <w:pgSz w:w="11910" w:h="16840"/>
          <w:pgMar w:top="2200" w:right="853" w:bottom="1400" w:left="850" w:header="1096" w:footer="0" w:gutter="0"/>
          <w:cols w:space="40"/>
        </w:sectPr>
      </w:pPr>
    </w:p>
    <w:p w14:paraId="196F5BB2"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szCs w:val="22"/>
          <w:lang w:val="el-GR" w:eastAsia="en-US"/>
        </w:rPr>
        <w:br w:type="column"/>
      </w:r>
    </w:p>
    <w:p w14:paraId="601D7296"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64C1C3CD"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78816B1B"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17F6F0A2"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777A3A36"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27180EC6"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60FB7DCC"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2B15D9F8"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0057D74A"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44EADD57"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013A39F0"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31CD5A32"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2E09F7DF"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4F7704D5" w14:textId="77777777" w:rsidR="00326636" w:rsidRPr="00326636" w:rsidRDefault="00326636" w:rsidP="00326636">
      <w:pPr>
        <w:widowControl w:val="0"/>
        <w:suppressAutoHyphens w:val="0"/>
        <w:autoSpaceDE w:val="0"/>
        <w:autoSpaceDN w:val="0"/>
        <w:spacing w:before="99" w:after="0"/>
        <w:jc w:val="left"/>
        <w:rPr>
          <w:rFonts w:eastAsia="Calibri"/>
          <w:szCs w:val="22"/>
          <w:lang w:val="el-GR" w:eastAsia="en-US"/>
        </w:rPr>
      </w:pPr>
    </w:p>
    <w:p w14:paraId="24014745" w14:textId="77777777" w:rsidR="00326636" w:rsidRPr="00326636" w:rsidRDefault="00326636" w:rsidP="00326636">
      <w:pPr>
        <w:widowControl w:val="0"/>
        <w:suppressAutoHyphens w:val="0"/>
        <w:autoSpaceDE w:val="0"/>
        <w:autoSpaceDN w:val="0"/>
        <w:spacing w:after="0" w:line="20" w:lineRule="exact"/>
        <w:ind w:left="808"/>
        <w:jc w:val="left"/>
        <w:rPr>
          <w:rFonts w:eastAsia="Calibri"/>
          <w:sz w:val="2"/>
          <w:szCs w:val="22"/>
          <w:lang w:val="el-GR" w:eastAsia="en-US"/>
        </w:rPr>
      </w:pPr>
    </w:p>
    <w:p w14:paraId="6017E2CE" w14:textId="77777777" w:rsidR="00326636" w:rsidRPr="00326636" w:rsidRDefault="00326636" w:rsidP="00326636">
      <w:pPr>
        <w:widowControl w:val="0"/>
        <w:suppressAutoHyphens w:val="0"/>
        <w:autoSpaceDE w:val="0"/>
        <w:autoSpaceDN w:val="0"/>
        <w:spacing w:after="0" w:line="20" w:lineRule="exact"/>
        <w:jc w:val="left"/>
        <w:rPr>
          <w:rFonts w:eastAsia="Calibri"/>
          <w:sz w:val="2"/>
          <w:szCs w:val="22"/>
          <w:lang w:val="el-GR" w:eastAsia="en-US"/>
        </w:rPr>
        <w:sectPr w:rsidR="00326636" w:rsidRPr="00326636">
          <w:type w:val="continuous"/>
          <w:pgSz w:w="11910" w:h="16840"/>
          <w:pgMar w:top="2200" w:right="0" w:bottom="1400" w:left="850" w:header="1096" w:footer="0" w:gutter="0"/>
          <w:cols w:num="2" w:space="720" w:equalWidth="0">
            <w:col w:w="9418" w:space="40"/>
            <w:col w:w="1602"/>
          </w:cols>
        </w:sectPr>
      </w:pPr>
    </w:p>
    <w:p w14:paraId="0F64D048" w14:textId="77777777" w:rsidR="00326636" w:rsidRPr="00326636" w:rsidRDefault="00326636" w:rsidP="00326636">
      <w:pPr>
        <w:suppressAutoHyphens w:val="0"/>
        <w:spacing w:after="160" w:line="259" w:lineRule="auto"/>
        <w:jc w:val="left"/>
        <w:rPr>
          <w:rFonts w:eastAsia="Calibri" w:cs="Times New Roman"/>
          <w:b/>
          <w:bCs/>
          <w:sz w:val="32"/>
          <w:szCs w:val="32"/>
          <w:lang w:val="el-GR" w:eastAsia="en-US"/>
        </w:rPr>
      </w:pPr>
      <w:bookmarkStart w:id="1" w:name="_bookmark90"/>
      <w:bookmarkStart w:id="2" w:name="_Hlk212713671"/>
      <w:bookmarkEnd w:id="1"/>
      <w:r w:rsidRPr="00326636">
        <w:rPr>
          <w:rFonts w:eastAsia="Calibri" w:cs="Times New Roman"/>
          <w:b/>
          <w:bCs/>
          <w:sz w:val="32"/>
          <w:szCs w:val="32"/>
          <w:lang w:val="el-GR" w:eastAsia="en-US"/>
        </w:rPr>
        <w:lastRenderedPageBreak/>
        <w:t>ΥΠΟΕΡΓΟ 1: Υπηρεσίες Δημιουργίας ψηφιακού περιεχομένου</w:t>
      </w:r>
    </w:p>
    <w:p w14:paraId="22CD7335" w14:textId="7771B0E8" w:rsidR="00326636" w:rsidRPr="00326636" w:rsidRDefault="00326636" w:rsidP="00023E59">
      <w:pPr>
        <w:widowControl w:val="0"/>
        <w:suppressAutoHyphens w:val="0"/>
        <w:autoSpaceDE w:val="0"/>
        <w:autoSpaceDN w:val="0"/>
        <w:spacing w:after="0"/>
        <w:jc w:val="left"/>
        <w:rPr>
          <w:rFonts w:eastAsia="Calibri"/>
          <w:szCs w:val="22"/>
          <w:lang w:val="el-GR" w:eastAsia="en-US"/>
        </w:rPr>
      </w:pPr>
      <w:r w:rsidRPr="00326636">
        <w:rPr>
          <w:rFonts w:eastAsia="Calibri"/>
          <w:szCs w:val="22"/>
          <w:lang w:val="el-GR" w:eastAsia="en-US"/>
        </w:rPr>
        <w:t>ΦΥΛΛΟ</w:t>
      </w:r>
      <w:r w:rsidRPr="00326636">
        <w:rPr>
          <w:rFonts w:eastAsia="Calibri"/>
          <w:spacing w:val="-7"/>
          <w:szCs w:val="22"/>
          <w:lang w:val="el-GR" w:eastAsia="en-US"/>
        </w:rPr>
        <w:t xml:space="preserve"> </w:t>
      </w:r>
      <w:r w:rsidRPr="00326636">
        <w:rPr>
          <w:rFonts w:eastAsia="Calibri"/>
          <w:szCs w:val="22"/>
          <w:lang w:val="el-GR" w:eastAsia="en-US"/>
        </w:rPr>
        <w:t>ΣΥΜΜΟΡΩΣΗΣ</w:t>
      </w:r>
      <w:r w:rsidRPr="00326636">
        <w:rPr>
          <w:rFonts w:eastAsia="Calibri"/>
          <w:spacing w:val="-5"/>
          <w:szCs w:val="22"/>
          <w:lang w:val="el-GR" w:eastAsia="en-US"/>
        </w:rPr>
        <w:t xml:space="preserve"> </w:t>
      </w:r>
      <w:r w:rsidRPr="00326636">
        <w:rPr>
          <w:rFonts w:eastAsia="Calibri"/>
          <w:szCs w:val="22"/>
          <w:lang w:val="el-GR" w:eastAsia="en-US"/>
        </w:rPr>
        <w:t>ΓΙΑ</w:t>
      </w:r>
      <w:r w:rsidRPr="00326636">
        <w:rPr>
          <w:rFonts w:eastAsia="Calibri"/>
          <w:spacing w:val="-7"/>
          <w:szCs w:val="22"/>
          <w:lang w:val="el-GR" w:eastAsia="en-US"/>
        </w:rPr>
        <w:t xml:space="preserve"> </w:t>
      </w:r>
      <w:r w:rsidRPr="00326636">
        <w:rPr>
          <w:rFonts w:eastAsia="Calibri"/>
          <w:spacing w:val="-5"/>
          <w:szCs w:val="22"/>
          <w:lang w:val="el-GR" w:eastAsia="en-US"/>
        </w:rPr>
        <w:t>ΤΟ</w:t>
      </w:r>
      <w:r w:rsidR="00023E59">
        <w:rPr>
          <w:rFonts w:eastAsia="Calibri"/>
          <w:spacing w:val="-5"/>
          <w:szCs w:val="22"/>
          <w:lang w:val="el-GR" w:eastAsia="en-US"/>
        </w:rPr>
        <w:t xml:space="preserve"> </w:t>
      </w:r>
      <w:r w:rsidRPr="00326636">
        <w:rPr>
          <w:rFonts w:eastAsia="Calibri"/>
          <w:szCs w:val="22"/>
          <w:lang w:val="el-GR" w:eastAsia="en-US"/>
        </w:rPr>
        <w:t>ΤΜΗΜΑ</w:t>
      </w:r>
      <w:r w:rsidRPr="00326636">
        <w:rPr>
          <w:rFonts w:eastAsia="Calibri"/>
          <w:spacing w:val="38"/>
          <w:szCs w:val="22"/>
          <w:lang w:val="el-GR" w:eastAsia="en-US"/>
        </w:rPr>
        <w:t xml:space="preserve"> </w:t>
      </w:r>
      <w:r w:rsidRPr="00326636">
        <w:rPr>
          <w:rFonts w:eastAsia="Calibri"/>
          <w:szCs w:val="22"/>
          <w:lang w:val="el-GR" w:eastAsia="en-US"/>
        </w:rPr>
        <w:t>1.</w:t>
      </w:r>
      <w:r w:rsidRPr="00326636">
        <w:rPr>
          <w:rFonts w:eastAsia="Calibri"/>
          <w:spacing w:val="-7"/>
          <w:szCs w:val="22"/>
          <w:lang w:val="el-GR" w:eastAsia="en-US"/>
        </w:rPr>
        <w:t xml:space="preserve"> </w:t>
      </w:r>
      <w:r w:rsidRPr="00326636">
        <w:rPr>
          <w:rFonts w:eastAsia="Calibri"/>
          <w:szCs w:val="22"/>
          <w:lang w:val="el-GR" w:eastAsia="en-US"/>
        </w:rPr>
        <w:t>ΤΜΗΜΑ</w:t>
      </w:r>
      <w:r w:rsidRPr="00326636">
        <w:rPr>
          <w:rFonts w:eastAsia="Calibri"/>
          <w:spacing w:val="-6"/>
          <w:szCs w:val="22"/>
          <w:lang w:val="el-GR" w:eastAsia="en-US"/>
        </w:rPr>
        <w:t xml:space="preserve"> </w:t>
      </w:r>
      <w:r w:rsidRPr="00326636">
        <w:rPr>
          <w:rFonts w:eastAsia="Calibri"/>
          <w:szCs w:val="22"/>
          <w:lang w:val="el-GR" w:eastAsia="en-US"/>
        </w:rPr>
        <w:t>(ΥΠΟΕΡΓΟ)</w:t>
      </w:r>
      <w:r w:rsidRPr="00326636">
        <w:rPr>
          <w:rFonts w:eastAsia="Calibri"/>
          <w:spacing w:val="40"/>
          <w:szCs w:val="22"/>
          <w:lang w:val="el-GR" w:eastAsia="en-US"/>
        </w:rPr>
        <w:t xml:space="preserve"> </w:t>
      </w:r>
      <w:r w:rsidRPr="00326636">
        <w:rPr>
          <w:rFonts w:eastAsia="Calibri"/>
          <w:szCs w:val="22"/>
          <w:lang w:val="el-GR" w:eastAsia="en-US"/>
        </w:rPr>
        <w:t>1:</w:t>
      </w:r>
      <w:r w:rsidRPr="00326636">
        <w:rPr>
          <w:rFonts w:eastAsia="Calibri"/>
          <w:spacing w:val="-3"/>
          <w:szCs w:val="22"/>
          <w:lang w:val="el-GR" w:eastAsia="en-US"/>
        </w:rPr>
        <w:t xml:space="preserve"> </w:t>
      </w:r>
      <w:r w:rsidRPr="00326636">
        <w:rPr>
          <w:rFonts w:eastAsia="Calibri"/>
          <w:szCs w:val="22"/>
          <w:lang w:val="el-GR" w:eastAsia="en-US"/>
        </w:rPr>
        <w:t>ΥΠΗΡΕΣΙΕΣ</w:t>
      </w:r>
      <w:r w:rsidRPr="00326636">
        <w:rPr>
          <w:rFonts w:eastAsia="Calibri"/>
          <w:spacing w:val="-4"/>
          <w:szCs w:val="22"/>
          <w:lang w:val="el-GR" w:eastAsia="en-US"/>
        </w:rPr>
        <w:t xml:space="preserve"> </w:t>
      </w:r>
      <w:r w:rsidRPr="00326636">
        <w:rPr>
          <w:rFonts w:eastAsia="Calibri"/>
          <w:szCs w:val="22"/>
          <w:lang w:val="el-GR" w:eastAsia="en-US"/>
        </w:rPr>
        <w:t>ΔΗΜΙΟΥΡΓΙΑΣ</w:t>
      </w:r>
      <w:r w:rsidRPr="00326636">
        <w:rPr>
          <w:rFonts w:eastAsia="Calibri"/>
          <w:spacing w:val="-4"/>
          <w:szCs w:val="22"/>
          <w:lang w:val="el-GR" w:eastAsia="en-US"/>
        </w:rPr>
        <w:t xml:space="preserve"> </w:t>
      </w:r>
      <w:r w:rsidRPr="00326636">
        <w:rPr>
          <w:rFonts w:eastAsia="Calibri"/>
          <w:szCs w:val="22"/>
          <w:lang w:val="el-GR" w:eastAsia="en-US"/>
        </w:rPr>
        <w:t>ΨΗΦΙΑΚΟΥ</w:t>
      </w:r>
      <w:r w:rsidRPr="00326636">
        <w:rPr>
          <w:rFonts w:eastAsia="Calibri"/>
          <w:spacing w:val="-5"/>
          <w:szCs w:val="22"/>
          <w:lang w:val="el-GR" w:eastAsia="en-US"/>
        </w:rPr>
        <w:t xml:space="preserve"> </w:t>
      </w:r>
      <w:r w:rsidRPr="00326636">
        <w:rPr>
          <w:rFonts w:eastAsia="Calibri"/>
          <w:spacing w:val="-2"/>
          <w:szCs w:val="22"/>
          <w:lang w:val="el-GR" w:eastAsia="en-US"/>
        </w:rPr>
        <w:t>ΠΕΡΙΕΧΟΜΕΝΟΥ</w:t>
      </w:r>
    </w:p>
    <w:p w14:paraId="3EC97A7E"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szCs w:val="22"/>
          <w:lang w:val="el-GR" w:eastAsia="en-US"/>
        </w:rPr>
        <w:t>Του/της</w:t>
      </w:r>
      <w:r w:rsidRPr="00326636">
        <w:rPr>
          <w:rFonts w:eastAsia="Calibri"/>
          <w:spacing w:val="43"/>
          <w:szCs w:val="22"/>
          <w:lang w:val="el-GR" w:eastAsia="en-US"/>
        </w:rPr>
        <w:t xml:space="preserve">  </w:t>
      </w:r>
      <w:r w:rsidRPr="00326636">
        <w:rPr>
          <w:rFonts w:eastAsia="Calibri"/>
          <w:spacing w:val="-2"/>
          <w:szCs w:val="22"/>
          <w:lang w:val="el-GR" w:eastAsia="en-US"/>
        </w:rPr>
        <w:t>…………………………………………………έδρα………………………………..………………………………………</w:t>
      </w:r>
    </w:p>
    <w:p w14:paraId="526CFD21"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spacing w:val="-2"/>
          <w:szCs w:val="22"/>
          <w:lang w:val="el-GR" w:eastAsia="en-US"/>
        </w:rPr>
        <w:t>……………………………………………………………………………,</w:t>
      </w:r>
    </w:p>
    <w:p w14:paraId="3A37AE29" w14:textId="77777777" w:rsidR="00326636" w:rsidRPr="00326636" w:rsidRDefault="00326636" w:rsidP="00326636">
      <w:pPr>
        <w:widowControl w:val="0"/>
        <w:tabs>
          <w:tab w:val="left" w:pos="4144"/>
          <w:tab w:val="left" w:pos="6375"/>
          <w:tab w:val="left" w:pos="8026"/>
          <w:tab w:val="left" w:leader="dot" w:pos="9359"/>
        </w:tabs>
        <w:suppressAutoHyphens w:val="0"/>
        <w:autoSpaceDE w:val="0"/>
        <w:autoSpaceDN w:val="0"/>
        <w:spacing w:before="1" w:after="0"/>
        <w:jc w:val="left"/>
        <w:rPr>
          <w:rFonts w:eastAsia="Calibri"/>
          <w:spacing w:val="-10"/>
          <w:szCs w:val="22"/>
          <w:lang w:val="el-GR" w:eastAsia="en-US"/>
        </w:rPr>
      </w:pPr>
      <w:r w:rsidRPr="00326636">
        <w:rPr>
          <w:rFonts w:eastAsia="Calibri"/>
          <w:spacing w:val="-2"/>
          <w:szCs w:val="22"/>
          <w:lang w:val="el-GR" w:eastAsia="en-US"/>
        </w:rPr>
        <w:t>Οδός……………………………………….</w:t>
      </w:r>
      <w:r w:rsidRPr="00326636">
        <w:rPr>
          <w:rFonts w:eastAsia="Calibri"/>
          <w:szCs w:val="22"/>
          <w:lang w:val="el-GR" w:eastAsia="en-US"/>
        </w:rPr>
        <w:tab/>
      </w:r>
      <w:r w:rsidRPr="00326636">
        <w:rPr>
          <w:rFonts w:eastAsia="Calibri"/>
          <w:spacing w:val="-2"/>
          <w:szCs w:val="22"/>
          <w:lang w:val="el-GR" w:eastAsia="en-US"/>
        </w:rPr>
        <w:t>……………………………...</w:t>
      </w:r>
      <w:r w:rsidRPr="00326636">
        <w:rPr>
          <w:rFonts w:eastAsia="Calibri"/>
          <w:szCs w:val="22"/>
          <w:lang w:val="el-GR" w:eastAsia="en-US"/>
        </w:rPr>
        <w:tab/>
      </w:r>
      <w:proofErr w:type="spellStart"/>
      <w:r w:rsidRPr="00326636">
        <w:rPr>
          <w:rFonts w:eastAsia="Calibri"/>
          <w:spacing w:val="-2"/>
          <w:szCs w:val="22"/>
          <w:lang w:val="el-GR" w:eastAsia="en-US"/>
        </w:rPr>
        <w:t>αριθμ</w:t>
      </w:r>
      <w:proofErr w:type="spellEnd"/>
      <w:r w:rsidRPr="00326636">
        <w:rPr>
          <w:rFonts w:eastAsia="Calibri"/>
          <w:spacing w:val="-2"/>
          <w:szCs w:val="22"/>
          <w:lang w:val="el-GR" w:eastAsia="en-US"/>
        </w:rPr>
        <w:t>………….,</w:t>
      </w:r>
      <w:r w:rsidRPr="00326636">
        <w:rPr>
          <w:rFonts w:eastAsia="Calibri"/>
          <w:szCs w:val="22"/>
          <w:lang w:val="el-GR" w:eastAsia="en-US"/>
        </w:rPr>
        <w:tab/>
      </w:r>
      <w:r w:rsidRPr="00326636">
        <w:rPr>
          <w:rFonts w:eastAsia="Calibri"/>
          <w:spacing w:val="-4"/>
          <w:szCs w:val="22"/>
          <w:lang w:val="el-GR" w:eastAsia="en-US"/>
        </w:rPr>
        <w:t>Τ.Κ.</w:t>
      </w:r>
      <w:r w:rsidRPr="00326636">
        <w:rPr>
          <w:rFonts w:ascii="Times New Roman" w:eastAsia="Calibri" w:hAnsi="Times New Roman"/>
          <w:szCs w:val="22"/>
          <w:lang w:val="el-GR" w:eastAsia="en-US"/>
        </w:rPr>
        <w:tab/>
      </w:r>
      <w:r w:rsidRPr="00326636">
        <w:rPr>
          <w:rFonts w:eastAsia="Calibri"/>
          <w:spacing w:val="-10"/>
          <w:szCs w:val="22"/>
          <w:lang w:val="el-GR" w:eastAsia="en-US"/>
        </w:rPr>
        <w:t>,</w:t>
      </w:r>
    </w:p>
    <w:p w14:paraId="05212634" w14:textId="77777777" w:rsidR="00326636" w:rsidRPr="00326636" w:rsidRDefault="00326636" w:rsidP="00326636">
      <w:pPr>
        <w:widowControl w:val="0"/>
        <w:tabs>
          <w:tab w:val="left" w:pos="3316"/>
          <w:tab w:val="left" w:pos="6776"/>
          <w:tab w:val="left" w:pos="8185"/>
        </w:tabs>
        <w:suppressAutoHyphens w:val="0"/>
        <w:autoSpaceDE w:val="0"/>
        <w:autoSpaceDN w:val="0"/>
        <w:spacing w:after="0"/>
        <w:ind w:right="1641"/>
        <w:jc w:val="left"/>
        <w:rPr>
          <w:rFonts w:eastAsia="Calibri"/>
          <w:szCs w:val="22"/>
          <w:lang w:val="el-GR" w:eastAsia="en-US"/>
        </w:rPr>
      </w:pPr>
      <w:proofErr w:type="spellStart"/>
      <w:r w:rsidRPr="00326636">
        <w:rPr>
          <w:rFonts w:eastAsia="Calibri"/>
          <w:spacing w:val="-2"/>
          <w:szCs w:val="22"/>
          <w:lang w:val="el-GR" w:eastAsia="en-US"/>
        </w:rPr>
        <w:t>Τηλ</w:t>
      </w:r>
      <w:proofErr w:type="spellEnd"/>
      <w:r w:rsidRPr="00326636">
        <w:rPr>
          <w:rFonts w:eastAsia="Calibri"/>
          <w:spacing w:val="-2"/>
          <w:szCs w:val="22"/>
          <w:lang w:val="el-GR" w:eastAsia="en-US"/>
        </w:rPr>
        <w:t>………………….,</w:t>
      </w:r>
      <w:r w:rsidRPr="00326636">
        <w:rPr>
          <w:rFonts w:eastAsia="Calibri"/>
          <w:szCs w:val="22"/>
          <w:lang w:val="el-GR" w:eastAsia="en-US"/>
        </w:rPr>
        <w:tab/>
      </w:r>
      <w:r w:rsidRPr="00326636">
        <w:rPr>
          <w:rFonts w:eastAsia="Calibri"/>
          <w:spacing w:val="-2"/>
          <w:szCs w:val="22"/>
          <w:lang w:val="el-GR" w:eastAsia="en-US"/>
        </w:rPr>
        <w:t>ΦΑΞ……………………..</w:t>
      </w:r>
      <w:r w:rsidRPr="00326636">
        <w:rPr>
          <w:rFonts w:eastAsia="Calibri"/>
          <w:szCs w:val="22"/>
          <w:lang w:val="el-GR" w:eastAsia="en-US"/>
        </w:rPr>
        <w:tab/>
      </w:r>
      <w:r w:rsidRPr="00326636">
        <w:rPr>
          <w:rFonts w:eastAsia="Calibri"/>
          <w:spacing w:val="-2"/>
          <w:szCs w:val="22"/>
          <w:lang w:val="el-GR" w:eastAsia="en-US"/>
        </w:rPr>
        <w:t>Δ/</w:t>
      </w:r>
      <w:proofErr w:type="spellStart"/>
      <w:r w:rsidRPr="00326636">
        <w:rPr>
          <w:rFonts w:eastAsia="Calibri"/>
          <w:spacing w:val="-2"/>
          <w:szCs w:val="22"/>
          <w:lang w:val="el-GR" w:eastAsia="en-US"/>
        </w:rPr>
        <w:t>νση</w:t>
      </w:r>
      <w:proofErr w:type="spellEnd"/>
      <w:r w:rsidRPr="00326636">
        <w:rPr>
          <w:rFonts w:eastAsia="Calibri"/>
          <w:szCs w:val="22"/>
          <w:lang w:val="el-GR" w:eastAsia="en-US"/>
        </w:rPr>
        <w:tab/>
      </w:r>
      <w:r w:rsidRPr="00326636">
        <w:rPr>
          <w:rFonts w:eastAsia="Calibri"/>
          <w:spacing w:val="-2"/>
          <w:szCs w:val="22"/>
          <w:lang w:val="el-GR" w:eastAsia="en-US"/>
        </w:rPr>
        <w:t>ηλεκτρονικού ταχυδρομείου:…………………………………………………………………………….</w:t>
      </w:r>
    </w:p>
    <w:p w14:paraId="63C33B0E" w14:textId="77777777" w:rsidR="00326636" w:rsidRPr="00326636" w:rsidRDefault="00326636" w:rsidP="00326636">
      <w:pPr>
        <w:widowControl w:val="0"/>
        <w:tabs>
          <w:tab w:val="left" w:pos="4144"/>
          <w:tab w:val="left" w:pos="6375"/>
          <w:tab w:val="left" w:pos="8026"/>
          <w:tab w:val="left" w:leader="dot" w:pos="9359"/>
        </w:tabs>
        <w:suppressAutoHyphens w:val="0"/>
        <w:autoSpaceDE w:val="0"/>
        <w:autoSpaceDN w:val="0"/>
        <w:spacing w:before="1" w:after="0"/>
        <w:ind w:left="950"/>
        <w:jc w:val="left"/>
        <w:rPr>
          <w:rFonts w:eastAsia="Calibri"/>
          <w:szCs w:val="22"/>
          <w:lang w:val="el-GR" w:eastAsia="en-US"/>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9"/>
        <w:gridCol w:w="5246"/>
        <w:gridCol w:w="1548"/>
        <w:gridCol w:w="1418"/>
        <w:gridCol w:w="1275"/>
      </w:tblGrid>
      <w:tr w:rsidR="00326636" w:rsidRPr="00967D7C" w14:paraId="16DC50A5" w14:textId="77777777" w:rsidTr="00BA346D">
        <w:trPr>
          <w:trHeight w:val="656"/>
          <w:jc w:val="center"/>
        </w:trPr>
        <w:tc>
          <w:tcPr>
            <w:tcW w:w="709" w:type="dxa"/>
            <w:tcBorders>
              <w:right w:val="single" w:sz="4" w:space="0" w:color="000000"/>
            </w:tcBorders>
            <w:shd w:val="clear" w:color="auto" w:fill="FFCC00"/>
          </w:tcPr>
          <w:bookmarkEnd w:id="2"/>
          <w:p w14:paraId="53BD81B2" w14:textId="77777777" w:rsidR="00326636" w:rsidRPr="00326636" w:rsidRDefault="00326636" w:rsidP="00326636">
            <w:pPr>
              <w:widowControl w:val="0"/>
              <w:suppressAutoHyphens w:val="0"/>
              <w:autoSpaceDE w:val="0"/>
              <w:autoSpaceDN w:val="0"/>
              <w:spacing w:after="0" w:line="267" w:lineRule="exact"/>
              <w:ind w:left="107"/>
              <w:jc w:val="left"/>
              <w:rPr>
                <w:rFonts w:eastAsia="Calibri"/>
                <w:b/>
                <w:szCs w:val="22"/>
                <w:lang w:val="el-GR" w:eastAsia="en-US"/>
              </w:rPr>
            </w:pPr>
            <w:r w:rsidRPr="00326636">
              <w:rPr>
                <w:rFonts w:eastAsia="Calibri"/>
                <w:b/>
                <w:spacing w:val="-5"/>
                <w:szCs w:val="22"/>
                <w:lang w:val="el-GR" w:eastAsia="en-US"/>
              </w:rPr>
              <w:t>Α.</w:t>
            </w:r>
          </w:p>
        </w:tc>
        <w:tc>
          <w:tcPr>
            <w:tcW w:w="6794" w:type="dxa"/>
            <w:gridSpan w:val="2"/>
            <w:tcBorders>
              <w:left w:val="single" w:sz="4" w:space="0" w:color="000000"/>
              <w:right w:val="single" w:sz="4" w:space="0" w:color="000000"/>
            </w:tcBorders>
            <w:shd w:val="clear" w:color="auto" w:fill="FFCC00"/>
          </w:tcPr>
          <w:p w14:paraId="28255BF0" w14:textId="77777777" w:rsidR="00326636" w:rsidRPr="00326636" w:rsidRDefault="00326636" w:rsidP="00326636">
            <w:pPr>
              <w:widowControl w:val="0"/>
              <w:suppressAutoHyphens w:val="0"/>
              <w:autoSpaceDE w:val="0"/>
              <w:autoSpaceDN w:val="0"/>
              <w:spacing w:after="0"/>
              <w:ind w:left="1713" w:right="143" w:hanging="1582"/>
              <w:jc w:val="left"/>
              <w:rPr>
                <w:rFonts w:eastAsia="Calibri"/>
                <w:b/>
                <w:szCs w:val="22"/>
                <w:lang w:val="el-GR" w:eastAsia="en-US"/>
              </w:rPr>
            </w:pPr>
            <w:r w:rsidRPr="00326636">
              <w:rPr>
                <w:rFonts w:eastAsia="Calibri"/>
                <w:b/>
                <w:szCs w:val="22"/>
                <w:lang w:val="el-GR" w:eastAsia="en-US"/>
              </w:rPr>
              <w:t>ΓΕΝΙΚΕΣ</w:t>
            </w:r>
            <w:r w:rsidRPr="00326636">
              <w:rPr>
                <w:rFonts w:eastAsia="Calibri"/>
                <w:b/>
                <w:spacing w:val="-9"/>
                <w:szCs w:val="22"/>
                <w:lang w:val="el-GR" w:eastAsia="en-US"/>
              </w:rPr>
              <w:t xml:space="preserve"> </w:t>
            </w:r>
            <w:r w:rsidRPr="00326636">
              <w:rPr>
                <w:rFonts w:eastAsia="Calibri"/>
                <w:b/>
                <w:szCs w:val="22"/>
                <w:lang w:val="el-GR" w:eastAsia="en-US"/>
              </w:rPr>
              <w:t>ΠΡΟΔΙΑΓΡΑΦΕΣ</w:t>
            </w:r>
            <w:r w:rsidRPr="00326636">
              <w:rPr>
                <w:rFonts w:eastAsia="Calibri"/>
                <w:b/>
                <w:spacing w:val="-5"/>
                <w:szCs w:val="22"/>
                <w:lang w:val="el-GR" w:eastAsia="en-US"/>
              </w:rPr>
              <w:t xml:space="preserve"> </w:t>
            </w:r>
            <w:r w:rsidRPr="00326636">
              <w:rPr>
                <w:rFonts w:eastAsia="Calibri"/>
                <w:b/>
                <w:szCs w:val="22"/>
                <w:lang w:val="el-GR" w:eastAsia="en-US"/>
              </w:rPr>
              <w:t>–</w:t>
            </w:r>
            <w:r w:rsidRPr="00326636">
              <w:rPr>
                <w:rFonts w:eastAsia="Calibri"/>
                <w:b/>
                <w:spacing w:val="-8"/>
                <w:szCs w:val="22"/>
                <w:lang w:val="el-GR" w:eastAsia="en-US"/>
              </w:rPr>
              <w:t xml:space="preserve"> </w:t>
            </w:r>
            <w:r w:rsidRPr="00326636">
              <w:rPr>
                <w:rFonts w:eastAsia="Calibri"/>
                <w:b/>
                <w:szCs w:val="22"/>
                <w:lang w:val="el-GR" w:eastAsia="en-US"/>
              </w:rPr>
              <w:t>ΕΓΓΥΗΣΗ</w:t>
            </w:r>
            <w:r w:rsidRPr="00326636">
              <w:rPr>
                <w:rFonts w:eastAsia="Calibri"/>
                <w:b/>
                <w:spacing w:val="-8"/>
                <w:szCs w:val="22"/>
                <w:lang w:val="el-GR" w:eastAsia="en-US"/>
              </w:rPr>
              <w:t xml:space="preserve"> </w:t>
            </w:r>
            <w:r w:rsidRPr="00326636">
              <w:rPr>
                <w:rFonts w:eastAsia="Calibri"/>
                <w:b/>
                <w:szCs w:val="22"/>
                <w:lang w:val="el-GR" w:eastAsia="en-US"/>
              </w:rPr>
              <w:t>–</w:t>
            </w:r>
            <w:r w:rsidRPr="00326636">
              <w:rPr>
                <w:rFonts w:eastAsia="Calibri"/>
                <w:b/>
                <w:spacing w:val="-8"/>
                <w:szCs w:val="22"/>
                <w:lang w:val="el-GR" w:eastAsia="en-US"/>
              </w:rPr>
              <w:t xml:space="preserve"> </w:t>
            </w:r>
            <w:r w:rsidRPr="00326636">
              <w:rPr>
                <w:rFonts w:eastAsia="Calibri"/>
                <w:b/>
                <w:szCs w:val="22"/>
                <w:lang w:val="el-GR" w:eastAsia="en-US"/>
              </w:rPr>
              <w:t xml:space="preserve">ΤΕΧΝΙΚΗ </w:t>
            </w:r>
            <w:r w:rsidRPr="00326636">
              <w:rPr>
                <w:rFonts w:eastAsia="Calibri"/>
                <w:b/>
                <w:spacing w:val="-2"/>
                <w:szCs w:val="22"/>
                <w:lang w:val="el-GR" w:eastAsia="en-US"/>
              </w:rPr>
              <w:t>ΥΠΟΣΤΗΡΙΞΗ</w:t>
            </w:r>
          </w:p>
        </w:tc>
        <w:tc>
          <w:tcPr>
            <w:tcW w:w="1418" w:type="dxa"/>
            <w:tcBorders>
              <w:left w:val="single" w:sz="4" w:space="0" w:color="000000"/>
              <w:right w:val="single" w:sz="4" w:space="0" w:color="000000"/>
            </w:tcBorders>
            <w:shd w:val="clear" w:color="auto" w:fill="FFCC00"/>
          </w:tcPr>
          <w:p w14:paraId="3C44CA99" w14:textId="77777777" w:rsidR="00326636" w:rsidRPr="00326636" w:rsidRDefault="00326636" w:rsidP="00326636">
            <w:pPr>
              <w:widowControl w:val="0"/>
              <w:suppressAutoHyphens w:val="0"/>
              <w:autoSpaceDE w:val="0"/>
              <w:autoSpaceDN w:val="0"/>
              <w:spacing w:after="0"/>
              <w:jc w:val="center"/>
              <w:rPr>
                <w:rFonts w:ascii="Times New Roman" w:eastAsia="Calibri"/>
                <w:szCs w:val="22"/>
                <w:lang w:val="el-GR" w:eastAsia="en-US"/>
              </w:rPr>
            </w:pPr>
          </w:p>
        </w:tc>
        <w:tc>
          <w:tcPr>
            <w:tcW w:w="1275" w:type="dxa"/>
            <w:tcBorders>
              <w:left w:val="single" w:sz="4" w:space="0" w:color="000000"/>
            </w:tcBorders>
            <w:shd w:val="clear" w:color="auto" w:fill="FFCC00"/>
          </w:tcPr>
          <w:p w14:paraId="361D233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5C82FDF" w14:textId="77777777" w:rsidTr="00BA346D">
        <w:trPr>
          <w:trHeight w:val="925"/>
          <w:jc w:val="center"/>
        </w:trPr>
        <w:tc>
          <w:tcPr>
            <w:tcW w:w="709" w:type="dxa"/>
            <w:tcBorders>
              <w:right w:val="single" w:sz="4" w:space="0" w:color="000000"/>
            </w:tcBorders>
            <w:shd w:val="clear" w:color="auto" w:fill="CCFFFF"/>
            <w:vAlign w:val="center"/>
          </w:tcPr>
          <w:p w14:paraId="1D0E79C0" w14:textId="77777777" w:rsidR="00326636" w:rsidRPr="00326636" w:rsidRDefault="00326636" w:rsidP="00326636">
            <w:pPr>
              <w:widowControl w:val="0"/>
              <w:suppressAutoHyphens w:val="0"/>
              <w:autoSpaceDE w:val="0"/>
              <w:autoSpaceDN w:val="0"/>
              <w:spacing w:after="0" w:line="267" w:lineRule="exact"/>
              <w:ind w:left="107"/>
              <w:jc w:val="left"/>
              <w:rPr>
                <w:rFonts w:eastAsia="Calibri"/>
                <w:b/>
                <w:szCs w:val="22"/>
                <w:lang w:val="el-GR" w:eastAsia="en-US"/>
              </w:rPr>
            </w:pPr>
            <w:r w:rsidRPr="00326636">
              <w:rPr>
                <w:rFonts w:eastAsia="Calibri"/>
                <w:b/>
                <w:spacing w:val="-5"/>
                <w:szCs w:val="22"/>
                <w:lang w:val="el-GR" w:eastAsia="en-US"/>
              </w:rPr>
              <w:t>α/α</w:t>
            </w:r>
          </w:p>
        </w:tc>
        <w:tc>
          <w:tcPr>
            <w:tcW w:w="5246" w:type="dxa"/>
            <w:tcBorders>
              <w:left w:val="single" w:sz="4" w:space="0" w:color="000000"/>
              <w:right w:val="single" w:sz="4" w:space="0" w:color="000000"/>
            </w:tcBorders>
            <w:shd w:val="clear" w:color="auto" w:fill="CCFFFF"/>
            <w:vAlign w:val="center"/>
          </w:tcPr>
          <w:p w14:paraId="4F6169E1" w14:textId="77777777" w:rsidR="00326636" w:rsidRPr="00326636" w:rsidRDefault="00326636" w:rsidP="00326636">
            <w:pPr>
              <w:widowControl w:val="0"/>
              <w:suppressAutoHyphens w:val="0"/>
              <w:autoSpaceDE w:val="0"/>
              <w:autoSpaceDN w:val="0"/>
              <w:spacing w:after="0" w:line="267" w:lineRule="exact"/>
              <w:ind w:left="127" w:right="113"/>
              <w:jc w:val="left"/>
              <w:rPr>
                <w:rFonts w:eastAsia="Calibri"/>
                <w:b/>
                <w:szCs w:val="22"/>
                <w:lang w:val="el-GR" w:eastAsia="en-US"/>
              </w:rPr>
            </w:pPr>
            <w:r w:rsidRPr="00326636">
              <w:rPr>
                <w:rFonts w:eastAsia="Calibri"/>
                <w:b/>
                <w:szCs w:val="22"/>
                <w:lang w:val="el-GR" w:eastAsia="en-US"/>
              </w:rPr>
              <w:t>Ποιότητα</w:t>
            </w:r>
            <w:r w:rsidRPr="00326636">
              <w:rPr>
                <w:rFonts w:eastAsia="Calibri"/>
                <w:b/>
                <w:spacing w:val="-5"/>
                <w:szCs w:val="22"/>
                <w:lang w:val="el-GR" w:eastAsia="en-US"/>
              </w:rPr>
              <w:t xml:space="preserve"> </w:t>
            </w:r>
            <w:r w:rsidRPr="00326636">
              <w:rPr>
                <w:rFonts w:eastAsia="Calibri"/>
                <w:b/>
                <w:szCs w:val="22"/>
                <w:lang w:val="el-GR" w:eastAsia="en-US"/>
              </w:rPr>
              <w:t>και</w:t>
            </w:r>
            <w:r w:rsidRPr="00326636">
              <w:rPr>
                <w:rFonts w:eastAsia="Calibri"/>
                <w:b/>
                <w:spacing w:val="-4"/>
                <w:szCs w:val="22"/>
                <w:lang w:val="el-GR" w:eastAsia="en-US"/>
              </w:rPr>
              <w:t xml:space="preserve"> όροι</w:t>
            </w:r>
          </w:p>
          <w:p w14:paraId="6727C03E" w14:textId="77777777" w:rsidR="00326636" w:rsidRPr="00326636" w:rsidRDefault="00326636" w:rsidP="00326636">
            <w:pPr>
              <w:widowControl w:val="0"/>
              <w:suppressAutoHyphens w:val="0"/>
              <w:autoSpaceDE w:val="0"/>
              <w:autoSpaceDN w:val="0"/>
              <w:spacing w:after="0"/>
              <w:ind w:left="127" w:right="106"/>
              <w:jc w:val="left"/>
              <w:rPr>
                <w:rFonts w:eastAsia="Calibri"/>
                <w:b/>
                <w:szCs w:val="22"/>
                <w:lang w:val="el-GR" w:eastAsia="en-US"/>
              </w:rPr>
            </w:pPr>
            <w:r w:rsidRPr="00326636">
              <w:rPr>
                <w:rFonts w:eastAsia="Calibri"/>
                <w:b/>
                <w:szCs w:val="22"/>
                <w:lang w:val="el-GR" w:eastAsia="en-US"/>
              </w:rPr>
              <w:t>προσφερόμενης</w:t>
            </w:r>
            <w:r w:rsidRPr="00326636">
              <w:rPr>
                <w:rFonts w:eastAsia="Calibri"/>
                <w:b/>
                <w:spacing w:val="-13"/>
                <w:szCs w:val="22"/>
                <w:lang w:val="el-GR" w:eastAsia="en-US"/>
              </w:rPr>
              <w:t xml:space="preserve"> </w:t>
            </w:r>
            <w:r w:rsidRPr="00326636">
              <w:rPr>
                <w:rFonts w:eastAsia="Calibri"/>
                <w:b/>
                <w:szCs w:val="22"/>
                <w:lang w:val="el-GR" w:eastAsia="en-US"/>
              </w:rPr>
              <w:t>εγγύησης καλής λειτουργίας</w:t>
            </w:r>
          </w:p>
        </w:tc>
        <w:tc>
          <w:tcPr>
            <w:tcW w:w="1548" w:type="dxa"/>
            <w:tcBorders>
              <w:left w:val="single" w:sz="4" w:space="0" w:color="000000"/>
              <w:right w:val="single" w:sz="4" w:space="0" w:color="000000"/>
            </w:tcBorders>
            <w:shd w:val="clear" w:color="auto" w:fill="CCFFFF"/>
            <w:vAlign w:val="center"/>
          </w:tcPr>
          <w:p w14:paraId="7B06ECC0" w14:textId="77777777" w:rsidR="00326636" w:rsidRPr="00326636" w:rsidRDefault="00326636" w:rsidP="00326636">
            <w:pPr>
              <w:widowControl w:val="0"/>
              <w:suppressAutoHyphens w:val="0"/>
              <w:autoSpaceDE w:val="0"/>
              <w:autoSpaceDN w:val="0"/>
              <w:spacing w:after="0" w:line="267" w:lineRule="exact"/>
              <w:ind w:right="113"/>
              <w:jc w:val="left"/>
              <w:rPr>
                <w:rFonts w:eastAsia="Calibri"/>
                <w:b/>
                <w:szCs w:val="22"/>
                <w:lang w:val="el-GR" w:eastAsia="en-US"/>
              </w:rPr>
            </w:pPr>
            <w:r w:rsidRPr="00326636">
              <w:rPr>
                <w:rFonts w:eastAsia="Calibri"/>
                <w:b/>
                <w:szCs w:val="22"/>
                <w:lang w:val="el-GR" w:eastAsia="en-US"/>
              </w:rPr>
              <w:t>Υποχρεωτική Απαίτηση</w:t>
            </w:r>
          </w:p>
        </w:tc>
        <w:tc>
          <w:tcPr>
            <w:tcW w:w="1418" w:type="dxa"/>
            <w:tcBorders>
              <w:left w:val="single" w:sz="4" w:space="0" w:color="000000"/>
              <w:right w:val="single" w:sz="4" w:space="0" w:color="000000"/>
            </w:tcBorders>
            <w:shd w:val="clear" w:color="auto" w:fill="CCFFFF"/>
            <w:vAlign w:val="center"/>
          </w:tcPr>
          <w:p w14:paraId="53B586F9" w14:textId="77777777" w:rsidR="00326636" w:rsidRPr="00326636" w:rsidRDefault="00326636" w:rsidP="00326636">
            <w:pPr>
              <w:widowControl w:val="0"/>
              <w:suppressAutoHyphens w:val="0"/>
              <w:autoSpaceDE w:val="0"/>
              <w:autoSpaceDN w:val="0"/>
              <w:spacing w:after="0" w:line="267" w:lineRule="exact"/>
              <w:ind w:left="127" w:right="113"/>
              <w:jc w:val="left"/>
              <w:rPr>
                <w:rFonts w:eastAsia="Calibri"/>
                <w:b/>
                <w:szCs w:val="22"/>
                <w:lang w:val="el-GR" w:eastAsia="en-US"/>
              </w:rPr>
            </w:pPr>
            <w:r w:rsidRPr="00326636">
              <w:rPr>
                <w:rFonts w:eastAsia="Calibri"/>
                <w:b/>
                <w:szCs w:val="22"/>
                <w:lang w:val="el-GR" w:eastAsia="en-US"/>
              </w:rPr>
              <w:t>Απάντηση Προμηθευτή</w:t>
            </w:r>
          </w:p>
        </w:tc>
        <w:tc>
          <w:tcPr>
            <w:tcW w:w="1275" w:type="dxa"/>
            <w:tcBorders>
              <w:left w:val="single" w:sz="4" w:space="0" w:color="000000"/>
            </w:tcBorders>
            <w:shd w:val="clear" w:color="auto" w:fill="CCFFFF"/>
            <w:vAlign w:val="center"/>
          </w:tcPr>
          <w:p w14:paraId="7607D6CB" w14:textId="77777777" w:rsidR="00326636" w:rsidRPr="00326636" w:rsidRDefault="00326636" w:rsidP="00326636">
            <w:pPr>
              <w:widowControl w:val="0"/>
              <w:suppressAutoHyphens w:val="0"/>
              <w:autoSpaceDE w:val="0"/>
              <w:autoSpaceDN w:val="0"/>
              <w:spacing w:after="0" w:line="267" w:lineRule="exact"/>
              <w:ind w:left="127" w:right="113"/>
              <w:jc w:val="left"/>
              <w:rPr>
                <w:rFonts w:eastAsia="Calibri"/>
                <w:b/>
                <w:szCs w:val="22"/>
                <w:lang w:val="el-GR" w:eastAsia="en-US"/>
              </w:rPr>
            </w:pPr>
            <w:r w:rsidRPr="00326636">
              <w:rPr>
                <w:rFonts w:eastAsia="Calibri"/>
                <w:b/>
                <w:szCs w:val="22"/>
                <w:lang w:val="el-GR" w:eastAsia="en-US"/>
              </w:rPr>
              <w:t>Παραπομπές Σχόλια</w:t>
            </w:r>
          </w:p>
        </w:tc>
      </w:tr>
      <w:tr w:rsidR="00326636" w:rsidRPr="00326636" w14:paraId="319D31F1" w14:textId="77777777" w:rsidTr="00BA346D">
        <w:trPr>
          <w:trHeight w:val="1700"/>
          <w:jc w:val="center"/>
        </w:trPr>
        <w:tc>
          <w:tcPr>
            <w:tcW w:w="709" w:type="dxa"/>
            <w:tcBorders>
              <w:left w:val="single" w:sz="4" w:space="0" w:color="000000"/>
              <w:bottom w:val="single" w:sz="4" w:space="0" w:color="000000"/>
              <w:right w:val="single" w:sz="4" w:space="0" w:color="000000"/>
            </w:tcBorders>
          </w:tcPr>
          <w:p w14:paraId="0BE136E3" w14:textId="77777777" w:rsidR="00326636" w:rsidRPr="00326636" w:rsidRDefault="00326636" w:rsidP="00326636">
            <w:pPr>
              <w:widowControl w:val="0"/>
              <w:suppressAutoHyphens w:val="0"/>
              <w:autoSpaceDE w:val="0"/>
              <w:autoSpaceDN w:val="0"/>
              <w:spacing w:after="0" w:line="267" w:lineRule="exact"/>
              <w:ind w:left="112"/>
              <w:rPr>
                <w:rFonts w:eastAsia="Calibri"/>
                <w:szCs w:val="22"/>
                <w:lang w:val="el-GR" w:eastAsia="en-US"/>
              </w:rPr>
            </w:pPr>
            <w:r w:rsidRPr="00326636">
              <w:rPr>
                <w:rFonts w:eastAsia="Calibri"/>
                <w:spacing w:val="-5"/>
                <w:szCs w:val="22"/>
                <w:lang w:val="el-GR" w:eastAsia="en-US"/>
              </w:rPr>
              <w:t>Α.1</w:t>
            </w:r>
          </w:p>
        </w:tc>
        <w:tc>
          <w:tcPr>
            <w:tcW w:w="5246" w:type="dxa"/>
            <w:tcBorders>
              <w:left w:val="single" w:sz="4" w:space="0" w:color="000000"/>
              <w:bottom w:val="single" w:sz="4" w:space="0" w:color="000000"/>
              <w:right w:val="single" w:sz="4" w:space="0" w:color="000000"/>
            </w:tcBorders>
          </w:tcPr>
          <w:p w14:paraId="5A0350C5" w14:textId="77777777" w:rsidR="00326636" w:rsidRPr="00326636" w:rsidRDefault="00326636" w:rsidP="00326636">
            <w:pPr>
              <w:widowControl w:val="0"/>
              <w:tabs>
                <w:tab w:val="left" w:pos="2060"/>
              </w:tabs>
              <w:suppressAutoHyphens w:val="0"/>
              <w:autoSpaceDE w:val="0"/>
              <w:autoSpaceDN w:val="0"/>
              <w:spacing w:after="0"/>
              <w:ind w:left="112" w:right="92"/>
              <w:rPr>
                <w:rFonts w:eastAsia="Calibri"/>
                <w:szCs w:val="22"/>
                <w:lang w:val="el-GR" w:eastAsia="en-US"/>
              </w:rPr>
            </w:pPr>
            <w:r w:rsidRPr="00326636">
              <w:rPr>
                <w:rFonts w:eastAsia="Calibri"/>
                <w:szCs w:val="22"/>
                <w:lang w:val="el-GR" w:eastAsia="en-US"/>
              </w:rPr>
              <w:t xml:space="preserve">Η παραγωγή και η εγκατάσταση του λογισμικού θα είναι συμβατές με τον εξοπλισμό των </w:t>
            </w:r>
            <w:proofErr w:type="spellStart"/>
            <w:r w:rsidRPr="00326636">
              <w:rPr>
                <w:rFonts w:eastAsia="Calibri"/>
                <w:szCs w:val="22"/>
                <w:lang w:val="el-GR" w:eastAsia="en-US"/>
              </w:rPr>
              <w:t>διαδραστικών</w:t>
            </w:r>
            <w:proofErr w:type="spellEnd"/>
            <w:r w:rsidRPr="00326636">
              <w:rPr>
                <w:rFonts w:eastAsia="Calibri"/>
                <w:szCs w:val="22"/>
                <w:lang w:val="el-GR" w:eastAsia="en-US"/>
              </w:rPr>
              <w:t xml:space="preserve"> συστημάτων που θα</w:t>
            </w:r>
            <w:r w:rsidRPr="00326636">
              <w:rPr>
                <w:rFonts w:eastAsia="Calibri"/>
                <w:spacing w:val="-2"/>
                <w:szCs w:val="22"/>
                <w:lang w:val="el-GR" w:eastAsia="en-US"/>
              </w:rPr>
              <w:t xml:space="preserve"> </w:t>
            </w:r>
            <w:r w:rsidRPr="00326636">
              <w:rPr>
                <w:rFonts w:eastAsia="Calibri"/>
                <w:szCs w:val="22"/>
                <w:lang w:val="el-GR" w:eastAsia="en-US"/>
              </w:rPr>
              <w:t>διαθέσει</w:t>
            </w:r>
            <w:r w:rsidRPr="00326636">
              <w:rPr>
                <w:rFonts w:eastAsia="Calibri"/>
                <w:spacing w:val="-2"/>
                <w:szCs w:val="22"/>
                <w:lang w:val="el-GR" w:eastAsia="en-US"/>
              </w:rPr>
              <w:t xml:space="preserve"> </w:t>
            </w:r>
            <w:r w:rsidRPr="00326636">
              <w:rPr>
                <w:rFonts w:eastAsia="Calibri"/>
                <w:szCs w:val="22"/>
                <w:lang w:val="el-GR" w:eastAsia="en-US"/>
              </w:rPr>
              <w:t>η</w:t>
            </w:r>
            <w:r w:rsidRPr="00326636">
              <w:rPr>
                <w:rFonts w:eastAsia="Calibri"/>
                <w:spacing w:val="-5"/>
                <w:szCs w:val="22"/>
                <w:lang w:val="el-GR" w:eastAsia="en-US"/>
              </w:rPr>
              <w:t xml:space="preserve"> </w:t>
            </w:r>
            <w:r w:rsidRPr="00326636">
              <w:rPr>
                <w:rFonts w:eastAsia="Calibri"/>
                <w:szCs w:val="22"/>
                <w:lang w:val="el-GR" w:eastAsia="en-US"/>
              </w:rPr>
              <w:t>Αναθέτουσα</w:t>
            </w:r>
            <w:r w:rsidRPr="00326636">
              <w:rPr>
                <w:rFonts w:eastAsia="Calibri"/>
                <w:spacing w:val="-5"/>
                <w:szCs w:val="22"/>
                <w:lang w:val="el-GR" w:eastAsia="en-US"/>
              </w:rPr>
              <w:t xml:space="preserve"> </w:t>
            </w:r>
            <w:r w:rsidRPr="00326636">
              <w:rPr>
                <w:rFonts w:eastAsia="Calibri"/>
                <w:szCs w:val="22"/>
                <w:lang w:val="el-GR" w:eastAsia="en-US"/>
              </w:rPr>
              <w:t>αρχή στον Ανάδοχο,</w:t>
            </w:r>
            <w:r w:rsidRPr="00326636">
              <w:rPr>
                <w:rFonts w:eastAsia="Calibri"/>
                <w:spacing w:val="40"/>
                <w:szCs w:val="22"/>
                <w:lang w:val="el-GR" w:eastAsia="en-US"/>
              </w:rPr>
              <w:t xml:space="preserve"> </w:t>
            </w:r>
            <w:r w:rsidRPr="00326636">
              <w:rPr>
                <w:rFonts w:eastAsia="Calibri"/>
                <w:szCs w:val="22"/>
                <w:lang w:val="el-GR" w:eastAsia="en-US"/>
              </w:rPr>
              <w:t xml:space="preserve">ο οποίος δεν αποτελεί αντικείμενο του </w:t>
            </w:r>
            <w:proofErr w:type="spellStart"/>
            <w:r w:rsidRPr="00326636">
              <w:rPr>
                <w:rFonts w:eastAsia="Calibri"/>
                <w:szCs w:val="22"/>
                <w:lang w:val="el-GR" w:eastAsia="en-US"/>
              </w:rPr>
              <w:t>υποέργου</w:t>
            </w:r>
            <w:proofErr w:type="spellEnd"/>
            <w:r w:rsidRPr="00326636">
              <w:rPr>
                <w:rFonts w:eastAsia="Calibri"/>
                <w:szCs w:val="22"/>
                <w:lang w:val="el-GR" w:eastAsia="en-US"/>
              </w:rPr>
              <w:t xml:space="preserve"> 1. Τα υπό προμήθεια </w:t>
            </w:r>
            <w:proofErr w:type="spellStart"/>
            <w:r w:rsidRPr="00326636">
              <w:rPr>
                <w:rFonts w:eastAsia="Calibri"/>
                <w:spacing w:val="-2"/>
                <w:szCs w:val="22"/>
                <w:lang w:val="el-GR" w:eastAsia="en-US"/>
              </w:rPr>
              <w:t>διαδραστικά</w:t>
            </w:r>
            <w:proofErr w:type="spellEnd"/>
            <w:r w:rsidRPr="00326636">
              <w:rPr>
                <w:rFonts w:eastAsia="Calibri"/>
                <w:szCs w:val="22"/>
                <w:lang w:val="el-GR" w:eastAsia="en-US"/>
              </w:rPr>
              <w:t xml:space="preserve"> </w:t>
            </w:r>
            <w:r w:rsidRPr="00326636">
              <w:rPr>
                <w:rFonts w:eastAsia="Calibri"/>
                <w:spacing w:val="-2"/>
                <w:szCs w:val="22"/>
                <w:lang w:val="el-GR" w:eastAsia="en-US"/>
              </w:rPr>
              <w:t>συστήματα</w:t>
            </w:r>
          </w:p>
          <w:p w14:paraId="4C3E7925"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pacing w:val="-2"/>
                <w:szCs w:val="22"/>
                <w:lang w:val="el-GR" w:eastAsia="en-US"/>
              </w:rPr>
              <w:t>περιγράφονται</w:t>
            </w:r>
            <w:r w:rsidRPr="00326636">
              <w:rPr>
                <w:rFonts w:eastAsia="Calibri"/>
                <w:szCs w:val="22"/>
                <w:lang w:val="el-GR" w:eastAsia="en-US"/>
              </w:rPr>
              <w:t xml:space="preserve"> </w:t>
            </w:r>
            <w:r w:rsidRPr="00326636">
              <w:rPr>
                <w:rFonts w:eastAsia="Calibri"/>
                <w:spacing w:val="-2"/>
                <w:szCs w:val="22"/>
                <w:lang w:val="el-GR" w:eastAsia="en-US"/>
              </w:rPr>
              <w:t>αναλυτικά παρακάτω.</w:t>
            </w:r>
          </w:p>
        </w:tc>
        <w:tc>
          <w:tcPr>
            <w:tcW w:w="1548" w:type="dxa"/>
            <w:tcBorders>
              <w:left w:val="single" w:sz="4" w:space="0" w:color="000000"/>
              <w:bottom w:val="single" w:sz="4" w:space="0" w:color="000000"/>
              <w:right w:val="single" w:sz="4" w:space="0" w:color="000000"/>
            </w:tcBorders>
          </w:tcPr>
          <w:p w14:paraId="13BA69A5" w14:textId="77777777" w:rsidR="00326636" w:rsidRPr="00326636" w:rsidRDefault="00326636" w:rsidP="00326636">
            <w:pPr>
              <w:widowControl w:val="0"/>
              <w:suppressAutoHyphens w:val="0"/>
              <w:autoSpaceDE w:val="0"/>
              <w:autoSpaceDN w:val="0"/>
              <w:spacing w:after="0"/>
              <w:ind w:right="2"/>
              <w:jc w:val="left"/>
              <w:rPr>
                <w:rFonts w:eastAsia="Calibri"/>
                <w:spacing w:val="-5"/>
                <w:szCs w:val="22"/>
                <w:lang w:val="el-GR" w:eastAsia="en-US"/>
              </w:rPr>
            </w:pPr>
          </w:p>
          <w:p w14:paraId="71739350" w14:textId="77777777" w:rsidR="00326636" w:rsidRPr="00326636" w:rsidRDefault="00326636" w:rsidP="00326636">
            <w:pPr>
              <w:widowControl w:val="0"/>
              <w:suppressAutoHyphens w:val="0"/>
              <w:autoSpaceDE w:val="0"/>
              <w:autoSpaceDN w:val="0"/>
              <w:spacing w:after="0"/>
              <w:ind w:right="2"/>
              <w:jc w:val="left"/>
              <w:rPr>
                <w:rFonts w:eastAsia="Calibri"/>
                <w:szCs w:val="22"/>
                <w:lang w:val="el-GR" w:eastAsia="en-US"/>
              </w:rPr>
            </w:pPr>
            <w:r w:rsidRPr="00326636">
              <w:rPr>
                <w:rFonts w:eastAsia="Calibri"/>
                <w:spacing w:val="-5"/>
                <w:szCs w:val="22"/>
                <w:lang w:val="el-GR" w:eastAsia="en-US"/>
              </w:rPr>
              <w:t>ΝΑΙ</w:t>
            </w:r>
          </w:p>
        </w:tc>
        <w:tc>
          <w:tcPr>
            <w:tcW w:w="1418" w:type="dxa"/>
            <w:tcBorders>
              <w:left w:val="single" w:sz="4" w:space="0" w:color="000000"/>
              <w:bottom w:val="single" w:sz="4" w:space="0" w:color="000000"/>
              <w:right w:val="single" w:sz="4" w:space="0" w:color="000000"/>
            </w:tcBorders>
          </w:tcPr>
          <w:p w14:paraId="79E762F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left w:val="single" w:sz="4" w:space="0" w:color="000000"/>
              <w:bottom w:val="single" w:sz="4" w:space="0" w:color="000000"/>
              <w:right w:val="single" w:sz="4" w:space="0" w:color="000000"/>
            </w:tcBorders>
          </w:tcPr>
          <w:p w14:paraId="3CCD78B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3235AD4" w14:textId="77777777" w:rsidTr="00BA346D">
        <w:trPr>
          <w:trHeight w:val="557"/>
          <w:jc w:val="center"/>
        </w:trPr>
        <w:tc>
          <w:tcPr>
            <w:tcW w:w="709" w:type="dxa"/>
            <w:tcBorders>
              <w:top w:val="single" w:sz="4" w:space="0" w:color="000000"/>
              <w:left w:val="single" w:sz="4" w:space="0" w:color="000000"/>
              <w:bottom w:val="single" w:sz="4" w:space="0" w:color="000000"/>
              <w:right w:val="single" w:sz="4" w:space="0" w:color="000000"/>
            </w:tcBorders>
          </w:tcPr>
          <w:p w14:paraId="7691B121" w14:textId="77777777" w:rsidR="00326636" w:rsidRPr="00326636" w:rsidRDefault="00326636" w:rsidP="00326636">
            <w:pPr>
              <w:widowControl w:val="0"/>
              <w:suppressAutoHyphens w:val="0"/>
              <w:autoSpaceDE w:val="0"/>
              <w:autoSpaceDN w:val="0"/>
              <w:spacing w:after="0" w:line="268" w:lineRule="exact"/>
              <w:ind w:left="112"/>
              <w:rPr>
                <w:rFonts w:eastAsia="Calibri"/>
                <w:szCs w:val="22"/>
                <w:lang w:val="el-GR" w:eastAsia="en-US"/>
              </w:rPr>
            </w:pPr>
            <w:r w:rsidRPr="00326636">
              <w:rPr>
                <w:rFonts w:eastAsia="Calibri"/>
                <w:spacing w:val="-5"/>
                <w:szCs w:val="22"/>
                <w:lang w:val="el-GR" w:eastAsia="en-US"/>
              </w:rPr>
              <w:t>Α.2</w:t>
            </w:r>
          </w:p>
        </w:tc>
        <w:tc>
          <w:tcPr>
            <w:tcW w:w="5246" w:type="dxa"/>
            <w:tcBorders>
              <w:top w:val="single" w:sz="4" w:space="0" w:color="000000"/>
              <w:left w:val="single" w:sz="4" w:space="0" w:color="000000"/>
              <w:bottom w:val="single" w:sz="4" w:space="0" w:color="000000"/>
              <w:right w:val="single" w:sz="4" w:space="0" w:color="000000"/>
            </w:tcBorders>
          </w:tcPr>
          <w:p w14:paraId="4E45433C" w14:textId="77777777" w:rsidR="00326636" w:rsidRPr="00326636" w:rsidRDefault="00326636" w:rsidP="00326636">
            <w:pPr>
              <w:widowControl w:val="0"/>
              <w:suppressAutoHyphens w:val="0"/>
              <w:autoSpaceDE w:val="0"/>
              <w:autoSpaceDN w:val="0"/>
              <w:spacing w:after="0"/>
              <w:ind w:left="112" w:right="92"/>
              <w:rPr>
                <w:rFonts w:eastAsia="Calibri"/>
                <w:szCs w:val="22"/>
                <w:lang w:val="el-GR" w:eastAsia="en-US"/>
              </w:rPr>
            </w:pPr>
            <w:r w:rsidRPr="00326636">
              <w:rPr>
                <w:rFonts w:eastAsia="Calibri"/>
                <w:szCs w:val="22"/>
                <w:lang w:val="el-GR" w:eastAsia="en-US"/>
              </w:rPr>
              <w:t>Η ευκρίνεια των ψηφιακών εφαρμογών</w:t>
            </w:r>
            <w:r w:rsidRPr="00326636">
              <w:rPr>
                <w:rFonts w:eastAsia="Calibri"/>
                <w:spacing w:val="-13"/>
                <w:szCs w:val="22"/>
                <w:lang w:val="el-GR" w:eastAsia="en-US"/>
              </w:rPr>
              <w:t xml:space="preserve"> </w:t>
            </w:r>
            <w:r w:rsidRPr="00326636">
              <w:rPr>
                <w:rFonts w:eastAsia="Calibri"/>
                <w:szCs w:val="22"/>
                <w:lang w:val="el-GR" w:eastAsia="en-US"/>
              </w:rPr>
              <w:t>θα</w:t>
            </w:r>
            <w:r w:rsidRPr="00326636">
              <w:rPr>
                <w:rFonts w:eastAsia="Calibri"/>
                <w:spacing w:val="-12"/>
                <w:szCs w:val="22"/>
                <w:lang w:val="el-GR" w:eastAsia="en-US"/>
              </w:rPr>
              <w:t xml:space="preserve"> </w:t>
            </w:r>
            <w:r w:rsidRPr="00326636">
              <w:rPr>
                <w:rFonts w:eastAsia="Calibri"/>
                <w:szCs w:val="22"/>
                <w:lang w:val="el-GR" w:eastAsia="en-US"/>
              </w:rPr>
              <w:t>είναι</w:t>
            </w:r>
            <w:r w:rsidRPr="00326636">
              <w:rPr>
                <w:rFonts w:eastAsia="Calibri"/>
                <w:spacing w:val="-13"/>
                <w:szCs w:val="22"/>
                <w:lang w:val="el-GR" w:eastAsia="en-US"/>
              </w:rPr>
              <w:t xml:space="preserve"> </w:t>
            </w:r>
            <w:r w:rsidRPr="00326636">
              <w:rPr>
                <w:rFonts w:eastAsia="Calibri"/>
                <w:szCs w:val="22"/>
                <w:lang w:val="el-GR" w:eastAsia="en-US"/>
              </w:rPr>
              <w:t>συμβατή</w:t>
            </w:r>
            <w:r w:rsidRPr="00326636">
              <w:rPr>
                <w:rFonts w:eastAsia="Calibri"/>
                <w:spacing w:val="-12"/>
                <w:szCs w:val="22"/>
                <w:lang w:val="el-GR" w:eastAsia="en-US"/>
              </w:rPr>
              <w:t xml:space="preserve"> </w:t>
            </w:r>
            <w:r w:rsidRPr="00326636">
              <w:rPr>
                <w:rFonts w:eastAsia="Calibri"/>
                <w:szCs w:val="22"/>
                <w:lang w:val="el-GR" w:eastAsia="en-US"/>
              </w:rPr>
              <w:t>με τα συστήματα προβολής.</w:t>
            </w:r>
          </w:p>
        </w:tc>
        <w:tc>
          <w:tcPr>
            <w:tcW w:w="1548" w:type="dxa"/>
            <w:tcBorders>
              <w:top w:val="single" w:sz="4" w:space="0" w:color="000000"/>
              <w:left w:val="single" w:sz="4" w:space="0" w:color="000000"/>
              <w:bottom w:val="single" w:sz="4" w:space="0" w:color="000000"/>
              <w:right w:val="single" w:sz="4" w:space="0" w:color="000000"/>
            </w:tcBorders>
          </w:tcPr>
          <w:p w14:paraId="52314590" w14:textId="77777777" w:rsidR="00326636" w:rsidRPr="00326636" w:rsidRDefault="00326636" w:rsidP="00326636">
            <w:pPr>
              <w:widowControl w:val="0"/>
              <w:suppressAutoHyphens w:val="0"/>
              <w:autoSpaceDE w:val="0"/>
              <w:autoSpaceDN w:val="0"/>
              <w:spacing w:before="268" w:after="0"/>
              <w:ind w:right="2"/>
              <w:jc w:val="left"/>
              <w:rPr>
                <w:rFonts w:eastAsia="Calibri"/>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47468D5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78A8146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79AD1A1" w14:textId="77777777" w:rsidTr="00BA346D">
        <w:trPr>
          <w:trHeight w:val="551"/>
          <w:jc w:val="center"/>
        </w:trPr>
        <w:tc>
          <w:tcPr>
            <w:tcW w:w="709" w:type="dxa"/>
            <w:tcBorders>
              <w:top w:val="single" w:sz="4" w:space="0" w:color="000000"/>
              <w:left w:val="single" w:sz="4" w:space="0" w:color="000000"/>
              <w:bottom w:val="single" w:sz="4" w:space="0" w:color="000000"/>
              <w:right w:val="single" w:sz="4" w:space="0" w:color="000000"/>
            </w:tcBorders>
          </w:tcPr>
          <w:p w14:paraId="5E6065D5" w14:textId="77777777" w:rsidR="00326636" w:rsidRPr="00326636" w:rsidRDefault="00326636" w:rsidP="00326636">
            <w:pPr>
              <w:widowControl w:val="0"/>
              <w:suppressAutoHyphens w:val="0"/>
              <w:autoSpaceDE w:val="0"/>
              <w:autoSpaceDN w:val="0"/>
              <w:spacing w:after="0" w:line="268" w:lineRule="exact"/>
              <w:ind w:left="112"/>
              <w:rPr>
                <w:rFonts w:eastAsia="Calibri"/>
                <w:szCs w:val="22"/>
                <w:lang w:val="el-GR" w:eastAsia="en-US"/>
              </w:rPr>
            </w:pPr>
            <w:r w:rsidRPr="00326636">
              <w:rPr>
                <w:rFonts w:eastAsia="Calibri"/>
                <w:spacing w:val="-5"/>
                <w:szCs w:val="22"/>
                <w:lang w:val="el-GR" w:eastAsia="en-US"/>
              </w:rPr>
              <w:t>Α.3</w:t>
            </w:r>
          </w:p>
        </w:tc>
        <w:tc>
          <w:tcPr>
            <w:tcW w:w="5246" w:type="dxa"/>
            <w:tcBorders>
              <w:top w:val="single" w:sz="4" w:space="0" w:color="000000"/>
              <w:left w:val="single" w:sz="4" w:space="0" w:color="000000"/>
              <w:bottom w:val="single" w:sz="4" w:space="0" w:color="000000"/>
              <w:right w:val="single" w:sz="4" w:space="0" w:color="000000"/>
            </w:tcBorders>
          </w:tcPr>
          <w:p w14:paraId="332F8F05" w14:textId="77777777" w:rsidR="00326636" w:rsidRPr="00326636" w:rsidRDefault="00326636" w:rsidP="00326636">
            <w:pPr>
              <w:widowControl w:val="0"/>
              <w:suppressAutoHyphens w:val="0"/>
              <w:autoSpaceDE w:val="0"/>
              <w:autoSpaceDN w:val="0"/>
              <w:spacing w:after="0"/>
              <w:ind w:left="112" w:right="93"/>
              <w:rPr>
                <w:rFonts w:eastAsia="Calibri"/>
                <w:szCs w:val="22"/>
                <w:lang w:val="el-GR" w:eastAsia="en-US"/>
              </w:rPr>
            </w:pPr>
            <w:r w:rsidRPr="00326636">
              <w:rPr>
                <w:rFonts w:eastAsia="Calibri"/>
                <w:szCs w:val="22"/>
                <w:lang w:val="el-GR" w:eastAsia="en-US"/>
              </w:rPr>
              <w:t>Οι εφαρμογές θα παραδοθούν σε λειτουργία και σε αντίγραφα ασφαλείας (</w:t>
            </w:r>
            <w:proofErr w:type="spellStart"/>
            <w:r w:rsidRPr="00326636">
              <w:rPr>
                <w:rFonts w:eastAsia="Calibri"/>
                <w:szCs w:val="22"/>
                <w:lang w:val="el-GR" w:eastAsia="en-US"/>
              </w:rPr>
              <w:t>back-up</w:t>
            </w:r>
            <w:proofErr w:type="spellEnd"/>
            <w:r w:rsidRPr="00326636">
              <w:rPr>
                <w:rFonts w:eastAsia="Calibri"/>
                <w:szCs w:val="22"/>
                <w:lang w:val="el-GR" w:eastAsia="en-US"/>
              </w:rPr>
              <w:t>).</w:t>
            </w:r>
          </w:p>
        </w:tc>
        <w:tc>
          <w:tcPr>
            <w:tcW w:w="1548" w:type="dxa"/>
            <w:tcBorders>
              <w:top w:val="single" w:sz="4" w:space="0" w:color="000000"/>
              <w:left w:val="single" w:sz="4" w:space="0" w:color="000000"/>
              <w:bottom w:val="single" w:sz="4" w:space="0" w:color="000000"/>
              <w:right w:val="single" w:sz="4" w:space="0" w:color="000000"/>
            </w:tcBorders>
          </w:tcPr>
          <w:p w14:paraId="428E8935" w14:textId="77777777" w:rsidR="00326636" w:rsidRPr="00326636" w:rsidRDefault="00326636" w:rsidP="00326636">
            <w:pPr>
              <w:widowControl w:val="0"/>
              <w:suppressAutoHyphens w:val="0"/>
              <w:autoSpaceDE w:val="0"/>
              <w:autoSpaceDN w:val="0"/>
              <w:spacing w:after="0"/>
              <w:ind w:right="2"/>
              <w:jc w:val="left"/>
              <w:rPr>
                <w:rFonts w:eastAsia="Calibri"/>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7132A0A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3E49FDC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C0AC4FE" w14:textId="77777777" w:rsidTr="00BA346D">
        <w:trPr>
          <w:trHeight w:val="857"/>
          <w:jc w:val="center"/>
        </w:trPr>
        <w:tc>
          <w:tcPr>
            <w:tcW w:w="709" w:type="dxa"/>
            <w:tcBorders>
              <w:top w:val="single" w:sz="4" w:space="0" w:color="000000"/>
              <w:left w:val="single" w:sz="4" w:space="0" w:color="000000"/>
              <w:bottom w:val="single" w:sz="4" w:space="0" w:color="000000"/>
              <w:right w:val="single" w:sz="4" w:space="0" w:color="000000"/>
            </w:tcBorders>
          </w:tcPr>
          <w:p w14:paraId="4968E8C0" w14:textId="77777777" w:rsidR="00326636" w:rsidRPr="00326636" w:rsidRDefault="00326636" w:rsidP="00326636">
            <w:pPr>
              <w:widowControl w:val="0"/>
              <w:suppressAutoHyphens w:val="0"/>
              <w:autoSpaceDE w:val="0"/>
              <w:autoSpaceDN w:val="0"/>
              <w:spacing w:after="0" w:line="268" w:lineRule="exact"/>
              <w:ind w:left="112"/>
              <w:rPr>
                <w:rFonts w:eastAsia="Calibri"/>
                <w:szCs w:val="22"/>
                <w:lang w:val="el-GR" w:eastAsia="en-US"/>
              </w:rPr>
            </w:pPr>
            <w:r w:rsidRPr="00326636">
              <w:rPr>
                <w:rFonts w:eastAsia="Calibri"/>
                <w:spacing w:val="-5"/>
                <w:szCs w:val="22"/>
                <w:lang w:val="el-GR" w:eastAsia="en-US"/>
              </w:rPr>
              <w:t>Α.4</w:t>
            </w:r>
          </w:p>
        </w:tc>
        <w:tc>
          <w:tcPr>
            <w:tcW w:w="5246" w:type="dxa"/>
            <w:tcBorders>
              <w:top w:val="single" w:sz="4" w:space="0" w:color="000000"/>
              <w:left w:val="single" w:sz="4" w:space="0" w:color="000000"/>
              <w:bottom w:val="single" w:sz="4" w:space="0" w:color="000000"/>
              <w:right w:val="single" w:sz="4" w:space="0" w:color="000000"/>
            </w:tcBorders>
          </w:tcPr>
          <w:p w14:paraId="58B5F0BB" w14:textId="77777777" w:rsidR="00326636" w:rsidRPr="00326636" w:rsidRDefault="00326636" w:rsidP="00326636">
            <w:pPr>
              <w:widowControl w:val="0"/>
              <w:suppressAutoHyphens w:val="0"/>
              <w:autoSpaceDE w:val="0"/>
              <w:autoSpaceDN w:val="0"/>
              <w:spacing w:after="0"/>
              <w:ind w:left="112" w:right="93"/>
              <w:rPr>
                <w:rFonts w:eastAsia="Calibri"/>
                <w:szCs w:val="22"/>
                <w:lang w:val="el-GR" w:eastAsia="en-US"/>
              </w:rPr>
            </w:pPr>
            <w:r w:rsidRPr="00326636">
              <w:rPr>
                <w:rFonts w:eastAsia="Calibri"/>
                <w:szCs w:val="22"/>
                <w:lang w:val="el-GR" w:eastAsia="en-US"/>
              </w:rPr>
              <w:t>Η ελάχιστη ζητούμενη Περίοδος Εγγύησης και δωρεάν παροχής τεχνικής υποστήριξης από την Οριστική Παραλαβή του Έργου.</w:t>
            </w:r>
          </w:p>
        </w:tc>
        <w:tc>
          <w:tcPr>
            <w:tcW w:w="1548" w:type="dxa"/>
            <w:tcBorders>
              <w:top w:val="single" w:sz="4" w:space="0" w:color="000000"/>
              <w:left w:val="single" w:sz="4" w:space="0" w:color="000000"/>
              <w:bottom w:val="single" w:sz="4" w:space="0" w:color="000000"/>
              <w:right w:val="single" w:sz="4" w:space="0" w:color="000000"/>
            </w:tcBorders>
          </w:tcPr>
          <w:p w14:paraId="56E10DC0"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szCs w:val="22"/>
                <w:lang w:val="el-GR" w:eastAsia="en-US"/>
              </w:rPr>
              <w:t xml:space="preserve">2 </w:t>
            </w:r>
            <w:r w:rsidRPr="00326636">
              <w:rPr>
                <w:rFonts w:eastAsia="Calibri"/>
                <w:spacing w:val="-5"/>
                <w:szCs w:val="22"/>
                <w:lang w:val="el-GR" w:eastAsia="en-US"/>
              </w:rPr>
              <w:t>έτη</w:t>
            </w:r>
          </w:p>
        </w:tc>
        <w:tc>
          <w:tcPr>
            <w:tcW w:w="1418" w:type="dxa"/>
            <w:tcBorders>
              <w:top w:val="single" w:sz="4" w:space="0" w:color="000000"/>
              <w:left w:val="single" w:sz="4" w:space="0" w:color="000000"/>
              <w:bottom w:val="single" w:sz="4" w:space="0" w:color="000000"/>
              <w:right w:val="single" w:sz="4" w:space="0" w:color="000000"/>
            </w:tcBorders>
          </w:tcPr>
          <w:p w14:paraId="12D9541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367BF24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D31C494"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54342262" w14:textId="77777777" w:rsidR="00326636" w:rsidRPr="00326636" w:rsidRDefault="00326636" w:rsidP="00326636">
            <w:pPr>
              <w:widowControl w:val="0"/>
              <w:suppressAutoHyphens w:val="0"/>
              <w:autoSpaceDE w:val="0"/>
              <w:autoSpaceDN w:val="0"/>
              <w:spacing w:before="1" w:after="0"/>
              <w:ind w:left="112"/>
              <w:rPr>
                <w:rFonts w:eastAsia="Calibri"/>
                <w:szCs w:val="22"/>
                <w:lang w:val="el-GR" w:eastAsia="en-US"/>
              </w:rPr>
            </w:pPr>
            <w:r w:rsidRPr="00326636">
              <w:rPr>
                <w:rFonts w:eastAsia="Calibri"/>
                <w:spacing w:val="-5"/>
                <w:szCs w:val="22"/>
                <w:lang w:val="el-GR" w:eastAsia="en-US"/>
              </w:rPr>
              <w:t>Α.5</w:t>
            </w:r>
          </w:p>
        </w:tc>
        <w:tc>
          <w:tcPr>
            <w:tcW w:w="5246" w:type="dxa"/>
            <w:tcBorders>
              <w:top w:val="single" w:sz="4" w:space="0" w:color="000000"/>
              <w:left w:val="single" w:sz="4" w:space="0" w:color="000000"/>
              <w:bottom w:val="single" w:sz="4" w:space="0" w:color="000000"/>
              <w:right w:val="single" w:sz="4" w:space="0" w:color="000000"/>
            </w:tcBorders>
          </w:tcPr>
          <w:p w14:paraId="6F17E8D5" w14:textId="77777777" w:rsidR="00326636" w:rsidRPr="00326636" w:rsidRDefault="00326636" w:rsidP="00326636">
            <w:pPr>
              <w:widowControl w:val="0"/>
              <w:tabs>
                <w:tab w:val="left" w:pos="2070"/>
              </w:tabs>
              <w:suppressAutoHyphens w:val="0"/>
              <w:autoSpaceDE w:val="0"/>
              <w:autoSpaceDN w:val="0"/>
              <w:spacing w:before="1" w:after="0"/>
              <w:ind w:left="112" w:right="91"/>
              <w:rPr>
                <w:rFonts w:eastAsia="Calibri"/>
                <w:szCs w:val="22"/>
                <w:lang w:val="el-GR" w:eastAsia="en-US"/>
              </w:rPr>
            </w:pPr>
            <w:r w:rsidRPr="00326636">
              <w:rPr>
                <w:rFonts w:eastAsia="Calibri"/>
                <w:spacing w:val="-2"/>
                <w:szCs w:val="22"/>
                <w:lang w:val="el-GR" w:eastAsia="en-US"/>
              </w:rPr>
              <w:t>Περιγραφή</w:t>
            </w:r>
            <w:r w:rsidRPr="00326636">
              <w:rPr>
                <w:rFonts w:eastAsia="Calibri"/>
                <w:szCs w:val="22"/>
                <w:lang w:val="el-GR" w:eastAsia="en-US"/>
              </w:rPr>
              <w:tab/>
            </w:r>
            <w:r w:rsidRPr="00326636">
              <w:rPr>
                <w:rFonts w:eastAsia="Calibri"/>
                <w:spacing w:val="-2"/>
                <w:szCs w:val="22"/>
                <w:lang w:val="el-GR" w:eastAsia="en-US"/>
              </w:rPr>
              <w:t xml:space="preserve">υπηρεσιών </w:t>
            </w:r>
            <w:r w:rsidRPr="00326636">
              <w:rPr>
                <w:rFonts w:eastAsia="Calibri"/>
                <w:szCs w:val="22"/>
                <w:lang w:val="el-GR" w:eastAsia="en-US"/>
              </w:rPr>
              <w:t>εξυπηρέτησης (SERVICE) μετά την</w:t>
            </w:r>
            <w:r w:rsidRPr="00326636">
              <w:rPr>
                <w:rFonts w:eastAsia="Calibri"/>
                <w:spacing w:val="43"/>
                <w:szCs w:val="22"/>
                <w:lang w:val="el-GR" w:eastAsia="en-US"/>
              </w:rPr>
              <w:t xml:space="preserve">  </w:t>
            </w:r>
            <w:r w:rsidRPr="00326636">
              <w:rPr>
                <w:rFonts w:eastAsia="Calibri"/>
                <w:szCs w:val="22"/>
                <w:lang w:val="el-GR" w:eastAsia="en-US"/>
              </w:rPr>
              <w:t>Οριστική</w:t>
            </w:r>
            <w:r w:rsidRPr="00326636">
              <w:rPr>
                <w:rFonts w:eastAsia="Calibri"/>
                <w:spacing w:val="43"/>
                <w:szCs w:val="22"/>
                <w:lang w:val="el-GR" w:eastAsia="en-US"/>
              </w:rPr>
              <w:t xml:space="preserve">  </w:t>
            </w:r>
            <w:r w:rsidRPr="00326636">
              <w:rPr>
                <w:rFonts w:eastAsia="Calibri"/>
                <w:szCs w:val="22"/>
                <w:lang w:val="el-GR" w:eastAsia="en-US"/>
              </w:rPr>
              <w:t>Παραλαβή</w:t>
            </w:r>
            <w:r w:rsidRPr="00326636">
              <w:rPr>
                <w:rFonts w:eastAsia="Calibri"/>
                <w:spacing w:val="41"/>
                <w:szCs w:val="22"/>
                <w:lang w:val="el-GR" w:eastAsia="en-US"/>
              </w:rPr>
              <w:t xml:space="preserve">  </w:t>
            </w:r>
            <w:r w:rsidRPr="00326636">
              <w:rPr>
                <w:rFonts w:eastAsia="Calibri"/>
                <w:spacing w:val="-5"/>
                <w:szCs w:val="22"/>
                <w:lang w:val="el-GR" w:eastAsia="en-US"/>
              </w:rPr>
              <w:t>του</w:t>
            </w:r>
          </w:p>
          <w:p w14:paraId="034C2E6A" w14:textId="77777777" w:rsidR="00326636" w:rsidRPr="00326636" w:rsidRDefault="00326636" w:rsidP="00326636">
            <w:pPr>
              <w:widowControl w:val="0"/>
              <w:suppressAutoHyphens w:val="0"/>
              <w:autoSpaceDE w:val="0"/>
              <w:autoSpaceDN w:val="0"/>
              <w:spacing w:after="0" w:line="248" w:lineRule="exact"/>
              <w:ind w:left="112"/>
              <w:rPr>
                <w:rFonts w:eastAsia="Calibri"/>
                <w:szCs w:val="22"/>
                <w:lang w:val="el-GR" w:eastAsia="en-US"/>
              </w:rPr>
            </w:pPr>
            <w:r w:rsidRPr="00326636">
              <w:rPr>
                <w:rFonts w:eastAsia="Calibri"/>
                <w:szCs w:val="22"/>
                <w:lang w:val="el-GR" w:eastAsia="en-US"/>
              </w:rPr>
              <w:t>Έργου</w:t>
            </w:r>
            <w:r w:rsidRPr="00326636">
              <w:rPr>
                <w:rFonts w:eastAsia="Calibri"/>
                <w:spacing w:val="22"/>
                <w:szCs w:val="22"/>
                <w:lang w:val="el-GR" w:eastAsia="en-US"/>
              </w:rPr>
              <w:t xml:space="preserve"> </w:t>
            </w:r>
            <w:r w:rsidRPr="00326636">
              <w:rPr>
                <w:rFonts w:eastAsia="Calibri"/>
                <w:szCs w:val="22"/>
                <w:lang w:val="el-GR" w:eastAsia="en-US"/>
              </w:rPr>
              <w:t>και</w:t>
            </w:r>
            <w:r w:rsidRPr="00326636">
              <w:rPr>
                <w:rFonts w:eastAsia="Calibri"/>
                <w:spacing w:val="21"/>
                <w:szCs w:val="22"/>
                <w:lang w:val="el-GR" w:eastAsia="en-US"/>
              </w:rPr>
              <w:t xml:space="preserve"> </w:t>
            </w:r>
            <w:r w:rsidRPr="00326636">
              <w:rPr>
                <w:rFonts w:eastAsia="Calibri"/>
                <w:szCs w:val="22"/>
                <w:lang w:val="el-GR" w:eastAsia="en-US"/>
              </w:rPr>
              <w:t>τεχνικής</w:t>
            </w:r>
            <w:r w:rsidRPr="00326636">
              <w:rPr>
                <w:rFonts w:eastAsia="Calibri"/>
                <w:spacing w:val="23"/>
                <w:szCs w:val="22"/>
                <w:lang w:val="el-GR" w:eastAsia="en-US"/>
              </w:rPr>
              <w:t xml:space="preserve"> </w:t>
            </w:r>
            <w:r w:rsidRPr="00326636">
              <w:rPr>
                <w:rFonts w:eastAsia="Calibri"/>
                <w:spacing w:val="-2"/>
                <w:szCs w:val="22"/>
                <w:lang w:val="el-GR" w:eastAsia="en-US"/>
              </w:rPr>
              <w:t>υποστήριξης κατά την Περίοδο Εγγύησης του Έργου.</w:t>
            </w:r>
          </w:p>
        </w:tc>
        <w:tc>
          <w:tcPr>
            <w:tcW w:w="1548" w:type="dxa"/>
            <w:tcBorders>
              <w:top w:val="single" w:sz="4" w:space="0" w:color="000000"/>
              <w:left w:val="single" w:sz="4" w:space="0" w:color="000000"/>
              <w:bottom w:val="single" w:sz="4" w:space="0" w:color="000000"/>
              <w:right w:val="single" w:sz="4" w:space="0" w:color="000000"/>
            </w:tcBorders>
          </w:tcPr>
          <w:p w14:paraId="1C9D55E0" w14:textId="77777777" w:rsidR="00326636" w:rsidRPr="00326636" w:rsidRDefault="00326636" w:rsidP="00326636">
            <w:pPr>
              <w:widowControl w:val="0"/>
              <w:suppressAutoHyphens w:val="0"/>
              <w:autoSpaceDE w:val="0"/>
              <w:autoSpaceDN w:val="0"/>
              <w:spacing w:after="0"/>
              <w:ind w:right="2"/>
              <w:jc w:val="left"/>
              <w:rPr>
                <w:rFonts w:eastAsia="Calibri"/>
                <w:spacing w:val="-5"/>
                <w:szCs w:val="22"/>
                <w:lang w:val="el-GR" w:eastAsia="en-US"/>
              </w:rPr>
            </w:pPr>
          </w:p>
          <w:p w14:paraId="5AF44326" w14:textId="77777777" w:rsidR="00326636" w:rsidRPr="00326636" w:rsidRDefault="00326636" w:rsidP="00326636">
            <w:pPr>
              <w:widowControl w:val="0"/>
              <w:suppressAutoHyphens w:val="0"/>
              <w:autoSpaceDE w:val="0"/>
              <w:autoSpaceDN w:val="0"/>
              <w:spacing w:after="0"/>
              <w:ind w:right="2"/>
              <w:jc w:val="left"/>
              <w:rPr>
                <w:rFonts w:eastAsia="Calibri"/>
                <w:szCs w:val="22"/>
                <w:lang w:val="el-GR" w:eastAsia="en-US"/>
              </w:rPr>
            </w:pPr>
            <w:r w:rsidRPr="00326636">
              <w:rPr>
                <w:rFonts w:eastAsia="Calibri"/>
                <w:spacing w:val="-5"/>
                <w:szCs w:val="22"/>
                <w:lang w:val="el-GR" w:eastAsia="en-US"/>
              </w:rPr>
              <w:t>NAI</w:t>
            </w:r>
          </w:p>
        </w:tc>
        <w:tc>
          <w:tcPr>
            <w:tcW w:w="1418" w:type="dxa"/>
            <w:tcBorders>
              <w:top w:val="single" w:sz="4" w:space="0" w:color="000000"/>
              <w:left w:val="single" w:sz="4" w:space="0" w:color="000000"/>
              <w:bottom w:val="single" w:sz="4" w:space="0" w:color="000000"/>
              <w:right w:val="single" w:sz="4" w:space="0" w:color="000000"/>
            </w:tcBorders>
          </w:tcPr>
          <w:p w14:paraId="67C0F24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701C6A9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8734E43" w14:textId="77777777" w:rsidTr="00B32DAA">
        <w:trPr>
          <w:trHeight w:val="274"/>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DBE5F1"/>
          </w:tcPr>
          <w:p w14:paraId="494F0B5A" w14:textId="77777777" w:rsidR="00326636" w:rsidRPr="00326636" w:rsidRDefault="00326636" w:rsidP="00326636">
            <w:pPr>
              <w:widowControl w:val="0"/>
              <w:suppressAutoHyphens w:val="0"/>
              <w:autoSpaceDE w:val="0"/>
              <w:autoSpaceDN w:val="0"/>
              <w:spacing w:after="0"/>
              <w:rPr>
                <w:rFonts w:ascii="Times New Roman" w:eastAsia="Calibri"/>
                <w:szCs w:val="22"/>
                <w:lang w:val="el-GR" w:eastAsia="en-US"/>
              </w:rPr>
            </w:pPr>
            <w:r w:rsidRPr="00326636">
              <w:rPr>
                <w:rFonts w:eastAsia="Calibri"/>
                <w:b/>
                <w:szCs w:val="22"/>
                <w:lang w:val="el-GR" w:eastAsia="en-US"/>
              </w:rPr>
              <w:t>ΕΓΚΑΤΑΣΤΑΣΗ</w:t>
            </w:r>
            <w:r w:rsidRPr="00326636">
              <w:rPr>
                <w:rFonts w:eastAsia="Calibri"/>
                <w:b/>
                <w:spacing w:val="-10"/>
                <w:szCs w:val="22"/>
                <w:lang w:val="el-GR" w:eastAsia="en-US"/>
              </w:rPr>
              <w:t xml:space="preserve"> </w:t>
            </w:r>
            <w:r w:rsidRPr="00326636">
              <w:rPr>
                <w:rFonts w:eastAsia="Calibri"/>
                <w:b/>
                <w:szCs w:val="22"/>
                <w:lang w:val="el-GR" w:eastAsia="en-US"/>
              </w:rPr>
              <w:t>ΔΙΑΔΡΑΣΤΙΚΩΝ</w:t>
            </w:r>
            <w:r w:rsidRPr="00326636">
              <w:rPr>
                <w:rFonts w:eastAsia="Calibri"/>
                <w:b/>
                <w:spacing w:val="-7"/>
                <w:szCs w:val="22"/>
                <w:lang w:val="el-GR" w:eastAsia="en-US"/>
              </w:rPr>
              <w:t xml:space="preserve"> </w:t>
            </w:r>
            <w:r w:rsidRPr="00326636">
              <w:rPr>
                <w:rFonts w:eastAsia="Calibri"/>
                <w:b/>
                <w:spacing w:val="-2"/>
                <w:szCs w:val="22"/>
                <w:lang w:val="el-GR" w:eastAsia="en-US"/>
              </w:rPr>
              <w:t>ΣΥΣΤΗΜΑΤΩΝ</w:t>
            </w:r>
          </w:p>
        </w:tc>
      </w:tr>
      <w:tr w:rsidR="00326636" w:rsidRPr="00326636" w14:paraId="27D30B37" w14:textId="77777777" w:rsidTr="00BA346D">
        <w:trPr>
          <w:trHeight w:val="889"/>
          <w:jc w:val="center"/>
        </w:trPr>
        <w:tc>
          <w:tcPr>
            <w:tcW w:w="709" w:type="dxa"/>
            <w:tcBorders>
              <w:top w:val="single" w:sz="4" w:space="0" w:color="000000"/>
              <w:left w:val="single" w:sz="4" w:space="0" w:color="000000"/>
              <w:bottom w:val="single" w:sz="4" w:space="0" w:color="000000"/>
              <w:right w:val="single" w:sz="4" w:space="0" w:color="000000"/>
            </w:tcBorders>
          </w:tcPr>
          <w:p w14:paraId="7A8E66FC" w14:textId="77777777" w:rsidR="00326636" w:rsidRPr="00326636" w:rsidRDefault="00326636" w:rsidP="00326636">
            <w:pPr>
              <w:widowControl w:val="0"/>
              <w:suppressAutoHyphens w:val="0"/>
              <w:autoSpaceDE w:val="0"/>
              <w:autoSpaceDN w:val="0"/>
              <w:spacing w:before="1" w:after="0"/>
              <w:ind w:left="112"/>
              <w:rPr>
                <w:rFonts w:eastAsia="Calibri"/>
                <w:spacing w:val="-5"/>
                <w:szCs w:val="22"/>
                <w:lang w:val="el-GR" w:eastAsia="en-US"/>
              </w:rPr>
            </w:pPr>
            <w:r w:rsidRPr="00326636">
              <w:rPr>
                <w:rFonts w:eastAsia="Calibri"/>
                <w:spacing w:val="-5"/>
                <w:szCs w:val="22"/>
                <w:lang w:val="el-GR" w:eastAsia="en-US"/>
              </w:rPr>
              <w:t>Α.6</w:t>
            </w:r>
          </w:p>
        </w:tc>
        <w:tc>
          <w:tcPr>
            <w:tcW w:w="5246" w:type="dxa"/>
            <w:tcBorders>
              <w:top w:val="single" w:sz="4" w:space="0" w:color="000000"/>
              <w:left w:val="single" w:sz="4" w:space="0" w:color="000000"/>
              <w:bottom w:val="single" w:sz="4" w:space="0" w:color="000000"/>
              <w:right w:val="single" w:sz="4" w:space="0" w:color="000000"/>
            </w:tcBorders>
          </w:tcPr>
          <w:p w14:paraId="4411BB1F" w14:textId="61E11AFA" w:rsidR="00326636" w:rsidRPr="00326636" w:rsidRDefault="00326636" w:rsidP="00326636">
            <w:pPr>
              <w:widowControl w:val="0"/>
              <w:tabs>
                <w:tab w:val="left" w:pos="2070"/>
              </w:tabs>
              <w:suppressAutoHyphens w:val="0"/>
              <w:autoSpaceDE w:val="0"/>
              <w:autoSpaceDN w:val="0"/>
              <w:spacing w:before="1" w:after="0"/>
              <w:ind w:left="112" w:right="91"/>
              <w:rPr>
                <w:rFonts w:eastAsia="Calibri"/>
                <w:szCs w:val="22"/>
                <w:lang w:val="el-GR" w:eastAsia="en-US"/>
              </w:rPr>
            </w:pPr>
            <w:r w:rsidRPr="00326636">
              <w:rPr>
                <w:rFonts w:eastAsia="Calibri"/>
                <w:szCs w:val="22"/>
                <w:lang w:val="el-GR" w:eastAsia="en-US"/>
              </w:rPr>
              <w:t>Το υπό προμήθεια λογισμικό θα πρέπει να εγκατασταθεί στον εξοπλισμό που θα παρέχει o Ανάδοχος</w:t>
            </w:r>
            <w:r w:rsidRPr="00326636">
              <w:rPr>
                <w:rFonts w:eastAsia="Calibri"/>
                <w:spacing w:val="-5"/>
                <w:szCs w:val="22"/>
                <w:lang w:val="el-GR" w:eastAsia="en-US"/>
              </w:rPr>
              <w:t xml:space="preserve"> </w:t>
            </w:r>
            <w:r w:rsidRPr="00326636">
              <w:rPr>
                <w:rFonts w:eastAsia="Calibri"/>
                <w:szCs w:val="22"/>
                <w:lang w:val="el-GR" w:eastAsia="en-US"/>
              </w:rPr>
              <w:t>του</w:t>
            </w:r>
            <w:r w:rsidRPr="00326636">
              <w:rPr>
                <w:rFonts w:eastAsia="Calibri"/>
                <w:spacing w:val="-3"/>
                <w:szCs w:val="22"/>
                <w:lang w:val="el-GR" w:eastAsia="en-US"/>
              </w:rPr>
              <w:t xml:space="preserve"> </w:t>
            </w:r>
            <w:proofErr w:type="spellStart"/>
            <w:r w:rsidRPr="00326636">
              <w:rPr>
                <w:rFonts w:eastAsia="Calibri"/>
                <w:szCs w:val="22"/>
                <w:lang w:val="el-GR" w:eastAsia="en-US"/>
              </w:rPr>
              <w:t>υποέργου</w:t>
            </w:r>
            <w:proofErr w:type="spellEnd"/>
            <w:r w:rsidRPr="00326636">
              <w:rPr>
                <w:rFonts w:eastAsia="Calibri"/>
                <w:spacing w:val="-3"/>
                <w:szCs w:val="22"/>
                <w:lang w:val="el-GR" w:eastAsia="en-US"/>
              </w:rPr>
              <w:t xml:space="preserve"> </w:t>
            </w:r>
            <w:r w:rsidRPr="00326636">
              <w:rPr>
                <w:rFonts w:eastAsia="Calibri"/>
                <w:szCs w:val="22"/>
                <w:lang w:val="el-GR" w:eastAsia="en-US"/>
              </w:rPr>
              <w:t>2</w:t>
            </w:r>
            <w:r w:rsidRPr="00326636">
              <w:rPr>
                <w:rFonts w:eastAsia="Calibri"/>
                <w:spacing w:val="-5"/>
                <w:szCs w:val="22"/>
                <w:lang w:val="el-GR" w:eastAsia="en-US"/>
              </w:rPr>
              <w:t xml:space="preserve"> </w:t>
            </w:r>
            <w:r w:rsidRPr="00326636">
              <w:rPr>
                <w:rFonts w:eastAsia="Calibri"/>
                <w:szCs w:val="22"/>
                <w:lang w:val="el-GR" w:eastAsia="en-US"/>
              </w:rPr>
              <w:t>.</w:t>
            </w:r>
          </w:p>
        </w:tc>
        <w:tc>
          <w:tcPr>
            <w:tcW w:w="1548" w:type="dxa"/>
            <w:tcBorders>
              <w:top w:val="single" w:sz="4" w:space="0" w:color="000000"/>
              <w:left w:val="single" w:sz="4" w:space="0" w:color="000000"/>
              <w:bottom w:val="single" w:sz="4" w:space="0" w:color="000000"/>
              <w:right w:val="single" w:sz="4" w:space="0" w:color="000000"/>
            </w:tcBorders>
          </w:tcPr>
          <w:p w14:paraId="77446B8D"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NAI</w:t>
            </w:r>
          </w:p>
        </w:tc>
        <w:tc>
          <w:tcPr>
            <w:tcW w:w="1418" w:type="dxa"/>
            <w:tcBorders>
              <w:top w:val="single" w:sz="4" w:space="0" w:color="000000"/>
              <w:left w:val="single" w:sz="4" w:space="0" w:color="000000"/>
              <w:bottom w:val="single" w:sz="4" w:space="0" w:color="000000"/>
              <w:right w:val="single" w:sz="4" w:space="0" w:color="000000"/>
            </w:tcBorders>
          </w:tcPr>
          <w:p w14:paraId="16DEF18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01E4210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AA82F42" w14:textId="77777777" w:rsidTr="00B32DAA">
        <w:trPr>
          <w:trHeight w:val="274"/>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DBE5F1"/>
          </w:tcPr>
          <w:p w14:paraId="66620D61" w14:textId="77777777" w:rsidR="00326636" w:rsidRPr="00326636" w:rsidRDefault="00326636" w:rsidP="00326636">
            <w:pPr>
              <w:widowControl w:val="0"/>
              <w:suppressAutoHyphens w:val="0"/>
              <w:autoSpaceDE w:val="0"/>
              <w:autoSpaceDN w:val="0"/>
              <w:spacing w:after="0"/>
              <w:rPr>
                <w:rFonts w:ascii="Times New Roman" w:eastAsia="Calibri"/>
                <w:szCs w:val="22"/>
                <w:lang w:val="el-GR" w:eastAsia="en-US"/>
              </w:rPr>
            </w:pPr>
            <w:r w:rsidRPr="00326636">
              <w:rPr>
                <w:rFonts w:eastAsia="Calibri"/>
                <w:b/>
                <w:spacing w:val="-2"/>
                <w:szCs w:val="22"/>
                <w:lang w:val="el-GR" w:eastAsia="en-US"/>
              </w:rPr>
              <w:t>ΔΙΑΛΕΙΤΟΥΡΓΙΚΟΤΗΤΑ</w:t>
            </w:r>
            <w:r w:rsidRPr="00326636">
              <w:rPr>
                <w:rFonts w:eastAsia="Calibri"/>
                <w:b/>
                <w:spacing w:val="22"/>
                <w:szCs w:val="22"/>
                <w:lang w:val="el-GR" w:eastAsia="en-US"/>
              </w:rPr>
              <w:t xml:space="preserve"> </w:t>
            </w:r>
            <w:r w:rsidRPr="00326636">
              <w:rPr>
                <w:rFonts w:eastAsia="Calibri"/>
                <w:b/>
                <w:spacing w:val="-2"/>
                <w:szCs w:val="22"/>
                <w:lang w:val="el-GR" w:eastAsia="en-US"/>
              </w:rPr>
              <w:t>ΕΦΑΡΜΟΓΩΝ</w:t>
            </w:r>
          </w:p>
        </w:tc>
      </w:tr>
      <w:tr w:rsidR="00326636" w:rsidRPr="00326636" w14:paraId="20477703" w14:textId="77777777" w:rsidTr="00BA346D">
        <w:trPr>
          <w:trHeight w:val="693"/>
          <w:jc w:val="center"/>
        </w:trPr>
        <w:tc>
          <w:tcPr>
            <w:tcW w:w="709" w:type="dxa"/>
            <w:tcBorders>
              <w:top w:val="single" w:sz="4" w:space="0" w:color="000000"/>
              <w:left w:val="single" w:sz="4" w:space="0" w:color="000000"/>
              <w:bottom w:val="single" w:sz="4" w:space="0" w:color="000000"/>
              <w:right w:val="single" w:sz="4" w:space="0" w:color="000000"/>
            </w:tcBorders>
          </w:tcPr>
          <w:p w14:paraId="0129DBD6" w14:textId="77777777" w:rsidR="00326636" w:rsidRPr="00326636" w:rsidRDefault="00326636" w:rsidP="00326636">
            <w:pPr>
              <w:widowControl w:val="0"/>
              <w:suppressAutoHyphens w:val="0"/>
              <w:autoSpaceDE w:val="0"/>
              <w:autoSpaceDN w:val="0"/>
              <w:spacing w:before="1" w:after="0"/>
              <w:ind w:left="112"/>
              <w:rPr>
                <w:rFonts w:eastAsia="Calibri"/>
                <w:spacing w:val="-5"/>
                <w:szCs w:val="22"/>
                <w:lang w:val="el-GR" w:eastAsia="en-US"/>
              </w:rPr>
            </w:pPr>
            <w:r w:rsidRPr="00326636">
              <w:rPr>
                <w:rFonts w:eastAsia="Calibri"/>
                <w:spacing w:val="-5"/>
                <w:szCs w:val="22"/>
                <w:lang w:val="el-GR" w:eastAsia="en-US"/>
              </w:rPr>
              <w:t>Α.7</w:t>
            </w:r>
          </w:p>
        </w:tc>
        <w:tc>
          <w:tcPr>
            <w:tcW w:w="5246" w:type="dxa"/>
            <w:tcBorders>
              <w:top w:val="single" w:sz="4" w:space="0" w:color="000000"/>
              <w:left w:val="single" w:sz="4" w:space="0" w:color="000000"/>
              <w:bottom w:val="single" w:sz="4" w:space="0" w:color="000000"/>
              <w:right w:val="single" w:sz="4" w:space="0" w:color="000000"/>
            </w:tcBorders>
          </w:tcPr>
          <w:p w14:paraId="3DE34096"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pacing w:val="-2"/>
                <w:szCs w:val="22"/>
                <w:lang w:val="el-GR" w:eastAsia="en-US"/>
              </w:rPr>
              <w:t>Δυνατότητα</w:t>
            </w:r>
            <w:r w:rsidRPr="00326636">
              <w:rPr>
                <w:rFonts w:eastAsia="Calibri"/>
                <w:szCs w:val="22"/>
                <w:lang w:val="el-GR" w:eastAsia="en-US"/>
              </w:rPr>
              <w:t xml:space="preserve"> </w:t>
            </w:r>
            <w:proofErr w:type="spellStart"/>
            <w:r w:rsidRPr="00326636">
              <w:rPr>
                <w:rFonts w:eastAsia="Calibri"/>
                <w:szCs w:val="22"/>
                <w:lang w:val="el-GR" w:eastAsia="en-US"/>
              </w:rPr>
              <w:t>διαλειτουργικότητας</w:t>
            </w:r>
            <w:proofErr w:type="spellEnd"/>
            <w:r w:rsidRPr="00326636">
              <w:rPr>
                <w:rFonts w:eastAsia="Calibri"/>
                <w:szCs w:val="22"/>
                <w:lang w:val="el-GR" w:eastAsia="en-US"/>
              </w:rPr>
              <w:t xml:space="preserve"> με άλλα </w:t>
            </w:r>
            <w:r w:rsidRPr="00326636">
              <w:rPr>
                <w:rFonts w:eastAsia="Calibri"/>
                <w:spacing w:val="-2"/>
                <w:szCs w:val="22"/>
                <w:lang w:val="el-GR" w:eastAsia="en-US"/>
              </w:rPr>
              <w:t>πληροφοριακά</w:t>
            </w:r>
            <w:r w:rsidRPr="00326636">
              <w:rPr>
                <w:rFonts w:eastAsia="Calibri"/>
                <w:szCs w:val="22"/>
                <w:lang w:val="el-GR" w:eastAsia="en-US"/>
              </w:rPr>
              <w:t xml:space="preserve">  </w:t>
            </w:r>
            <w:r w:rsidRPr="00326636">
              <w:rPr>
                <w:rFonts w:eastAsia="Calibri"/>
                <w:spacing w:val="-2"/>
                <w:szCs w:val="22"/>
                <w:lang w:val="el-GR" w:eastAsia="en-US"/>
              </w:rPr>
              <w:t xml:space="preserve">συστήματα </w:t>
            </w:r>
            <w:r w:rsidRPr="00326636">
              <w:rPr>
                <w:rFonts w:eastAsia="Calibri"/>
                <w:szCs w:val="22"/>
                <w:lang w:val="el-GR" w:eastAsia="en-US"/>
              </w:rPr>
              <w:t>(εσωτερικά και εξωτερικά).</w:t>
            </w:r>
          </w:p>
        </w:tc>
        <w:tc>
          <w:tcPr>
            <w:tcW w:w="1548" w:type="dxa"/>
            <w:tcBorders>
              <w:top w:val="single" w:sz="4" w:space="0" w:color="000000"/>
              <w:left w:val="single" w:sz="4" w:space="0" w:color="000000"/>
              <w:bottom w:val="single" w:sz="4" w:space="0" w:color="000000"/>
              <w:right w:val="single" w:sz="4" w:space="0" w:color="000000"/>
            </w:tcBorders>
          </w:tcPr>
          <w:p w14:paraId="52319BE6"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5436B0F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512F57C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20A3D45" w14:textId="77777777" w:rsidTr="00BA346D">
        <w:trPr>
          <w:trHeight w:val="278"/>
          <w:jc w:val="center"/>
        </w:trPr>
        <w:tc>
          <w:tcPr>
            <w:tcW w:w="709" w:type="dxa"/>
            <w:tcBorders>
              <w:top w:val="single" w:sz="4" w:space="0" w:color="000000"/>
              <w:left w:val="single" w:sz="4" w:space="0" w:color="000000"/>
              <w:bottom w:val="single" w:sz="4" w:space="0" w:color="000000"/>
              <w:right w:val="single" w:sz="4" w:space="0" w:color="000000"/>
            </w:tcBorders>
          </w:tcPr>
          <w:p w14:paraId="70AD8262" w14:textId="77777777" w:rsidR="00326636" w:rsidRPr="00326636" w:rsidRDefault="00326636" w:rsidP="00326636">
            <w:pPr>
              <w:widowControl w:val="0"/>
              <w:suppressAutoHyphens w:val="0"/>
              <w:autoSpaceDE w:val="0"/>
              <w:autoSpaceDN w:val="0"/>
              <w:spacing w:before="1" w:after="0"/>
              <w:ind w:left="112"/>
              <w:rPr>
                <w:rFonts w:eastAsia="Calibri"/>
                <w:spacing w:val="-5"/>
                <w:szCs w:val="22"/>
                <w:lang w:val="el-GR" w:eastAsia="en-US"/>
              </w:rPr>
            </w:pPr>
            <w:r w:rsidRPr="00326636">
              <w:rPr>
                <w:rFonts w:eastAsia="Calibri"/>
                <w:spacing w:val="-5"/>
                <w:szCs w:val="22"/>
                <w:lang w:val="el-GR" w:eastAsia="en-US"/>
              </w:rPr>
              <w:t>Α.8</w:t>
            </w:r>
          </w:p>
        </w:tc>
        <w:tc>
          <w:tcPr>
            <w:tcW w:w="5246" w:type="dxa"/>
            <w:tcBorders>
              <w:top w:val="single" w:sz="4" w:space="0" w:color="000000"/>
              <w:left w:val="single" w:sz="4" w:space="0" w:color="000000"/>
              <w:bottom w:val="single" w:sz="4" w:space="0" w:color="000000"/>
              <w:right w:val="single" w:sz="4" w:space="0" w:color="000000"/>
            </w:tcBorders>
          </w:tcPr>
          <w:p w14:paraId="4B6FD0B4" w14:textId="77777777" w:rsidR="00326636" w:rsidRPr="00326636" w:rsidRDefault="00326636" w:rsidP="00326636">
            <w:pPr>
              <w:widowControl w:val="0"/>
              <w:suppressAutoHyphens w:val="0"/>
              <w:autoSpaceDE w:val="0"/>
              <w:autoSpaceDN w:val="0"/>
              <w:spacing w:after="0" w:line="268" w:lineRule="exact"/>
              <w:ind w:left="107"/>
              <w:rPr>
                <w:rFonts w:eastAsia="Calibri"/>
                <w:spacing w:val="-2"/>
                <w:szCs w:val="22"/>
                <w:lang w:val="el-GR" w:eastAsia="en-US"/>
              </w:rPr>
            </w:pPr>
            <w:r w:rsidRPr="00326636">
              <w:rPr>
                <w:rFonts w:eastAsia="Calibri"/>
                <w:spacing w:val="-2"/>
                <w:szCs w:val="22"/>
                <w:lang w:val="el-GR" w:eastAsia="en-US"/>
              </w:rPr>
              <w:t>Υλοποίηση</w:t>
            </w:r>
            <w:r w:rsidRPr="00326636">
              <w:rPr>
                <w:rFonts w:eastAsia="Calibri"/>
                <w:szCs w:val="22"/>
                <w:lang w:val="el-GR" w:eastAsia="en-US"/>
              </w:rPr>
              <w:t xml:space="preserve"> </w:t>
            </w:r>
            <w:r w:rsidRPr="00326636">
              <w:rPr>
                <w:rFonts w:eastAsia="Calibri"/>
                <w:spacing w:val="-2"/>
                <w:szCs w:val="22"/>
                <w:lang w:val="el-GR" w:eastAsia="en-US"/>
              </w:rPr>
              <w:t xml:space="preserve">αναλυτικά </w:t>
            </w:r>
            <w:r w:rsidRPr="00326636">
              <w:rPr>
                <w:rFonts w:eastAsia="Calibri"/>
                <w:szCs w:val="22"/>
                <w:lang w:val="el-GR" w:eastAsia="en-US"/>
              </w:rPr>
              <w:t xml:space="preserve">τεκμηριωμένων </w:t>
            </w:r>
            <w:proofErr w:type="spellStart"/>
            <w:r w:rsidRPr="00326636">
              <w:rPr>
                <w:rFonts w:eastAsia="Calibri"/>
                <w:szCs w:val="22"/>
                <w:lang w:val="el-GR" w:eastAsia="en-US"/>
              </w:rPr>
              <w:t>APIs</w:t>
            </w:r>
            <w:proofErr w:type="spellEnd"/>
          </w:p>
        </w:tc>
        <w:tc>
          <w:tcPr>
            <w:tcW w:w="1548" w:type="dxa"/>
            <w:tcBorders>
              <w:top w:val="single" w:sz="4" w:space="0" w:color="000000"/>
              <w:left w:val="single" w:sz="4" w:space="0" w:color="000000"/>
              <w:bottom w:val="single" w:sz="4" w:space="0" w:color="000000"/>
              <w:right w:val="single" w:sz="4" w:space="0" w:color="000000"/>
            </w:tcBorders>
          </w:tcPr>
          <w:p w14:paraId="1BA660D6" w14:textId="77777777" w:rsidR="00326636" w:rsidRPr="00326636" w:rsidRDefault="00326636" w:rsidP="00326636">
            <w:pPr>
              <w:widowControl w:val="0"/>
              <w:suppressAutoHyphens w:val="0"/>
              <w:autoSpaceDE w:val="0"/>
              <w:autoSpaceDN w:val="0"/>
              <w:spacing w:before="133" w:after="0"/>
              <w:jc w:val="left"/>
              <w:rPr>
                <w:rFonts w:eastAsia="Calibri"/>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58DDA43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49F2C8B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51B6F85" w14:textId="77777777" w:rsidTr="00BA346D">
        <w:trPr>
          <w:trHeight w:val="486"/>
          <w:jc w:val="center"/>
        </w:trPr>
        <w:tc>
          <w:tcPr>
            <w:tcW w:w="709" w:type="dxa"/>
            <w:tcBorders>
              <w:top w:val="single" w:sz="4" w:space="0" w:color="000000"/>
              <w:left w:val="single" w:sz="4" w:space="0" w:color="000000"/>
              <w:bottom w:val="single" w:sz="4" w:space="0" w:color="000000"/>
              <w:right w:val="single" w:sz="4" w:space="0" w:color="000000"/>
            </w:tcBorders>
          </w:tcPr>
          <w:p w14:paraId="5DDD230E" w14:textId="77777777" w:rsidR="00326636" w:rsidRPr="00326636" w:rsidRDefault="00326636" w:rsidP="00326636">
            <w:pPr>
              <w:widowControl w:val="0"/>
              <w:suppressAutoHyphens w:val="0"/>
              <w:autoSpaceDE w:val="0"/>
              <w:autoSpaceDN w:val="0"/>
              <w:spacing w:before="1" w:after="0"/>
              <w:ind w:left="112"/>
              <w:rPr>
                <w:rFonts w:eastAsia="Calibri"/>
                <w:spacing w:val="-5"/>
                <w:szCs w:val="22"/>
                <w:lang w:val="el-GR" w:eastAsia="en-US"/>
              </w:rPr>
            </w:pPr>
            <w:r w:rsidRPr="00326636">
              <w:rPr>
                <w:rFonts w:eastAsia="Calibri"/>
                <w:spacing w:val="-5"/>
                <w:szCs w:val="22"/>
                <w:lang w:val="el-GR" w:eastAsia="en-US"/>
              </w:rPr>
              <w:t>Α.9</w:t>
            </w:r>
          </w:p>
        </w:tc>
        <w:tc>
          <w:tcPr>
            <w:tcW w:w="5246" w:type="dxa"/>
            <w:tcBorders>
              <w:top w:val="single" w:sz="4" w:space="0" w:color="000000"/>
              <w:left w:val="single" w:sz="4" w:space="0" w:color="000000"/>
              <w:bottom w:val="single" w:sz="4" w:space="0" w:color="000000"/>
              <w:right w:val="single" w:sz="4" w:space="0" w:color="000000"/>
            </w:tcBorders>
          </w:tcPr>
          <w:p w14:paraId="0796C9A0" w14:textId="77777777" w:rsidR="00326636" w:rsidRPr="00326636" w:rsidRDefault="00326636" w:rsidP="00326636">
            <w:pPr>
              <w:widowControl w:val="0"/>
              <w:suppressAutoHyphens w:val="0"/>
              <w:autoSpaceDE w:val="0"/>
              <w:autoSpaceDN w:val="0"/>
              <w:spacing w:after="0" w:line="268" w:lineRule="exact"/>
              <w:ind w:left="107"/>
              <w:rPr>
                <w:rFonts w:eastAsia="Calibri"/>
                <w:spacing w:val="-2"/>
                <w:szCs w:val="22"/>
                <w:lang w:val="el-GR" w:eastAsia="en-US"/>
              </w:rPr>
            </w:pPr>
            <w:r w:rsidRPr="00326636">
              <w:rPr>
                <w:rFonts w:eastAsia="Calibri"/>
                <w:szCs w:val="22"/>
                <w:lang w:val="el-GR" w:eastAsia="en-US"/>
              </w:rPr>
              <w:t xml:space="preserve">Ανάπτυξη υπηρεσιών που διευκολύνουν την ανταλλαγή </w:t>
            </w:r>
            <w:r w:rsidRPr="00326636">
              <w:rPr>
                <w:rFonts w:eastAsia="Calibri"/>
                <w:spacing w:val="-2"/>
                <w:szCs w:val="22"/>
                <w:lang w:val="el-GR" w:eastAsia="en-US"/>
              </w:rPr>
              <w:t>δεδομένων</w:t>
            </w:r>
          </w:p>
        </w:tc>
        <w:tc>
          <w:tcPr>
            <w:tcW w:w="1548" w:type="dxa"/>
            <w:tcBorders>
              <w:top w:val="single" w:sz="4" w:space="0" w:color="000000"/>
              <w:left w:val="single" w:sz="4" w:space="0" w:color="000000"/>
              <w:bottom w:val="single" w:sz="4" w:space="0" w:color="000000"/>
              <w:right w:val="single" w:sz="4" w:space="0" w:color="000000"/>
            </w:tcBorders>
          </w:tcPr>
          <w:p w14:paraId="3EC1BB11"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2932610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0CC0377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2E13B98" w14:textId="77777777" w:rsidTr="00BA346D">
        <w:trPr>
          <w:trHeight w:val="624"/>
          <w:jc w:val="center"/>
        </w:trPr>
        <w:tc>
          <w:tcPr>
            <w:tcW w:w="709" w:type="dxa"/>
            <w:tcBorders>
              <w:top w:val="single" w:sz="4" w:space="0" w:color="000000"/>
              <w:left w:val="single" w:sz="4" w:space="0" w:color="000000"/>
              <w:bottom w:val="single" w:sz="4" w:space="0" w:color="000000"/>
              <w:right w:val="single" w:sz="4" w:space="0" w:color="000000"/>
            </w:tcBorders>
          </w:tcPr>
          <w:p w14:paraId="4892251F" w14:textId="77777777" w:rsidR="00326636" w:rsidRPr="00326636" w:rsidRDefault="00326636" w:rsidP="00326636">
            <w:pPr>
              <w:widowControl w:val="0"/>
              <w:suppressAutoHyphens w:val="0"/>
              <w:autoSpaceDE w:val="0"/>
              <w:autoSpaceDN w:val="0"/>
              <w:spacing w:before="1" w:after="0"/>
              <w:ind w:left="112"/>
              <w:rPr>
                <w:rFonts w:eastAsia="Calibri"/>
                <w:spacing w:val="-5"/>
                <w:szCs w:val="22"/>
                <w:lang w:val="el-GR" w:eastAsia="en-US"/>
              </w:rPr>
            </w:pPr>
            <w:r w:rsidRPr="00326636">
              <w:rPr>
                <w:rFonts w:eastAsia="Calibri"/>
                <w:spacing w:val="-4"/>
                <w:szCs w:val="22"/>
                <w:lang w:val="el-GR" w:eastAsia="en-US"/>
              </w:rPr>
              <w:lastRenderedPageBreak/>
              <w:t>Α.10</w:t>
            </w:r>
          </w:p>
        </w:tc>
        <w:tc>
          <w:tcPr>
            <w:tcW w:w="5246" w:type="dxa"/>
            <w:tcBorders>
              <w:top w:val="single" w:sz="4" w:space="0" w:color="000000"/>
              <w:left w:val="single" w:sz="4" w:space="0" w:color="000000"/>
              <w:bottom w:val="single" w:sz="4" w:space="0" w:color="000000"/>
              <w:right w:val="single" w:sz="4" w:space="0" w:color="000000"/>
            </w:tcBorders>
          </w:tcPr>
          <w:p w14:paraId="29A6EE01"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 xml:space="preserve">Διάθεση δεδομένων με βάση </w:t>
            </w:r>
            <w:r w:rsidRPr="00326636">
              <w:rPr>
                <w:rFonts w:eastAsia="Calibri"/>
                <w:spacing w:val="-2"/>
                <w:szCs w:val="22"/>
                <w:lang w:val="el-GR" w:eastAsia="en-US"/>
              </w:rPr>
              <w:t>διεθνή</w:t>
            </w:r>
            <w:r w:rsidRPr="00326636">
              <w:rPr>
                <w:rFonts w:eastAsia="Calibri"/>
                <w:szCs w:val="22"/>
                <w:lang w:val="el-GR" w:eastAsia="en-US"/>
              </w:rPr>
              <w:t xml:space="preserve"> </w:t>
            </w:r>
            <w:r w:rsidRPr="00326636">
              <w:rPr>
                <w:rFonts w:eastAsia="Calibri"/>
                <w:spacing w:val="-2"/>
                <w:szCs w:val="22"/>
                <w:lang w:val="el-GR" w:eastAsia="en-US"/>
              </w:rPr>
              <w:t>πρότυπα</w:t>
            </w:r>
            <w:r w:rsidRPr="00326636">
              <w:rPr>
                <w:rFonts w:eastAsia="Calibri"/>
                <w:szCs w:val="22"/>
                <w:lang w:val="el-GR" w:eastAsia="en-US"/>
              </w:rPr>
              <w:t xml:space="preserve"> </w:t>
            </w:r>
            <w:r w:rsidRPr="00326636">
              <w:rPr>
                <w:rFonts w:eastAsia="Calibri"/>
                <w:spacing w:val="-4"/>
                <w:szCs w:val="22"/>
                <w:lang w:val="el-GR" w:eastAsia="en-US"/>
              </w:rPr>
              <w:t xml:space="preserve">και </w:t>
            </w:r>
            <w:r w:rsidRPr="00326636">
              <w:rPr>
                <w:rFonts w:eastAsia="Calibri"/>
                <w:spacing w:val="-2"/>
                <w:szCs w:val="22"/>
                <w:lang w:val="el-GR" w:eastAsia="en-US"/>
              </w:rPr>
              <w:t>προδιαγραφές</w:t>
            </w:r>
          </w:p>
        </w:tc>
        <w:tc>
          <w:tcPr>
            <w:tcW w:w="1548" w:type="dxa"/>
            <w:tcBorders>
              <w:top w:val="single" w:sz="4" w:space="0" w:color="000000"/>
              <w:left w:val="single" w:sz="4" w:space="0" w:color="000000"/>
              <w:bottom w:val="single" w:sz="4" w:space="0" w:color="000000"/>
              <w:right w:val="single" w:sz="4" w:space="0" w:color="000000"/>
            </w:tcBorders>
          </w:tcPr>
          <w:p w14:paraId="04056ABE"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5EDCAE5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5319766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3D6B77B" w14:textId="77777777" w:rsidTr="00BA346D">
        <w:trPr>
          <w:trHeight w:val="632"/>
          <w:jc w:val="center"/>
        </w:trPr>
        <w:tc>
          <w:tcPr>
            <w:tcW w:w="709" w:type="dxa"/>
            <w:tcBorders>
              <w:top w:val="single" w:sz="4" w:space="0" w:color="000000"/>
              <w:left w:val="single" w:sz="4" w:space="0" w:color="000000"/>
              <w:bottom w:val="single" w:sz="4" w:space="0" w:color="000000"/>
              <w:right w:val="single" w:sz="4" w:space="0" w:color="000000"/>
            </w:tcBorders>
          </w:tcPr>
          <w:p w14:paraId="65B803B1"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Α.11</w:t>
            </w:r>
          </w:p>
        </w:tc>
        <w:tc>
          <w:tcPr>
            <w:tcW w:w="5246" w:type="dxa"/>
            <w:tcBorders>
              <w:top w:val="single" w:sz="4" w:space="0" w:color="000000"/>
              <w:left w:val="single" w:sz="4" w:space="0" w:color="000000"/>
              <w:bottom w:val="single" w:sz="4" w:space="0" w:color="000000"/>
              <w:right w:val="single" w:sz="4" w:space="0" w:color="000000"/>
            </w:tcBorders>
          </w:tcPr>
          <w:p w14:paraId="5F729675"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pacing w:val="-2"/>
                <w:szCs w:val="22"/>
                <w:lang w:val="el-GR" w:eastAsia="en-US"/>
              </w:rPr>
              <w:t>Πλήρης</w:t>
            </w:r>
            <w:r w:rsidRPr="00326636">
              <w:rPr>
                <w:rFonts w:eastAsia="Calibri"/>
                <w:szCs w:val="22"/>
                <w:lang w:val="el-GR" w:eastAsia="en-US"/>
              </w:rPr>
              <w:t xml:space="preserve"> </w:t>
            </w:r>
            <w:r w:rsidRPr="00326636">
              <w:rPr>
                <w:rFonts w:eastAsia="Calibri"/>
                <w:spacing w:val="-2"/>
                <w:szCs w:val="22"/>
                <w:lang w:val="el-GR" w:eastAsia="en-US"/>
              </w:rPr>
              <w:t xml:space="preserve">αποδέσμευση </w:t>
            </w:r>
            <w:r w:rsidRPr="00326636">
              <w:rPr>
                <w:rFonts w:eastAsia="Calibri"/>
                <w:szCs w:val="22"/>
                <w:lang w:val="el-GR" w:eastAsia="en-US"/>
              </w:rPr>
              <w:t>πνευματικών δικαιωμάτων για τα προσφερόμενα δεδομένα και συνοδευτικό υλικό</w:t>
            </w:r>
          </w:p>
        </w:tc>
        <w:tc>
          <w:tcPr>
            <w:tcW w:w="1548" w:type="dxa"/>
            <w:tcBorders>
              <w:top w:val="single" w:sz="4" w:space="0" w:color="000000"/>
              <w:left w:val="single" w:sz="4" w:space="0" w:color="000000"/>
              <w:bottom w:val="single" w:sz="4" w:space="0" w:color="000000"/>
              <w:right w:val="single" w:sz="4" w:space="0" w:color="000000"/>
            </w:tcBorders>
          </w:tcPr>
          <w:p w14:paraId="4A02FBB1"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6F7E926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65C4A40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B11095A" w14:textId="77777777" w:rsidTr="00BA346D">
        <w:trPr>
          <w:trHeight w:val="676"/>
          <w:jc w:val="center"/>
        </w:trPr>
        <w:tc>
          <w:tcPr>
            <w:tcW w:w="709" w:type="dxa"/>
            <w:tcBorders>
              <w:top w:val="single" w:sz="4" w:space="0" w:color="000000"/>
              <w:left w:val="single" w:sz="4" w:space="0" w:color="000000"/>
              <w:bottom w:val="single" w:sz="4" w:space="0" w:color="000000"/>
              <w:right w:val="single" w:sz="4" w:space="0" w:color="000000"/>
            </w:tcBorders>
          </w:tcPr>
          <w:p w14:paraId="1F49AFF8"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Α.12</w:t>
            </w:r>
          </w:p>
        </w:tc>
        <w:tc>
          <w:tcPr>
            <w:tcW w:w="5246" w:type="dxa"/>
            <w:tcBorders>
              <w:top w:val="single" w:sz="4" w:space="0" w:color="000000"/>
              <w:left w:val="single" w:sz="4" w:space="0" w:color="000000"/>
              <w:bottom w:val="single" w:sz="4" w:space="0" w:color="000000"/>
              <w:right w:val="single" w:sz="4" w:space="0" w:color="000000"/>
            </w:tcBorders>
          </w:tcPr>
          <w:p w14:paraId="68F07F1A" w14:textId="77777777" w:rsidR="00326636" w:rsidRPr="00326636" w:rsidRDefault="00326636" w:rsidP="00326636">
            <w:pPr>
              <w:widowControl w:val="0"/>
              <w:suppressAutoHyphens w:val="0"/>
              <w:autoSpaceDE w:val="0"/>
              <w:autoSpaceDN w:val="0"/>
              <w:spacing w:after="0" w:line="268" w:lineRule="exact"/>
              <w:ind w:left="107"/>
              <w:rPr>
                <w:rFonts w:eastAsia="Calibri"/>
                <w:spacing w:val="-2"/>
                <w:szCs w:val="22"/>
                <w:lang w:val="el-GR" w:eastAsia="en-US"/>
              </w:rPr>
            </w:pPr>
            <w:r w:rsidRPr="00326636">
              <w:rPr>
                <w:rFonts w:eastAsia="Calibri"/>
                <w:szCs w:val="22"/>
                <w:lang w:val="el-GR" w:eastAsia="en-US"/>
              </w:rPr>
              <w:t xml:space="preserve">Διάθεση περιεχομένου σε σταθερά </w:t>
            </w:r>
            <w:proofErr w:type="spellStart"/>
            <w:r w:rsidRPr="00326636">
              <w:rPr>
                <w:rFonts w:eastAsia="Calibri"/>
                <w:szCs w:val="22"/>
                <w:lang w:val="el-GR" w:eastAsia="en-US"/>
              </w:rPr>
              <w:t>URLs</w:t>
            </w:r>
            <w:proofErr w:type="spellEnd"/>
            <w:r w:rsidRPr="00326636">
              <w:rPr>
                <w:rFonts w:eastAsia="Calibri"/>
                <w:szCs w:val="22"/>
                <w:lang w:val="el-GR" w:eastAsia="en-US"/>
              </w:rPr>
              <w:t xml:space="preserve"> χωρίς τεχνικούς </w:t>
            </w:r>
            <w:r w:rsidRPr="00326636">
              <w:rPr>
                <w:rFonts w:eastAsia="Calibri"/>
                <w:spacing w:val="-2"/>
                <w:szCs w:val="22"/>
                <w:lang w:val="el-GR" w:eastAsia="en-US"/>
              </w:rPr>
              <w:t>περιορισμούς</w:t>
            </w:r>
          </w:p>
        </w:tc>
        <w:tc>
          <w:tcPr>
            <w:tcW w:w="1548" w:type="dxa"/>
            <w:tcBorders>
              <w:top w:val="single" w:sz="4" w:space="0" w:color="000000"/>
              <w:left w:val="single" w:sz="4" w:space="0" w:color="000000"/>
              <w:bottom w:val="single" w:sz="4" w:space="0" w:color="000000"/>
              <w:right w:val="single" w:sz="4" w:space="0" w:color="000000"/>
            </w:tcBorders>
          </w:tcPr>
          <w:p w14:paraId="6D49099F" w14:textId="77777777" w:rsidR="00326636" w:rsidRPr="00326636" w:rsidRDefault="00326636" w:rsidP="00326636">
            <w:pPr>
              <w:widowControl w:val="0"/>
              <w:suppressAutoHyphens w:val="0"/>
              <w:autoSpaceDE w:val="0"/>
              <w:autoSpaceDN w:val="0"/>
              <w:spacing w:before="133" w:after="0"/>
              <w:jc w:val="left"/>
              <w:rPr>
                <w:rFonts w:eastAsia="Calibri"/>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2602F84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5AFC45D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6C52CD5" w14:textId="77777777" w:rsidTr="00BA346D">
        <w:trPr>
          <w:trHeight w:val="564"/>
          <w:jc w:val="center"/>
        </w:trPr>
        <w:tc>
          <w:tcPr>
            <w:tcW w:w="709" w:type="dxa"/>
            <w:tcBorders>
              <w:top w:val="single" w:sz="4" w:space="0" w:color="000000"/>
              <w:left w:val="single" w:sz="4" w:space="0" w:color="000000"/>
              <w:bottom w:val="single" w:sz="4" w:space="0" w:color="000000"/>
              <w:right w:val="single" w:sz="4" w:space="0" w:color="000000"/>
            </w:tcBorders>
          </w:tcPr>
          <w:p w14:paraId="77A081E8"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Α.13</w:t>
            </w:r>
          </w:p>
        </w:tc>
        <w:tc>
          <w:tcPr>
            <w:tcW w:w="5246" w:type="dxa"/>
            <w:tcBorders>
              <w:top w:val="single" w:sz="4" w:space="0" w:color="000000"/>
              <w:left w:val="single" w:sz="4" w:space="0" w:color="000000"/>
              <w:bottom w:val="single" w:sz="4" w:space="0" w:color="000000"/>
              <w:right w:val="single" w:sz="4" w:space="0" w:color="000000"/>
            </w:tcBorders>
          </w:tcPr>
          <w:p w14:paraId="63A494AB"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pacing w:val="-2"/>
                <w:szCs w:val="22"/>
                <w:lang w:val="el-GR" w:eastAsia="en-US"/>
              </w:rPr>
              <w:t>Δυνατότητα επαναχρησιμοποίησης</w:t>
            </w:r>
            <w:r w:rsidRPr="00326636">
              <w:rPr>
                <w:rFonts w:eastAsia="Calibri"/>
                <w:szCs w:val="22"/>
                <w:lang w:val="el-GR" w:eastAsia="en-US"/>
              </w:rPr>
              <w:t xml:space="preserve"> </w:t>
            </w:r>
            <w:r w:rsidRPr="00326636">
              <w:rPr>
                <w:rFonts w:eastAsia="Calibri"/>
                <w:spacing w:val="-4"/>
                <w:szCs w:val="22"/>
                <w:lang w:val="el-GR" w:eastAsia="en-US"/>
              </w:rPr>
              <w:t xml:space="preserve">των </w:t>
            </w:r>
            <w:r w:rsidRPr="00326636">
              <w:rPr>
                <w:rFonts w:eastAsia="Calibri"/>
                <w:szCs w:val="22"/>
                <w:lang w:val="el-GR" w:eastAsia="en-US"/>
              </w:rPr>
              <w:t>δεδομένων από τρίτους υπό όρους αναφοράς / διανομής</w:t>
            </w:r>
          </w:p>
        </w:tc>
        <w:tc>
          <w:tcPr>
            <w:tcW w:w="1548" w:type="dxa"/>
            <w:tcBorders>
              <w:top w:val="single" w:sz="4" w:space="0" w:color="000000"/>
              <w:left w:val="single" w:sz="4" w:space="0" w:color="000000"/>
              <w:bottom w:val="single" w:sz="4" w:space="0" w:color="000000"/>
              <w:right w:val="single" w:sz="4" w:space="0" w:color="000000"/>
            </w:tcBorders>
          </w:tcPr>
          <w:p w14:paraId="3BE859D6"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5BCB27E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1BC7B05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6C5C6A5" w14:textId="77777777" w:rsidTr="00BA346D">
        <w:trPr>
          <w:trHeight w:val="466"/>
          <w:jc w:val="center"/>
        </w:trPr>
        <w:tc>
          <w:tcPr>
            <w:tcW w:w="709" w:type="dxa"/>
            <w:tcBorders>
              <w:top w:val="single" w:sz="4" w:space="0" w:color="000000"/>
              <w:left w:val="single" w:sz="4" w:space="0" w:color="000000"/>
              <w:bottom w:val="single" w:sz="4" w:space="0" w:color="000000"/>
              <w:right w:val="single" w:sz="4" w:space="0" w:color="000000"/>
            </w:tcBorders>
          </w:tcPr>
          <w:p w14:paraId="6555D3CC"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Α.14</w:t>
            </w:r>
          </w:p>
        </w:tc>
        <w:tc>
          <w:tcPr>
            <w:tcW w:w="5246" w:type="dxa"/>
            <w:tcBorders>
              <w:top w:val="single" w:sz="4" w:space="0" w:color="000000"/>
              <w:left w:val="single" w:sz="4" w:space="0" w:color="000000"/>
              <w:bottom w:val="single" w:sz="4" w:space="0" w:color="000000"/>
              <w:right w:val="single" w:sz="4" w:space="0" w:color="000000"/>
            </w:tcBorders>
          </w:tcPr>
          <w:p w14:paraId="28AB32F2" w14:textId="77777777" w:rsidR="00326636" w:rsidRPr="00326636" w:rsidRDefault="00326636" w:rsidP="00326636">
            <w:pPr>
              <w:widowControl w:val="0"/>
              <w:suppressAutoHyphens w:val="0"/>
              <w:autoSpaceDE w:val="0"/>
              <w:autoSpaceDN w:val="0"/>
              <w:spacing w:after="0" w:line="268" w:lineRule="exact"/>
              <w:ind w:left="107"/>
              <w:rPr>
                <w:rFonts w:eastAsia="Calibri"/>
                <w:spacing w:val="-2"/>
                <w:szCs w:val="22"/>
                <w:lang w:val="el-GR" w:eastAsia="en-US"/>
              </w:rPr>
            </w:pPr>
            <w:r w:rsidRPr="00326636">
              <w:rPr>
                <w:rFonts w:eastAsia="Calibri"/>
                <w:spacing w:val="-2"/>
                <w:szCs w:val="22"/>
                <w:lang w:val="el-GR" w:eastAsia="en-US"/>
              </w:rPr>
              <w:t>Αποτροπή</w:t>
            </w:r>
            <w:r w:rsidRPr="00326636">
              <w:rPr>
                <w:rFonts w:eastAsia="Calibri"/>
                <w:szCs w:val="22"/>
                <w:lang w:val="el-GR" w:eastAsia="en-US"/>
              </w:rPr>
              <w:t xml:space="preserve"> </w:t>
            </w:r>
            <w:r w:rsidRPr="00326636">
              <w:rPr>
                <w:rFonts w:eastAsia="Calibri"/>
                <w:spacing w:val="-2"/>
                <w:szCs w:val="22"/>
                <w:lang w:val="el-GR" w:eastAsia="en-US"/>
              </w:rPr>
              <w:t xml:space="preserve">δημιουργίας </w:t>
            </w:r>
            <w:r w:rsidRPr="00326636">
              <w:rPr>
                <w:rFonts w:eastAsia="Calibri"/>
                <w:szCs w:val="22"/>
                <w:lang w:val="el-GR" w:eastAsia="en-US"/>
              </w:rPr>
              <w:t>απομονωμένων συστημάτων</w:t>
            </w:r>
          </w:p>
        </w:tc>
        <w:tc>
          <w:tcPr>
            <w:tcW w:w="1548" w:type="dxa"/>
            <w:tcBorders>
              <w:top w:val="single" w:sz="4" w:space="0" w:color="000000"/>
              <w:left w:val="single" w:sz="4" w:space="0" w:color="000000"/>
              <w:bottom w:val="single" w:sz="4" w:space="0" w:color="000000"/>
              <w:right w:val="single" w:sz="4" w:space="0" w:color="000000"/>
            </w:tcBorders>
          </w:tcPr>
          <w:p w14:paraId="4ACE2EBA"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62E373F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4AE538E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3FE9905" w14:textId="77777777" w:rsidTr="00BA346D">
        <w:trPr>
          <w:trHeight w:val="553"/>
          <w:jc w:val="center"/>
        </w:trPr>
        <w:tc>
          <w:tcPr>
            <w:tcW w:w="709" w:type="dxa"/>
            <w:tcBorders>
              <w:top w:val="single" w:sz="4" w:space="0" w:color="000000"/>
              <w:left w:val="single" w:sz="4" w:space="0" w:color="000000"/>
              <w:bottom w:val="single" w:sz="4" w:space="0" w:color="000000"/>
              <w:right w:val="single" w:sz="4" w:space="0" w:color="000000"/>
            </w:tcBorders>
          </w:tcPr>
          <w:p w14:paraId="7C628D04"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Α.15</w:t>
            </w:r>
          </w:p>
        </w:tc>
        <w:tc>
          <w:tcPr>
            <w:tcW w:w="5246" w:type="dxa"/>
            <w:tcBorders>
              <w:top w:val="single" w:sz="4" w:space="0" w:color="000000"/>
              <w:left w:val="single" w:sz="4" w:space="0" w:color="000000"/>
              <w:bottom w:val="single" w:sz="4" w:space="0" w:color="000000"/>
              <w:right w:val="single" w:sz="4" w:space="0" w:color="000000"/>
            </w:tcBorders>
          </w:tcPr>
          <w:p w14:paraId="6BC8D3ED" w14:textId="77777777" w:rsidR="00326636" w:rsidRPr="00326636" w:rsidRDefault="00326636" w:rsidP="00326636">
            <w:pPr>
              <w:widowControl w:val="0"/>
              <w:suppressAutoHyphens w:val="0"/>
              <w:autoSpaceDE w:val="0"/>
              <w:autoSpaceDN w:val="0"/>
              <w:spacing w:after="0" w:line="268" w:lineRule="exact"/>
              <w:ind w:left="107"/>
              <w:rPr>
                <w:rFonts w:eastAsia="Calibri"/>
                <w:spacing w:val="-2"/>
                <w:szCs w:val="22"/>
                <w:lang w:val="el-GR" w:eastAsia="en-US"/>
              </w:rPr>
            </w:pPr>
            <w:r w:rsidRPr="00326636">
              <w:rPr>
                <w:rFonts w:eastAsia="Calibri"/>
                <w:szCs w:val="22"/>
                <w:lang w:val="el-GR" w:eastAsia="en-US"/>
              </w:rPr>
              <w:t>Συμβατότητα με τις αρχές της Ψηφιακής Διακυβέρνησης και της Κοινωνίας της Πληροφορίας</w:t>
            </w:r>
          </w:p>
        </w:tc>
        <w:tc>
          <w:tcPr>
            <w:tcW w:w="1548" w:type="dxa"/>
            <w:tcBorders>
              <w:top w:val="single" w:sz="4" w:space="0" w:color="000000"/>
              <w:left w:val="single" w:sz="4" w:space="0" w:color="000000"/>
              <w:bottom w:val="single" w:sz="4" w:space="0" w:color="000000"/>
              <w:right w:val="single" w:sz="4" w:space="0" w:color="000000"/>
            </w:tcBorders>
          </w:tcPr>
          <w:p w14:paraId="12772682"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000D030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0E38CC3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3ED950E" w14:textId="77777777" w:rsidTr="00B32DAA">
        <w:trPr>
          <w:trHeight w:val="274"/>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DBE5F1"/>
          </w:tcPr>
          <w:p w14:paraId="494129CE" w14:textId="77777777" w:rsidR="00326636" w:rsidRPr="00326636" w:rsidRDefault="00326636" w:rsidP="00326636">
            <w:pPr>
              <w:widowControl w:val="0"/>
              <w:suppressAutoHyphens w:val="0"/>
              <w:autoSpaceDE w:val="0"/>
              <w:autoSpaceDN w:val="0"/>
              <w:spacing w:after="0"/>
              <w:rPr>
                <w:rFonts w:ascii="Times New Roman" w:eastAsia="Calibri"/>
                <w:szCs w:val="22"/>
                <w:lang w:val="el-GR" w:eastAsia="en-US"/>
              </w:rPr>
            </w:pPr>
            <w:r w:rsidRPr="00326636">
              <w:rPr>
                <w:rFonts w:eastAsia="Calibri"/>
                <w:b/>
                <w:spacing w:val="-2"/>
                <w:szCs w:val="22"/>
                <w:lang w:val="el-GR" w:eastAsia="en-US"/>
              </w:rPr>
              <w:t>ΠΟΛΥΚΑΝΑΛΙΚΟΤΗΤΑ</w:t>
            </w:r>
          </w:p>
        </w:tc>
      </w:tr>
      <w:tr w:rsidR="00326636" w:rsidRPr="00326636" w14:paraId="7AB2C361" w14:textId="77777777" w:rsidTr="00BA346D">
        <w:trPr>
          <w:trHeight w:val="829"/>
          <w:jc w:val="center"/>
        </w:trPr>
        <w:tc>
          <w:tcPr>
            <w:tcW w:w="709" w:type="dxa"/>
            <w:tcBorders>
              <w:top w:val="single" w:sz="4" w:space="0" w:color="000000"/>
              <w:left w:val="single" w:sz="4" w:space="0" w:color="000000"/>
              <w:bottom w:val="single" w:sz="4" w:space="0" w:color="000000"/>
              <w:right w:val="single" w:sz="4" w:space="0" w:color="000000"/>
            </w:tcBorders>
          </w:tcPr>
          <w:p w14:paraId="2C7C3665"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Α.16</w:t>
            </w:r>
          </w:p>
        </w:tc>
        <w:tc>
          <w:tcPr>
            <w:tcW w:w="5246" w:type="dxa"/>
            <w:tcBorders>
              <w:top w:val="single" w:sz="4" w:space="0" w:color="000000"/>
              <w:left w:val="single" w:sz="4" w:space="0" w:color="000000"/>
              <w:bottom w:val="single" w:sz="4" w:space="0" w:color="000000"/>
              <w:right w:val="single" w:sz="4" w:space="0" w:color="000000"/>
            </w:tcBorders>
          </w:tcPr>
          <w:p w14:paraId="343F8148" w14:textId="77777777" w:rsidR="00326636" w:rsidRPr="00326636" w:rsidRDefault="00326636" w:rsidP="00326636">
            <w:pPr>
              <w:widowControl w:val="0"/>
              <w:tabs>
                <w:tab w:val="left" w:pos="2203"/>
              </w:tabs>
              <w:suppressAutoHyphens w:val="0"/>
              <w:autoSpaceDE w:val="0"/>
              <w:autoSpaceDN w:val="0"/>
              <w:spacing w:after="0"/>
              <w:ind w:left="107" w:right="98"/>
              <w:rPr>
                <w:rFonts w:eastAsia="Calibri"/>
                <w:szCs w:val="22"/>
                <w:lang w:val="el-GR" w:eastAsia="en-US"/>
              </w:rPr>
            </w:pPr>
            <w:r w:rsidRPr="00326636">
              <w:rPr>
                <w:rFonts w:eastAsia="Calibri"/>
                <w:szCs w:val="22"/>
                <w:lang w:val="el-GR" w:eastAsia="en-US"/>
              </w:rPr>
              <w:t xml:space="preserve">Δυνατότητα πρόσβασης στη διαδικτυακή πύλη από </w:t>
            </w:r>
            <w:r w:rsidRPr="00326636">
              <w:rPr>
                <w:rFonts w:eastAsia="Calibri"/>
                <w:spacing w:val="-2"/>
                <w:szCs w:val="22"/>
                <w:lang w:val="el-GR" w:eastAsia="en-US"/>
              </w:rPr>
              <w:t>πολλαπλές</w:t>
            </w:r>
            <w:r w:rsidRPr="00326636">
              <w:rPr>
                <w:rFonts w:eastAsia="Calibri"/>
                <w:szCs w:val="22"/>
                <w:lang w:val="el-GR" w:eastAsia="en-US"/>
              </w:rPr>
              <w:t xml:space="preserve"> </w:t>
            </w:r>
            <w:r w:rsidRPr="00326636">
              <w:rPr>
                <w:rFonts w:eastAsia="Calibri"/>
                <w:spacing w:val="-2"/>
                <w:szCs w:val="22"/>
                <w:lang w:val="el-GR" w:eastAsia="en-US"/>
              </w:rPr>
              <w:t>συσκευές</w:t>
            </w:r>
            <w:r w:rsidRPr="00326636">
              <w:rPr>
                <w:rFonts w:eastAsia="Calibri"/>
                <w:szCs w:val="22"/>
                <w:lang w:val="el-GR" w:eastAsia="en-US"/>
              </w:rPr>
              <w:t xml:space="preserve"> </w:t>
            </w:r>
            <w:r w:rsidRPr="00326636">
              <w:rPr>
                <w:rFonts w:eastAsia="Calibri"/>
                <w:spacing w:val="-2"/>
                <w:szCs w:val="22"/>
                <w:lang w:val="el-GR" w:eastAsia="en-US"/>
              </w:rPr>
              <w:t>(</w:t>
            </w:r>
            <w:proofErr w:type="spellStart"/>
            <w:r w:rsidRPr="00326636">
              <w:rPr>
                <w:rFonts w:eastAsia="Calibri"/>
                <w:spacing w:val="-2"/>
                <w:szCs w:val="22"/>
                <w:lang w:val="el-GR" w:eastAsia="en-US"/>
              </w:rPr>
              <w:t>smartphones</w:t>
            </w:r>
            <w:proofErr w:type="spellEnd"/>
            <w:r w:rsidRPr="00326636">
              <w:rPr>
                <w:rFonts w:eastAsia="Calibri"/>
                <w:spacing w:val="-2"/>
                <w:szCs w:val="22"/>
                <w:lang w:val="el-GR" w:eastAsia="en-US"/>
              </w:rPr>
              <w:t>,</w:t>
            </w:r>
            <w:r w:rsidRPr="00326636">
              <w:rPr>
                <w:rFonts w:eastAsia="Calibri"/>
                <w:szCs w:val="22"/>
                <w:lang w:val="el-GR" w:eastAsia="en-US"/>
              </w:rPr>
              <w:t xml:space="preserve"> </w:t>
            </w:r>
            <w:proofErr w:type="spellStart"/>
            <w:r w:rsidRPr="00326636">
              <w:rPr>
                <w:rFonts w:eastAsia="Calibri"/>
                <w:spacing w:val="-2"/>
                <w:szCs w:val="22"/>
                <w:lang w:val="el-GR" w:eastAsia="en-US"/>
              </w:rPr>
              <w:t>tablets</w:t>
            </w:r>
            <w:proofErr w:type="spellEnd"/>
            <w:r w:rsidRPr="00326636">
              <w:rPr>
                <w:rFonts w:eastAsia="Calibri"/>
                <w:spacing w:val="-2"/>
                <w:szCs w:val="22"/>
                <w:lang w:val="el-GR" w:eastAsia="en-US"/>
              </w:rPr>
              <w:t>, υπολογιστές)</w:t>
            </w:r>
          </w:p>
        </w:tc>
        <w:tc>
          <w:tcPr>
            <w:tcW w:w="1548" w:type="dxa"/>
            <w:tcBorders>
              <w:top w:val="single" w:sz="4" w:space="0" w:color="000000"/>
              <w:left w:val="single" w:sz="4" w:space="0" w:color="000000"/>
              <w:bottom w:val="single" w:sz="4" w:space="0" w:color="000000"/>
              <w:right w:val="single" w:sz="4" w:space="0" w:color="000000"/>
            </w:tcBorders>
          </w:tcPr>
          <w:p w14:paraId="034F70AA"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19A1E48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72C7EBE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17A2364" w14:textId="77777777" w:rsidTr="00BA346D">
        <w:trPr>
          <w:trHeight w:val="731"/>
          <w:jc w:val="center"/>
        </w:trPr>
        <w:tc>
          <w:tcPr>
            <w:tcW w:w="709" w:type="dxa"/>
            <w:tcBorders>
              <w:top w:val="single" w:sz="4" w:space="0" w:color="000000"/>
              <w:left w:val="single" w:sz="4" w:space="0" w:color="000000"/>
              <w:bottom w:val="single" w:sz="4" w:space="0" w:color="000000"/>
              <w:right w:val="single" w:sz="4" w:space="0" w:color="000000"/>
            </w:tcBorders>
          </w:tcPr>
          <w:p w14:paraId="36FE49D0"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Α.17</w:t>
            </w:r>
          </w:p>
        </w:tc>
        <w:tc>
          <w:tcPr>
            <w:tcW w:w="5246" w:type="dxa"/>
            <w:tcBorders>
              <w:top w:val="single" w:sz="4" w:space="0" w:color="000000"/>
              <w:left w:val="single" w:sz="4" w:space="0" w:color="000000"/>
              <w:bottom w:val="single" w:sz="4" w:space="0" w:color="000000"/>
              <w:right w:val="single" w:sz="4" w:space="0" w:color="000000"/>
            </w:tcBorders>
          </w:tcPr>
          <w:p w14:paraId="546287DA"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pacing w:val="-2"/>
                <w:szCs w:val="22"/>
                <w:lang w:val="el-GR" w:eastAsia="en-US"/>
              </w:rPr>
              <w:t>Υποστήριξη</w:t>
            </w:r>
            <w:r w:rsidRPr="00326636">
              <w:rPr>
                <w:rFonts w:eastAsia="Calibri"/>
                <w:szCs w:val="22"/>
                <w:lang w:val="el-GR" w:eastAsia="en-US"/>
              </w:rPr>
              <w:t xml:space="preserve"> </w:t>
            </w:r>
            <w:r w:rsidRPr="00326636">
              <w:rPr>
                <w:rFonts w:eastAsia="Calibri"/>
                <w:spacing w:val="-2"/>
                <w:szCs w:val="22"/>
                <w:lang w:val="el-GR" w:eastAsia="en-US"/>
              </w:rPr>
              <w:t xml:space="preserve">προβολής </w:t>
            </w:r>
            <w:r w:rsidRPr="00326636">
              <w:rPr>
                <w:rFonts w:eastAsia="Calibri"/>
                <w:szCs w:val="22"/>
                <w:lang w:val="el-GR" w:eastAsia="en-US"/>
              </w:rPr>
              <w:t xml:space="preserve">επιλεγμένου περιεχομένου και από άλλες εφαρμογές (π.χ. </w:t>
            </w:r>
            <w:proofErr w:type="spellStart"/>
            <w:r w:rsidRPr="00326636">
              <w:rPr>
                <w:rFonts w:eastAsia="Calibri"/>
                <w:spacing w:val="-2"/>
                <w:szCs w:val="22"/>
                <w:lang w:val="el-GR" w:eastAsia="en-US"/>
              </w:rPr>
              <w:t>διαδραστικέ</w:t>
            </w:r>
            <w:r w:rsidRPr="00326636">
              <w:rPr>
                <w:rFonts w:eastAsia="Calibri"/>
                <w:szCs w:val="22"/>
                <w:lang w:val="el-GR" w:eastAsia="en-US"/>
              </w:rPr>
              <w:t>ς</w:t>
            </w:r>
            <w:proofErr w:type="spellEnd"/>
            <w:r w:rsidRPr="00326636">
              <w:rPr>
                <w:rFonts w:eastAsia="Calibri"/>
                <w:szCs w:val="22"/>
                <w:lang w:val="el-GR" w:eastAsia="en-US"/>
              </w:rPr>
              <w:t xml:space="preserve"> </w:t>
            </w:r>
            <w:r w:rsidRPr="00326636">
              <w:rPr>
                <w:rFonts w:eastAsia="Calibri"/>
                <w:spacing w:val="-2"/>
                <w:szCs w:val="22"/>
                <w:lang w:val="el-GR" w:eastAsia="en-US"/>
              </w:rPr>
              <w:t xml:space="preserve">προβολές, </w:t>
            </w:r>
            <w:proofErr w:type="spellStart"/>
            <w:r w:rsidRPr="00326636">
              <w:rPr>
                <w:rFonts w:eastAsia="Calibri"/>
                <w:spacing w:val="-2"/>
                <w:szCs w:val="22"/>
                <w:lang w:val="el-GR" w:eastAsia="en-US"/>
              </w:rPr>
              <w:t>chatbot</w:t>
            </w:r>
            <w:proofErr w:type="spellEnd"/>
            <w:r w:rsidRPr="00326636">
              <w:rPr>
                <w:rFonts w:eastAsia="Calibri"/>
                <w:spacing w:val="-2"/>
                <w:szCs w:val="22"/>
                <w:lang w:val="el-GR" w:eastAsia="en-US"/>
              </w:rPr>
              <w:t>)</w:t>
            </w:r>
          </w:p>
        </w:tc>
        <w:tc>
          <w:tcPr>
            <w:tcW w:w="1548" w:type="dxa"/>
            <w:tcBorders>
              <w:top w:val="single" w:sz="4" w:space="0" w:color="000000"/>
              <w:left w:val="single" w:sz="4" w:space="0" w:color="000000"/>
              <w:bottom w:val="single" w:sz="4" w:space="0" w:color="000000"/>
              <w:right w:val="single" w:sz="4" w:space="0" w:color="000000"/>
            </w:tcBorders>
          </w:tcPr>
          <w:p w14:paraId="6302A77C"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77E0327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6EFCC0B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9376AC7" w14:textId="77777777" w:rsidTr="00B32DAA">
        <w:trPr>
          <w:trHeight w:val="274"/>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DBE5F1"/>
          </w:tcPr>
          <w:p w14:paraId="75AC975B" w14:textId="77777777" w:rsidR="00326636" w:rsidRPr="00326636" w:rsidRDefault="00326636" w:rsidP="00326636">
            <w:pPr>
              <w:widowControl w:val="0"/>
              <w:suppressAutoHyphens w:val="0"/>
              <w:autoSpaceDE w:val="0"/>
              <w:autoSpaceDN w:val="0"/>
              <w:spacing w:after="0"/>
              <w:rPr>
                <w:rFonts w:ascii="Times New Roman" w:eastAsia="Calibri"/>
                <w:szCs w:val="22"/>
                <w:lang w:val="el-GR" w:eastAsia="en-US"/>
              </w:rPr>
            </w:pPr>
            <w:r w:rsidRPr="00326636">
              <w:rPr>
                <w:rFonts w:eastAsia="Calibri"/>
                <w:b/>
                <w:szCs w:val="22"/>
                <w:lang w:val="el-GR" w:eastAsia="en-US"/>
              </w:rPr>
              <w:t>ΑΠΑΙΤΗΣΕΙΣ</w:t>
            </w:r>
            <w:r w:rsidRPr="00326636">
              <w:rPr>
                <w:rFonts w:eastAsia="Calibri"/>
                <w:b/>
                <w:spacing w:val="-8"/>
                <w:szCs w:val="22"/>
                <w:lang w:val="el-GR" w:eastAsia="en-US"/>
              </w:rPr>
              <w:t xml:space="preserve"> </w:t>
            </w:r>
            <w:r w:rsidRPr="00326636">
              <w:rPr>
                <w:rFonts w:eastAsia="Calibri"/>
                <w:b/>
                <w:spacing w:val="-2"/>
                <w:szCs w:val="22"/>
                <w:lang w:val="el-GR" w:eastAsia="en-US"/>
              </w:rPr>
              <w:t>ΑΣΦΑΛΕΙΑΣ</w:t>
            </w:r>
          </w:p>
        </w:tc>
      </w:tr>
      <w:tr w:rsidR="00326636" w:rsidRPr="00326636" w14:paraId="402492B0" w14:textId="77777777" w:rsidTr="00BA346D">
        <w:trPr>
          <w:trHeight w:val="704"/>
          <w:jc w:val="center"/>
        </w:trPr>
        <w:tc>
          <w:tcPr>
            <w:tcW w:w="709" w:type="dxa"/>
            <w:tcBorders>
              <w:top w:val="single" w:sz="4" w:space="0" w:color="000000"/>
              <w:left w:val="single" w:sz="4" w:space="0" w:color="000000"/>
              <w:bottom w:val="single" w:sz="4" w:space="0" w:color="000000"/>
              <w:right w:val="single" w:sz="4" w:space="0" w:color="000000"/>
            </w:tcBorders>
          </w:tcPr>
          <w:p w14:paraId="5E0843B6"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Α.18</w:t>
            </w:r>
          </w:p>
        </w:tc>
        <w:tc>
          <w:tcPr>
            <w:tcW w:w="5246" w:type="dxa"/>
            <w:tcBorders>
              <w:top w:val="single" w:sz="4" w:space="0" w:color="000000"/>
              <w:left w:val="single" w:sz="4" w:space="0" w:color="000000"/>
              <w:bottom w:val="single" w:sz="4" w:space="0" w:color="000000"/>
              <w:right w:val="single" w:sz="4" w:space="0" w:color="000000"/>
            </w:tcBorders>
          </w:tcPr>
          <w:p w14:paraId="7E1A7AD9" w14:textId="77777777" w:rsidR="00326636" w:rsidRPr="00326636" w:rsidRDefault="00326636" w:rsidP="00326636">
            <w:pPr>
              <w:widowControl w:val="0"/>
              <w:suppressAutoHyphens w:val="0"/>
              <w:autoSpaceDE w:val="0"/>
              <w:autoSpaceDN w:val="0"/>
              <w:spacing w:after="0" w:line="268" w:lineRule="exact"/>
              <w:ind w:left="107"/>
              <w:rPr>
                <w:rFonts w:eastAsia="Calibri"/>
                <w:spacing w:val="-2"/>
                <w:szCs w:val="22"/>
                <w:lang w:val="el-GR" w:eastAsia="en-US"/>
              </w:rPr>
            </w:pPr>
            <w:r w:rsidRPr="00326636">
              <w:rPr>
                <w:rFonts w:eastAsia="Calibri"/>
                <w:szCs w:val="22"/>
                <w:lang w:val="el-GR" w:eastAsia="en-US"/>
              </w:rPr>
              <w:t>Εφαρμογή τεχνικών και οργανωτικών μέτρων για την ασφάλεια των πληροφοριακών συστημάτων και εφαρμογών</w:t>
            </w:r>
          </w:p>
        </w:tc>
        <w:tc>
          <w:tcPr>
            <w:tcW w:w="1548" w:type="dxa"/>
            <w:tcBorders>
              <w:top w:val="single" w:sz="4" w:space="0" w:color="000000"/>
              <w:left w:val="single" w:sz="4" w:space="0" w:color="000000"/>
              <w:bottom w:val="single" w:sz="4" w:space="0" w:color="000000"/>
              <w:right w:val="single" w:sz="4" w:space="0" w:color="000000"/>
            </w:tcBorders>
          </w:tcPr>
          <w:p w14:paraId="58E7DFF3"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528756B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2D1600A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008843E" w14:textId="77777777" w:rsidTr="00BA346D">
        <w:trPr>
          <w:trHeight w:val="589"/>
          <w:jc w:val="center"/>
        </w:trPr>
        <w:tc>
          <w:tcPr>
            <w:tcW w:w="709" w:type="dxa"/>
            <w:tcBorders>
              <w:top w:val="single" w:sz="4" w:space="0" w:color="000000"/>
              <w:left w:val="single" w:sz="4" w:space="0" w:color="000000"/>
              <w:bottom w:val="single" w:sz="4" w:space="0" w:color="000000"/>
              <w:right w:val="single" w:sz="4" w:space="0" w:color="000000"/>
            </w:tcBorders>
          </w:tcPr>
          <w:p w14:paraId="561C395C"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Α.19</w:t>
            </w:r>
          </w:p>
        </w:tc>
        <w:tc>
          <w:tcPr>
            <w:tcW w:w="5246" w:type="dxa"/>
            <w:tcBorders>
              <w:top w:val="single" w:sz="4" w:space="0" w:color="000000"/>
              <w:left w:val="single" w:sz="4" w:space="0" w:color="000000"/>
              <w:bottom w:val="single" w:sz="4" w:space="0" w:color="000000"/>
              <w:right w:val="single" w:sz="4" w:space="0" w:color="000000"/>
            </w:tcBorders>
          </w:tcPr>
          <w:p w14:paraId="13D16CF2" w14:textId="77777777" w:rsidR="00326636" w:rsidRPr="00326636" w:rsidRDefault="00326636" w:rsidP="00326636">
            <w:pPr>
              <w:widowControl w:val="0"/>
              <w:suppressAutoHyphens w:val="0"/>
              <w:autoSpaceDE w:val="0"/>
              <w:autoSpaceDN w:val="0"/>
              <w:spacing w:after="0" w:line="268" w:lineRule="exact"/>
              <w:ind w:left="107"/>
              <w:rPr>
                <w:rFonts w:eastAsia="Calibri"/>
                <w:spacing w:val="-2"/>
                <w:szCs w:val="22"/>
                <w:lang w:val="el-GR" w:eastAsia="en-US"/>
              </w:rPr>
            </w:pPr>
            <w:r w:rsidRPr="00326636">
              <w:rPr>
                <w:rFonts w:eastAsia="Calibri"/>
                <w:szCs w:val="22"/>
                <w:lang w:val="el-GR" w:eastAsia="en-US"/>
              </w:rPr>
              <w:t>Διασφάλιση διαθεσιμότητας, ακεραιότητας και εγκυρότητας των δεδομένων</w:t>
            </w:r>
          </w:p>
        </w:tc>
        <w:tc>
          <w:tcPr>
            <w:tcW w:w="1548" w:type="dxa"/>
            <w:tcBorders>
              <w:top w:val="single" w:sz="4" w:space="0" w:color="000000"/>
              <w:left w:val="single" w:sz="4" w:space="0" w:color="000000"/>
              <w:bottom w:val="single" w:sz="4" w:space="0" w:color="000000"/>
              <w:right w:val="single" w:sz="4" w:space="0" w:color="000000"/>
            </w:tcBorders>
          </w:tcPr>
          <w:p w14:paraId="644D3051"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00437A4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37B7C4E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F8F377B" w14:textId="77777777" w:rsidTr="00BA346D">
        <w:trPr>
          <w:trHeight w:val="586"/>
          <w:jc w:val="center"/>
        </w:trPr>
        <w:tc>
          <w:tcPr>
            <w:tcW w:w="709" w:type="dxa"/>
            <w:tcBorders>
              <w:top w:val="single" w:sz="4" w:space="0" w:color="000000"/>
              <w:left w:val="single" w:sz="4" w:space="0" w:color="000000"/>
              <w:bottom w:val="single" w:sz="4" w:space="0" w:color="000000"/>
              <w:right w:val="single" w:sz="4" w:space="0" w:color="000000"/>
            </w:tcBorders>
          </w:tcPr>
          <w:p w14:paraId="01C60F9A"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Α.20</w:t>
            </w:r>
          </w:p>
        </w:tc>
        <w:tc>
          <w:tcPr>
            <w:tcW w:w="5246" w:type="dxa"/>
            <w:tcBorders>
              <w:top w:val="single" w:sz="4" w:space="0" w:color="000000"/>
              <w:left w:val="single" w:sz="4" w:space="0" w:color="000000"/>
              <w:bottom w:val="single" w:sz="4" w:space="0" w:color="000000"/>
              <w:right w:val="single" w:sz="4" w:space="0" w:color="000000"/>
            </w:tcBorders>
          </w:tcPr>
          <w:p w14:paraId="26512897"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Έλεγχος πρόσβασης και διαχείριση εξουσιοδοτήσεων χρηστών (</w:t>
            </w:r>
            <w:proofErr w:type="spellStart"/>
            <w:r w:rsidRPr="00326636">
              <w:rPr>
                <w:rFonts w:eastAsia="Calibri"/>
                <w:szCs w:val="22"/>
                <w:lang w:val="el-GR" w:eastAsia="en-US"/>
              </w:rPr>
              <w:t>access</w:t>
            </w:r>
            <w:proofErr w:type="spellEnd"/>
            <w:r w:rsidRPr="00326636">
              <w:rPr>
                <w:rFonts w:eastAsia="Calibri"/>
                <w:szCs w:val="22"/>
                <w:lang w:val="el-GR" w:eastAsia="en-US"/>
              </w:rPr>
              <w:t xml:space="preserve"> </w:t>
            </w:r>
            <w:proofErr w:type="spellStart"/>
            <w:r w:rsidRPr="00326636">
              <w:rPr>
                <w:rFonts w:eastAsia="Calibri"/>
                <w:szCs w:val="22"/>
                <w:lang w:val="el-GR" w:eastAsia="en-US"/>
              </w:rPr>
              <w:t>control</w:t>
            </w:r>
            <w:proofErr w:type="spellEnd"/>
            <w:r w:rsidRPr="00326636">
              <w:rPr>
                <w:rFonts w:eastAsia="Calibri"/>
                <w:szCs w:val="22"/>
                <w:lang w:val="el-GR" w:eastAsia="en-US"/>
              </w:rPr>
              <w:t xml:space="preserve"> &amp; </w:t>
            </w:r>
            <w:proofErr w:type="spellStart"/>
            <w:r w:rsidRPr="00326636">
              <w:rPr>
                <w:rFonts w:eastAsia="Calibri"/>
                <w:spacing w:val="-2"/>
                <w:szCs w:val="22"/>
                <w:lang w:val="el-GR" w:eastAsia="en-US"/>
              </w:rPr>
              <w:t>authorization</w:t>
            </w:r>
            <w:proofErr w:type="spellEnd"/>
            <w:r w:rsidRPr="00326636">
              <w:rPr>
                <w:rFonts w:eastAsia="Calibri"/>
                <w:spacing w:val="-2"/>
                <w:szCs w:val="22"/>
                <w:lang w:val="el-GR" w:eastAsia="en-US"/>
              </w:rPr>
              <w:t>)</w:t>
            </w:r>
          </w:p>
        </w:tc>
        <w:tc>
          <w:tcPr>
            <w:tcW w:w="1548" w:type="dxa"/>
            <w:tcBorders>
              <w:top w:val="single" w:sz="4" w:space="0" w:color="000000"/>
              <w:left w:val="single" w:sz="4" w:space="0" w:color="000000"/>
              <w:bottom w:val="single" w:sz="4" w:space="0" w:color="000000"/>
              <w:right w:val="single" w:sz="4" w:space="0" w:color="000000"/>
            </w:tcBorders>
          </w:tcPr>
          <w:p w14:paraId="128EF1B1" w14:textId="77777777" w:rsidR="00326636" w:rsidRPr="00326636" w:rsidRDefault="00326636" w:rsidP="00326636">
            <w:pPr>
              <w:widowControl w:val="0"/>
              <w:suppressAutoHyphens w:val="0"/>
              <w:autoSpaceDE w:val="0"/>
              <w:autoSpaceDN w:val="0"/>
              <w:spacing w:before="268"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10DACCB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34EBA7C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833999B" w14:textId="77777777" w:rsidTr="00BA346D">
        <w:trPr>
          <w:trHeight w:val="471"/>
          <w:jc w:val="center"/>
        </w:trPr>
        <w:tc>
          <w:tcPr>
            <w:tcW w:w="709" w:type="dxa"/>
            <w:tcBorders>
              <w:top w:val="single" w:sz="4" w:space="0" w:color="000000"/>
              <w:left w:val="single" w:sz="4" w:space="0" w:color="000000"/>
              <w:bottom w:val="single" w:sz="4" w:space="0" w:color="000000"/>
              <w:right w:val="single" w:sz="4" w:space="0" w:color="000000"/>
            </w:tcBorders>
          </w:tcPr>
          <w:p w14:paraId="44505581"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Α.21</w:t>
            </w:r>
          </w:p>
        </w:tc>
        <w:tc>
          <w:tcPr>
            <w:tcW w:w="5246" w:type="dxa"/>
            <w:tcBorders>
              <w:top w:val="single" w:sz="4" w:space="0" w:color="000000"/>
              <w:left w:val="single" w:sz="4" w:space="0" w:color="000000"/>
              <w:bottom w:val="single" w:sz="4" w:space="0" w:color="000000"/>
              <w:right w:val="single" w:sz="4" w:space="0" w:color="000000"/>
            </w:tcBorders>
          </w:tcPr>
          <w:p w14:paraId="58ED1E50"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pacing w:val="-2"/>
                <w:szCs w:val="22"/>
                <w:lang w:val="el-GR" w:eastAsia="en-US"/>
              </w:rPr>
              <w:t>Υποστήριξη</w:t>
            </w:r>
            <w:r w:rsidRPr="00326636">
              <w:rPr>
                <w:rFonts w:eastAsia="Calibri"/>
                <w:szCs w:val="22"/>
                <w:lang w:val="el-GR" w:eastAsia="en-US"/>
              </w:rPr>
              <w:t xml:space="preserve"> </w:t>
            </w:r>
            <w:r w:rsidRPr="00326636">
              <w:rPr>
                <w:rFonts w:eastAsia="Calibri"/>
                <w:spacing w:val="-2"/>
                <w:szCs w:val="22"/>
                <w:lang w:val="el-GR" w:eastAsia="en-US"/>
              </w:rPr>
              <w:t>μηχανισμών ταυτοποίησης</w:t>
            </w:r>
            <w:r w:rsidRPr="00326636">
              <w:rPr>
                <w:rFonts w:eastAsia="Calibri"/>
                <w:szCs w:val="22"/>
                <w:lang w:val="el-GR" w:eastAsia="en-US"/>
              </w:rPr>
              <w:t xml:space="preserve"> </w:t>
            </w:r>
            <w:r w:rsidRPr="00326636">
              <w:rPr>
                <w:rFonts w:eastAsia="Calibri"/>
                <w:spacing w:val="-2"/>
                <w:szCs w:val="22"/>
                <w:lang w:val="el-GR" w:eastAsia="en-US"/>
              </w:rPr>
              <w:t>χρηστών (</w:t>
            </w:r>
            <w:proofErr w:type="spellStart"/>
            <w:r w:rsidRPr="00326636">
              <w:rPr>
                <w:rFonts w:eastAsia="Calibri"/>
                <w:spacing w:val="-2"/>
                <w:szCs w:val="22"/>
                <w:lang w:val="el-GR" w:eastAsia="en-US"/>
              </w:rPr>
              <w:t>authentication</w:t>
            </w:r>
            <w:proofErr w:type="spellEnd"/>
            <w:r w:rsidRPr="00326636">
              <w:rPr>
                <w:rFonts w:eastAsia="Calibri"/>
                <w:spacing w:val="-2"/>
                <w:szCs w:val="22"/>
                <w:lang w:val="el-GR" w:eastAsia="en-US"/>
              </w:rPr>
              <w:t>)</w:t>
            </w:r>
          </w:p>
        </w:tc>
        <w:tc>
          <w:tcPr>
            <w:tcW w:w="1548" w:type="dxa"/>
            <w:tcBorders>
              <w:top w:val="single" w:sz="4" w:space="0" w:color="000000"/>
              <w:left w:val="single" w:sz="4" w:space="0" w:color="000000"/>
              <w:bottom w:val="single" w:sz="4" w:space="0" w:color="000000"/>
              <w:right w:val="single" w:sz="4" w:space="0" w:color="000000"/>
            </w:tcBorders>
          </w:tcPr>
          <w:p w14:paraId="1BB0C4D9" w14:textId="77777777" w:rsidR="00326636" w:rsidRPr="00326636" w:rsidRDefault="00326636" w:rsidP="00326636">
            <w:pPr>
              <w:widowControl w:val="0"/>
              <w:suppressAutoHyphens w:val="0"/>
              <w:autoSpaceDE w:val="0"/>
              <w:autoSpaceDN w:val="0"/>
              <w:spacing w:before="268"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677C6DE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2B9041A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6C363DD" w14:textId="77777777" w:rsidTr="00BA346D">
        <w:trPr>
          <w:trHeight w:val="610"/>
          <w:jc w:val="center"/>
        </w:trPr>
        <w:tc>
          <w:tcPr>
            <w:tcW w:w="709" w:type="dxa"/>
            <w:tcBorders>
              <w:top w:val="single" w:sz="4" w:space="0" w:color="000000"/>
              <w:left w:val="single" w:sz="4" w:space="0" w:color="000000"/>
              <w:bottom w:val="single" w:sz="4" w:space="0" w:color="000000"/>
              <w:right w:val="single" w:sz="4" w:space="0" w:color="000000"/>
            </w:tcBorders>
          </w:tcPr>
          <w:p w14:paraId="4E98A567"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Α.22</w:t>
            </w:r>
          </w:p>
        </w:tc>
        <w:tc>
          <w:tcPr>
            <w:tcW w:w="5246" w:type="dxa"/>
            <w:tcBorders>
              <w:top w:val="single" w:sz="4" w:space="0" w:color="000000"/>
              <w:left w:val="single" w:sz="4" w:space="0" w:color="000000"/>
              <w:bottom w:val="single" w:sz="4" w:space="0" w:color="000000"/>
              <w:right w:val="single" w:sz="4" w:space="0" w:color="000000"/>
            </w:tcBorders>
          </w:tcPr>
          <w:p w14:paraId="510E2EF1" w14:textId="77777777" w:rsidR="00326636" w:rsidRPr="00326636" w:rsidRDefault="00326636" w:rsidP="00326636">
            <w:pPr>
              <w:widowControl w:val="0"/>
              <w:suppressAutoHyphens w:val="0"/>
              <w:autoSpaceDE w:val="0"/>
              <w:autoSpaceDN w:val="0"/>
              <w:spacing w:after="0" w:line="268" w:lineRule="exact"/>
              <w:ind w:left="107"/>
              <w:rPr>
                <w:rFonts w:eastAsia="Calibri"/>
                <w:spacing w:val="-2"/>
                <w:szCs w:val="22"/>
                <w:lang w:val="el-GR" w:eastAsia="en-US"/>
              </w:rPr>
            </w:pPr>
            <w:r w:rsidRPr="00326636">
              <w:rPr>
                <w:rFonts w:eastAsia="Calibri"/>
                <w:szCs w:val="22"/>
                <w:lang w:val="el-GR" w:eastAsia="en-US"/>
              </w:rPr>
              <w:t>Συμμόρφωση με τον Κανονισμό GDPR για την επεξεργασία προσωπικών δεδομένων</w:t>
            </w:r>
          </w:p>
        </w:tc>
        <w:tc>
          <w:tcPr>
            <w:tcW w:w="1548" w:type="dxa"/>
            <w:tcBorders>
              <w:top w:val="single" w:sz="4" w:space="0" w:color="000000"/>
              <w:left w:val="single" w:sz="4" w:space="0" w:color="000000"/>
              <w:bottom w:val="single" w:sz="4" w:space="0" w:color="000000"/>
              <w:right w:val="single" w:sz="4" w:space="0" w:color="000000"/>
            </w:tcBorders>
          </w:tcPr>
          <w:p w14:paraId="282BBB2E" w14:textId="77777777" w:rsidR="00326636" w:rsidRPr="00326636" w:rsidRDefault="00326636" w:rsidP="00326636">
            <w:pPr>
              <w:widowControl w:val="0"/>
              <w:suppressAutoHyphens w:val="0"/>
              <w:autoSpaceDE w:val="0"/>
              <w:autoSpaceDN w:val="0"/>
              <w:spacing w:before="268"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30B88F3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335AA04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AC19F41" w14:textId="77777777" w:rsidTr="00BA346D">
        <w:trPr>
          <w:trHeight w:val="748"/>
          <w:jc w:val="center"/>
        </w:trPr>
        <w:tc>
          <w:tcPr>
            <w:tcW w:w="709" w:type="dxa"/>
            <w:tcBorders>
              <w:top w:val="single" w:sz="4" w:space="0" w:color="000000"/>
              <w:left w:val="single" w:sz="4" w:space="0" w:color="000000"/>
              <w:bottom w:val="single" w:sz="4" w:space="0" w:color="000000"/>
              <w:right w:val="single" w:sz="4" w:space="0" w:color="000000"/>
            </w:tcBorders>
          </w:tcPr>
          <w:p w14:paraId="00DAE53D"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Α.23</w:t>
            </w:r>
          </w:p>
        </w:tc>
        <w:tc>
          <w:tcPr>
            <w:tcW w:w="5246" w:type="dxa"/>
            <w:tcBorders>
              <w:top w:val="single" w:sz="4" w:space="0" w:color="000000"/>
              <w:left w:val="single" w:sz="4" w:space="0" w:color="000000"/>
              <w:bottom w:val="single" w:sz="4" w:space="0" w:color="000000"/>
              <w:right w:val="single" w:sz="4" w:space="0" w:color="000000"/>
            </w:tcBorders>
          </w:tcPr>
          <w:p w14:paraId="6899015E"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Ελαχιστοποίηση επιπτώσεων στις υφιστάμενες λειτουργίες του φορέα κατά την εγκατάσταση</w:t>
            </w:r>
            <w:r w:rsidRPr="00326636">
              <w:rPr>
                <w:rFonts w:eastAsia="Calibri"/>
                <w:spacing w:val="-10"/>
                <w:szCs w:val="22"/>
                <w:lang w:val="el-GR" w:eastAsia="en-US"/>
              </w:rPr>
              <w:t xml:space="preserve"> </w:t>
            </w:r>
            <w:r w:rsidRPr="00326636">
              <w:rPr>
                <w:rFonts w:eastAsia="Calibri"/>
                <w:szCs w:val="22"/>
                <w:lang w:val="el-GR" w:eastAsia="en-US"/>
              </w:rPr>
              <w:t>μέτρων</w:t>
            </w:r>
            <w:r w:rsidRPr="00326636">
              <w:rPr>
                <w:rFonts w:eastAsia="Calibri"/>
                <w:spacing w:val="-6"/>
                <w:szCs w:val="22"/>
                <w:lang w:val="el-GR" w:eastAsia="en-US"/>
              </w:rPr>
              <w:t xml:space="preserve"> </w:t>
            </w:r>
            <w:r w:rsidRPr="00326636">
              <w:rPr>
                <w:rFonts w:eastAsia="Calibri"/>
                <w:spacing w:val="-2"/>
                <w:szCs w:val="22"/>
                <w:lang w:val="el-GR" w:eastAsia="en-US"/>
              </w:rPr>
              <w:t>ασφαλείας</w:t>
            </w:r>
          </w:p>
        </w:tc>
        <w:tc>
          <w:tcPr>
            <w:tcW w:w="1548" w:type="dxa"/>
            <w:tcBorders>
              <w:top w:val="single" w:sz="4" w:space="0" w:color="000000"/>
              <w:left w:val="single" w:sz="4" w:space="0" w:color="000000"/>
              <w:bottom w:val="single" w:sz="4" w:space="0" w:color="000000"/>
              <w:right w:val="single" w:sz="4" w:space="0" w:color="000000"/>
            </w:tcBorders>
          </w:tcPr>
          <w:p w14:paraId="50D6536F" w14:textId="77777777" w:rsidR="00326636" w:rsidRPr="00326636" w:rsidRDefault="00326636" w:rsidP="00326636">
            <w:pPr>
              <w:widowControl w:val="0"/>
              <w:suppressAutoHyphens w:val="0"/>
              <w:autoSpaceDE w:val="0"/>
              <w:autoSpaceDN w:val="0"/>
              <w:spacing w:before="268"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494B97E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7410275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DBF1881" w14:textId="77777777" w:rsidTr="00B32DAA">
        <w:trPr>
          <w:trHeight w:val="274"/>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DBE5F1"/>
          </w:tcPr>
          <w:p w14:paraId="61073D14" w14:textId="77777777" w:rsidR="00326636" w:rsidRPr="00326636" w:rsidRDefault="00326636" w:rsidP="00326636">
            <w:pPr>
              <w:widowControl w:val="0"/>
              <w:suppressAutoHyphens w:val="0"/>
              <w:autoSpaceDE w:val="0"/>
              <w:autoSpaceDN w:val="0"/>
              <w:spacing w:after="0"/>
              <w:rPr>
                <w:rFonts w:ascii="Times New Roman" w:eastAsia="Calibri"/>
                <w:szCs w:val="22"/>
                <w:lang w:val="el-GR" w:eastAsia="en-US"/>
              </w:rPr>
            </w:pPr>
            <w:r w:rsidRPr="00326636">
              <w:rPr>
                <w:rFonts w:eastAsia="Calibri"/>
                <w:b/>
                <w:szCs w:val="22"/>
                <w:lang w:val="el-GR" w:eastAsia="en-US"/>
              </w:rPr>
              <w:t>ΑΠΑΙΤΗΣΕΙΣ</w:t>
            </w:r>
            <w:r w:rsidRPr="00326636">
              <w:rPr>
                <w:rFonts w:eastAsia="Calibri"/>
                <w:b/>
                <w:spacing w:val="-9"/>
                <w:szCs w:val="22"/>
                <w:lang w:val="el-GR" w:eastAsia="en-US"/>
              </w:rPr>
              <w:t xml:space="preserve"> </w:t>
            </w:r>
            <w:r w:rsidRPr="00326636">
              <w:rPr>
                <w:rFonts w:eastAsia="Calibri"/>
                <w:b/>
                <w:szCs w:val="22"/>
                <w:lang w:val="el-GR" w:eastAsia="en-US"/>
              </w:rPr>
              <w:t>ΕΥΧΡΗΣΤΙΑΣ</w:t>
            </w:r>
            <w:r w:rsidRPr="00326636">
              <w:rPr>
                <w:rFonts w:eastAsia="Calibri"/>
                <w:b/>
                <w:spacing w:val="-9"/>
                <w:szCs w:val="22"/>
                <w:lang w:val="el-GR" w:eastAsia="en-US"/>
              </w:rPr>
              <w:t xml:space="preserve"> </w:t>
            </w:r>
            <w:r w:rsidRPr="00326636">
              <w:rPr>
                <w:rFonts w:eastAsia="Calibri"/>
                <w:b/>
                <w:spacing w:val="-2"/>
                <w:szCs w:val="22"/>
                <w:lang w:val="el-GR" w:eastAsia="en-US"/>
              </w:rPr>
              <w:t>ΣΥΣΤΗΜΑΤΩΝ</w:t>
            </w:r>
          </w:p>
        </w:tc>
      </w:tr>
      <w:tr w:rsidR="00326636" w:rsidRPr="00326636" w14:paraId="7914726E" w14:textId="77777777" w:rsidTr="00BA346D">
        <w:trPr>
          <w:trHeight w:val="638"/>
          <w:jc w:val="center"/>
        </w:trPr>
        <w:tc>
          <w:tcPr>
            <w:tcW w:w="709" w:type="dxa"/>
            <w:tcBorders>
              <w:top w:val="single" w:sz="4" w:space="0" w:color="000000"/>
              <w:left w:val="single" w:sz="4" w:space="0" w:color="000000"/>
              <w:bottom w:val="single" w:sz="4" w:space="0" w:color="000000"/>
              <w:right w:val="single" w:sz="4" w:space="0" w:color="000000"/>
            </w:tcBorders>
          </w:tcPr>
          <w:p w14:paraId="571C10D0"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Α.24</w:t>
            </w:r>
          </w:p>
        </w:tc>
        <w:tc>
          <w:tcPr>
            <w:tcW w:w="5246" w:type="dxa"/>
            <w:tcBorders>
              <w:top w:val="single" w:sz="4" w:space="0" w:color="000000"/>
              <w:left w:val="single" w:sz="4" w:space="0" w:color="000000"/>
              <w:bottom w:val="single" w:sz="4" w:space="0" w:color="000000"/>
              <w:right w:val="single" w:sz="4" w:space="0" w:color="000000"/>
            </w:tcBorders>
          </w:tcPr>
          <w:p w14:paraId="6ABDD074"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 xml:space="preserve">Φιλικό και κατανοητό γραφικό περιβάλλον για όλους τους </w:t>
            </w:r>
            <w:r w:rsidRPr="00326636">
              <w:rPr>
                <w:rFonts w:eastAsia="Calibri"/>
                <w:spacing w:val="-2"/>
                <w:szCs w:val="22"/>
                <w:lang w:val="el-GR" w:eastAsia="en-US"/>
              </w:rPr>
              <w:t>χρήστες</w:t>
            </w:r>
          </w:p>
        </w:tc>
        <w:tc>
          <w:tcPr>
            <w:tcW w:w="1548" w:type="dxa"/>
            <w:tcBorders>
              <w:top w:val="single" w:sz="4" w:space="0" w:color="000000"/>
              <w:left w:val="single" w:sz="4" w:space="0" w:color="000000"/>
              <w:bottom w:val="single" w:sz="4" w:space="0" w:color="000000"/>
              <w:right w:val="single" w:sz="4" w:space="0" w:color="000000"/>
            </w:tcBorders>
          </w:tcPr>
          <w:p w14:paraId="0EF2EAA1" w14:textId="77777777" w:rsidR="00326636" w:rsidRPr="00326636" w:rsidRDefault="00326636" w:rsidP="00326636">
            <w:pPr>
              <w:widowControl w:val="0"/>
              <w:suppressAutoHyphens w:val="0"/>
              <w:autoSpaceDE w:val="0"/>
              <w:autoSpaceDN w:val="0"/>
              <w:spacing w:before="133" w:after="0"/>
              <w:jc w:val="left"/>
              <w:rPr>
                <w:rFonts w:eastAsia="Calibri"/>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181FD8F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18D3313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0FBA4AE" w14:textId="77777777" w:rsidTr="00BA346D">
        <w:trPr>
          <w:trHeight w:val="492"/>
          <w:jc w:val="center"/>
        </w:trPr>
        <w:tc>
          <w:tcPr>
            <w:tcW w:w="709" w:type="dxa"/>
            <w:tcBorders>
              <w:top w:val="single" w:sz="4" w:space="0" w:color="000000"/>
              <w:left w:val="single" w:sz="4" w:space="0" w:color="000000"/>
              <w:bottom w:val="single" w:sz="4" w:space="0" w:color="000000"/>
              <w:right w:val="single" w:sz="4" w:space="0" w:color="000000"/>
            </w:tcBorders>
          </w:tcPr>
          <w:p w14:paraId="2076E98A"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Α.25</w:t>
            </w:r>
          </w:p>
        </w:tc>
        <w:tc>
          <w:tcPr>
            <w:tcW w:w="5246" w:type="dxa"/>
            <w:tcBorders>
              <w:top w:val="single" w:sz="4" w:space="0" w:color="000000"/>
              <w:left w:val="single" w:sz="4" w:space="0" w:color="000000"/>
              <w:bottom w:val="single" w:sz="4" w:space="0" w:color="000000"/>
              <w:right w:val="single" w:sz="4" w:space="0" w:color="000000"/>
            </w:tcBorders>
          </w:tcPr>
          <w:p w14:paraId="0CEA051D"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Πρόσβαση</w:t>
            </w:r>
            <w:r w:rsidRPr="00326636">
              <w:rPr>
                <w:rFonts w:eastAsia="Calibri"/>
                <w:spacing w:val="40"/>
                <w:szCs w:val="22"/>
                <w:lang w:val="el-GR" w:eastAsia="en-US"/>
              </w:rPr>
              <w:t xml:space="preserve"> </w:t>
            </w:r>
            <w:r w:rsidRPr="00326636">
              <w:rPr>
                <w:rFonts w:eastAsia="Calibri"/>
                <w:szCs w:val="22"/>
                <w:lang w:val="el-GR" w:eastAsia="en-US"/>
              </w:rPr>
              <w:t>μέσω</w:t>
            </w:r>
            <w:r w:rsidRPr="00326636">
              <w:rPr>
                <w:rFonts w:eastAsia="Calibri"/>
                <w:spacing w:val="40"/>
                <w:szCs w:val="22"/>
                <w:lang w:val="el-GR" w:eastAsia="en-US"/>
              </w:rPr>
              <w:t xml:space="preserve"> </w:t>
            </w:r>
            <w:proofErr w:type="spellStart"/>
            <w:r w:rsidRPr="00326636">
              <w:rPr>
                <w:rFonts w:eastAsia="Calibri"/>
                <w:szCs w:val="22"/>
                <w:lang w:val="el-GR" w:eastAsia="en-US"/>
              </w:rPr>
              <w:t>browser</w:t>
            </w:r>
            <w:proofErr w:type="spellEnd"/>
            <w:r w:rsidRPr="00326636">
              <w:rPr>
                <w:rFonts w:eastAsia="Calibri"/>
                <w:spacing w:val="40"/>
                <w:szCs w:val="22"/>
                <w:lang w:val="el-GR" w:eastAsia="en-US"/>
              </w:rPr>
              <w:t xml:space="preserve"> </w:t>
            </w:r>
            <w:r w:rsidRPr="00326636">
              <w:rPr>
                <w:rFonts w:eastAsia="Calibri"/>
                <w:szCs w:val="22"/>
                <w:lang w:val="el-GR" w:eastAsia="en-US"/>
              </w:rPr>
              <w:t xml:space="preserve">από υπολογιστές, κινητά και </w:t>
            </w:r>
            <w:proofErr w:type="spellStart"/>
            <w:r w:rsidRPr="00326636">
              <w:rPr>
                <w:rFonts w:eastAsia="Calibri"/>
                <w:szCs w:val="22"/>
                <w:lang w:val="el-GR" w:eastAsia="en-US"/>
              </w:rPr>
              <w:t>tablets</w:t>
            </w:r>
            <w:proofErr w:type="spellEnd"/>
          </w:p>
        </w:tc>
        <w:tc>
          <w:tcPr>
            <w:tcW w:w="1548" w:type="dxa"/>
            <w:tcBorders>
              <w:top w:val="single" w:sz="4" w:space="0" w:color="000000"/>
              <w:left w:val="single" w:sz="4" w:space="0" w:color="000000"/>
              <w:bottom w:val="single" w:sz="4" w:space="0" w:color="000000"/>
              <w:right w:val="single" w:sz="4" w:space="0" w:color="000000"/>
            </w:tcBorders>
          </w:tcPr>
          <w:p w14:paraId="08D2E2EF"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1D58A38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6C86F89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5E9639A" w14:textId="77777777" w:rsidTr="00BA346D">
        <w:trPr>
          <w:trHeight w:val="488"/>
          <w:jc w:val="center"/>
        </w:trPr>
        <w:tc>
          <w:tcPr>
            <w:tcW w:w="709" w:type="dxa"/>
            <w:tcBorders>
              <w:top w:val="single" w:sz="4" w:space="0" w:color="000000"/>
              <w:left w:val="single" w:sz="4" w:space="0" w:color="000000"/>
              <w:bottom w:val="single" w:sz="4" w:space="0" w:color="000000"/>
              <w:right w:val="single" w:sz="4" w:space="0" w:color="000000"/>
            </w:tcBorders>
          </w:tcPr>
          <w:p w14:paraId="20E96960"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Α.26</w:t>
            </w:r>
          </w:p>
        </w:tc>
        <w:tc>
          <w:tcPr>
            <w:tcW w:w="5246" w:type="dxa"/>
            <w:tcBorders>
              <w:top w:val="single" w:sz="4" w:space="0" w:color="000000"/>
              <w:left w:val="single" w:sz="4" w:space="0" w:color="000000"/>
              <w:bottom w:val="single" w:sz="4" w:space="0" w:color="000000"/>
              <w:right w:val="single" w:sz="4" w:space="0" w:color="000000"/>
            </w:tcBorders>
          </w:tcPr>
          <w:p w14:paraId="357C4A43"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Κοινή σχεδιαστική φιλοσοφία μεταξύ των εφαρμογών (θέμα, χρώματα, σύμβολα)</w:t>
            </w:r>
          </w:p>
        </w:tc>
        <w:tc>
          <w:tcPr>
            <w:tcW w:w="1548" w:type="dxa"/>
            <w:tcBorders>
              <w:top w:val="single" w:sz="4" w:space="0" w:color="000000"/>
              <w:left w:val="single" w:sz="4" w:space="0" w:color="000000"/>
              <w:bottom w:val="single" w:sz="4" w:space="0" w:color="000000"/>
              <w:right w:val="single" w:sz="4" w:space="0" w:color="000000"/>
            </w:tcBorders>
          </w:tcPr>
          <w:p w14:paraId="7C39C3A1"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4F12E8C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23790CB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BE91857" w14:textId="77777777" w:rsidTr="00BA346D">
        <w:trPr>
          <w:trHeight w:val="662"/>
          <w:jc w:val="center"/>
        </w:trPr>
        <w:tc>
          <w:tcPr>
            <w:tcW w:w="709" w:type="dxa"/>
            <w:tcBorders>
              <w:top w:val="single" w:sz="4" w:space="0" w:color="000000"/>
              <w:left w:val="single" w:sz="4" w:space="0" w:color="000000"/>
              <w:bottom w:val="single" w:sz="4" w:space="0" w:color="000000"/>
              <w:right w:val="single" w:sz="4" w:space="0" w:color="000000"/>
            </w:tcBorders>
          </w:tcPr>
          <w:p w14:paraId="159F01B6"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Α.27</w:t>
            </w:r>
          </w:p>
        </w:tc>
        <w:tc>
          <w:tcPr>
            <w:tcW w:w="5246" w:type="dxa"/>
            <w:tcBorders>
              <w:top w:val="single" w:sz="4" w:space="0" w:color="000000"/>
              <w:left w:val="single" w:sz="4" w:space="0" w:color="000000"/>
              <w:bottom w:val="single" w:sz="4" w:space="0" w:color="000000"/>
              <w:right w:val="single" w:sz="4" w:space="0" w:color="000000"/>
            </w:tcBorders>
          </w:tcPr>
          <w:p w14:paraId="101152DA"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pacing w:val="-2"/>
                <w:szCs w:val="22"/>
                <w:lang w:val="el-GR" w:eastAsia="en-US"/>
              </w:rPr>
              <w:t>Υποστήριξη</w:t>
            </w:r>
            <w:r w:rsidRPr="00326636">
              <w:rPr>
                <w:rFonts w:eastAsia="Calibri"/>
                <w:szCs w:val="22"/>
                <w:lang w:val="el-GR" w:eastAsia="en-US"/>
              </w:rPr>
              <w:tab/>
            </w:r>
            <w:proofErr w:type="spellStart"/>
            <w:r w:rsidRPr="00326636">
              <w:rPr>
                <w:rFonts w:eastAsia="Calibri"/>
                <w:spacing w:val="-2"/>
                <w:szCs w:val="22"/>
                <w:lang w:val="el-GR" w:eastAsia="en-US"/>
              </w:rPr>
              <w:t>πολυμεσικού</w:t>
            </w:r>
            <w:proofErr w:type="spellEnd"/>
            <w:r w:rsidRPr="00326636">
              <w:rPr>
                <w:rFonts w:eastAsia="Calibri"/>
                <w:spacing w:val="-2"/>
                <w:szCs w:val="22"/>
                <w:lang w:val="el-GR" w:eastAsia="en-US"/>
              </w:rPr>
              <w:t xml:space="preserve"> </w:t>
            </w:r>
            <w:r w:rsidRPr="00326636">
              <w:rPr>
                <w:rFonts w:eastAsia="Calibri"/>
                <w:szCs w:val="22"/>
                <w:lang w:val="el-GR" w:eastAsia="en-US"/>
              </w:rPr>
              <w:t xml:space="preserve">περιεχομένου (εικόνα, ήχος, </w:t>
            </w:r>
            <w:r w:rsidRPr="00326636">
              <w:rPr>
                <w:rFonts w:eastAsia="Calibri"/>
                <w:spacing w:val="-2"/>
                <w:szCs w:val="22"/>
                <w:lang w:val="el-GR" w:eastAsia="en-US"/>
              </w:rPr>
              <w:t>βίντεο)</w:t>
            </w:r>
          </w:p>
        </w:tc>
        <w:tc>
          <w:tcPr>
            <w:tcW w:w="1548" w:type="dxa"/>
            <w:tcBorders>
              <w:top w:val="single" w:sz="4" w:space="0" w:color="000000"/>
              <w:left w:val="single" w:sz="4" w:space="0" w:color="000000"/>
              <w:bottom w:val="single" w:sz="4" w:space="0" w:color="000000"/>
              <w:right w:val="single" w:sz="4" w:space="0" w:color="000000"/>
            </w:tcBorders>
          </w:tcPr>
          <w:p w14:paraId="03A41D5C"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4A0713A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0C8B026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32AC2BC" w14:textId="77777777" w:rsidTr="00BA346D">
        <w:trPr>
          <w:trHeight w:val="281"/>
          <w:jc w:val="center"/>
        </w:trPr>
        <w:tc>
          <w:tcPr>
            <w:tcW w:w="709" w:type="dxa"/>
            <w:tcBorders>
              <w:top w:val="single" w:sz="4" w:space="0" w:color="000000"/>
              <w:left w:val="single" w:sz="4" w:space="0" w:color="000000"/>
              <w:bottom w:val="single" w:sz="4" w:space="0" w:color="000000"/>
              <w:right w:val="single" w:sz="4" w:space="0" w:color="000000"/>
            </w:tcBorders>
          </w:tcPr>
          <w:p w14:paraId="4857AE67"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lastRenderedPageBreak/>
              <w:t>Α.28</w:t>
            </w:r>
          </w:p>
        </w:tc>
        <w:tc>
          <w:tcPr>
            <w:tcW w:w="5246" w:type="dxa"/>
            <w:tcBorders>
              <w:top w:val="single" w:sz="4" w:space="0" w:color="000000"/>
              <w:left w:val="single" w:sz="4" w:space="0" w:color="000000"/>
              <w:bottom w:val="single" w:sz="4" w:space="0" w:color="000000"/>
              <w:right w:val="single" w:sz="4" w:space="0" w:color="000000"/>
            </w:tcBorders>
          </w:tcPr>
          <w:p w14:paraId="66CA755D"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 xml:space="preserve">Ανταπόκριση και παροχή </w:t>
            </w:r>
            <w:r w:rsidRPr="00326636">
              <w:rPr>
                <w:rFonts w:eastAsia="Calibri"/>
                <w:spacing w:val="-2"/>
                <w:szCs w:val="22"/>
                <w:lang w:val="el-GR" w:eastAsia="en-US"/>
              </w:rPr>
              <w:t>οπτικών</w:t>
            </w:r>
            <w:r w:rsidRPr="00326636">
              <w:rPr>
                <w:rFonts w:eastAsia="Calibri"/>
                <w:szCs w:val="22"/>
                <w:lang w:val="el-GR" w:eastAsia="en-US"/>
              </w:rPr>
              <w:t xml:space="preserve"> </w:t>
            </w:r>
            <w:r w:rsidRPr="00326636">
              <w:rPr>
                <w:rFonts w:eastAsia="Calibri"/>
                <w:spacing w:val="-2"/>
                <w:szCs w:val="22"/>
                <w:lang w:val="el-GR" w:eastAsia="en-US"/>
              </w:rPr>
              <w:t>ενδείξεων</w:t>
            </w:r>
            <w:r w:rsidRPr="00326636">
              <w:rPr>
                <w:rFonts w:eastAsia="Calibri"/>
                <w:szCs w:val="22"/>
                <w:lang w:val="el-GR" w:eastAsia="en-US"/>
              </w:rPr>
              <w:t xml:space="preserve"> </w:t>
            </w:r>
            <w:r w:rsidRPr="00326636">
              <w:rPr>
                <w:rFonts w:eastAsia="Calibri"/>
                <w:spacing w:val="-6"/>
                <w:szCs w:val="22"/>
                <w:lang w:val="el-GR" w:eastAsia="en-US"/>
              </w:rPr>
              <w:t xml:space="preserve">σε </w:t>
            </w:r>
            <w:r w:rsidRPr="00326636">
              <w:rPr>
                <w:rFonts w:eastAsia="Calibri"/>
                <w:szCs w:val="22"/>
                <w:lang w:val="el-GR" w:eastAsia="en-US"/>
              </w:rPr>
              <w:t>χρονοβόρες ενέργειες</w:t>
            </w:r>
          </w:p>
        </w:tc>
        <w:tc>
          <w:tcPr>
            <w:tcW w:w="1548" w:type="dxa"/>
            <w:tcBorders>
              <w:top w:val="single" w:sz="4" w:space="0" w:color="000000"/>
              <w:left w:val="single" w:sz="4" w:space="0" w:color="000000"/>
              <w:bottom w:val="single" w:sz="4" w:space="0" w:color="000000"/>
              <w:right w:val="single" w:sz="4" w:space="0" w:color="000000"/>
            </w:tcBorders>
          </w:tcPr>
          <w:p w14:paraId="000569B9"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6AB5982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5399ED2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5321AAC" w14:textId="77777777" w:rsidTr="00BA346D">
        <w:trPr>
          <w:trHeight w:val="281"/>
          <w:jc w:val="center"/>
        </w:trPr>
        <w:tc>
          <w:tcPr>
            <w:tcW w:w="709" w:type="dxa"/>
            <w:tcBorders>
              <w:top w:val="single" w:sz="4" w:space="0" w:color="000000"/>
              <w:left w:val="single" w:sz="4" w:space="0" w:color="000000"/>
              <w:bottom w:val="single" w:sz="4" w:space="0" w:color="000000"/>
              <w:right w:val="single" w:sz="4" w:space="0" w:color="000000"/>
            </w:tcBorders>
          </w:tcPr>
          <w:p w14:paraId="2A7D8588"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Α.29</w:t>
            </w:r>
          </w:p>
        </w:tc>
        <w:tc>
          <w:tcPr>
            <w:tcW w:w="5246" w:type="dxa"/>
            <w:tcBorders>
              <w:top w:val="single" w:sz="4" w:space="0" w:color="000000"/>
              <w:left w:val="single" w:sz="4" w:space="0" w:color="000000"/>
              <w:bottom w:val="single" w:sz="4" w:space="0" w:color="000000"/>
              <w:right w:val="single" w:sz="4" w:space="0" w:color="000000"/>
            </w:tcBorders>
          </w:tcPr>
          <w:p w14:paraId="2C788714"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Προσαρμογή</w:t>
            </w:r>
            <w:r w:rsidRPr="00326636">
              <w:rPr>
                <w:rFonts w:eastAsia="Calibri"/>
                <w:spacing w:val="-13"/>
                <w:szCs w:val="22"/>
                <w:lang w:val="el-GR" w:eastAsia="en-US"/>
              </w:rPr>
              <w:t xml:space="preserve"> </w:t>
            </w:r>
            <w:r w:rsidRPr="00326636">
              <w:rPr>
                <w:rFonts w:eastAsia="Calibri"/>
                <w:szCs w:val="22"/>
                <w:lang w:val="el-GR" w:eastAsia="en-US"/>
              </w:rPr>
              <w:t>του</w:t>
            </w:r>
            <w:r w:rsidRPr="00326636">
              <w:rPr>
                <w:rFonts w:eastAsia="Calibri"/>
                <w:spacing w:val="-12"/>
                <w:szCs w:val="22"/>
                <w:lang w:val="el-GR" w:eastAsia="en-US"/>
              </w:rPr>
              <w:t xml:space="preserve"> </w:t>
            </w:r>
            <w:r w:rsidRPr="00326636">
              <w:rPr>
                <w:rFonts w:eastAsia="Calibri"/>
                <w:szCs w:val="22"/>
                <w:lang w:val="el-GR" w:eastAsia="en-US"/>
              </w:rPr>
              <w:t>UI</w:t>
            </w:r>
            <w:r w:rsidRPr="00326636">
              <w:rPr>
                <w:rFonts w:eastAsia="Calibri"/>
                <w:spacing w:val="-13"/>
                <w:szCs w:val="22"/>
                <w:lang w:val="el-GR" w:eastAsia="en-US"/>
              </w:rPr>
              <w:t xml:space="preserve"> </w:t>
            </w:r>
            <w:r w:rsidRPr="00326636">
              <w:rPr>
                <w:rFonts w:eastAsia="Calibri"/>
                <w:szCs w:val="22"/>
                <w:lang w:val="el-GR" w:eastAsia="en-US"/>
              </w:rPr>
              <w:t>για</w:t>
            </w:r>
            <w:r w:rsidRPr="00326636">
              <w:rPr>
                <w:rFonts w:eastAsia="Calibri"/>
                <w:spacing w:val="-12"/>
                <w:szCs w:val="22"/>
                <w:lang w:val="el-GR" w:eastAsia="en-US"/>
              </w:rPr>
              <w:t xml:space="preserve"> </w:t>
            </w:r>
            <w:r w:rsidRPr="00326636">
              <w:rPr>
                <w:rFonts w:eastAsia="Calibri"/>
                <w:szCs w:val="22"/>
                <w:lang w:val="el-GR" w:eastAsia="en-US"/>
              </w:rPr>
              <w:t>χρήση</w:t>
            </w:r>
            <w:r w:rsidRPr="00326636">
              <w:rPr>
                <w:rFonts w:eastAsia="Calibri"/>
                <w:spacing w:val="-13"/>
                <w:szCs w:val="22"/>
                <w:lang w:val="el-GR" w:eastAsia="en-US"/>
              </w:rPr>
              <w:t xml:space="preserve"> </w:t>
            </w:r>
            <w:r w:rsidRPr="00326636">
              <w:rPr>
                <w:rFonts w:eastAsia="Calibri"/>
                <w:szCs w:val="22"/>
                <w:lang w:val="el-GR" w:eastAsia="en-US"/>
              </w:rPr>
              <w:t>σε κινητές συσκευές</w:t>
            </w:r>
          </w:p>
        </w:tc>
        <w:tc>
          <w:tcPr>
            <w:tcW w:w="1548" w:type="dxa"/>
            <w:tcBorders>
              <w:top w:val="single" w:sz="4" w:space="0" w:color="000000"/>
              <w:left w:val="single" w:sz="4" w:space="0" w:color="000000"/>
              <w:bottom w:val="single" w:sz="4" w:space="0" w:color="000000"/>
              <w:right w:val="single" w:sz="4" w:space="0" w:color="000000"/>
            </w:tcBorders>
          </w:tcPr>
          <w:p w14:paraId="26E2C77C"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650BA2E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0A7492D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4C5A054" w14:textId="77777777" w:rsidTr="00BA346D">
        <w:trPr>
          <w:trHeight w:val="273"/>
          <w:jc w:val="center"/>
        </w:trPr>
        <w:tc>
          <w:tcPr>
            <w:tcW w:w="709" w:type="dxa"/>
            <w:tcBorders>
              <w:top w:val="single" w:sz="4" w:space="0" w:color="000000"/>
              <w:left w:val="single" w:sz="4" w:space="0" w:color="000000"/>
              <w:bottom w:val="single" w:sz="4" w:space="0" w:color="000000"/>
              <w:right w:val="single" w:sz="4" w:space="0" w:color="000000"/>
            </w:tcBorders>
          </w:tcPr>
          <w:p w14:paraId="5E3606C8"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Α.30</w:t>
            </w:r>
          </w:p>
        </w:tc>
        <w:tc>
          <w:tcPr>
            <w:tcW w:w="5246" w:type="dxa"/>
            <w:tcBorders>
              <w:top w:val="single" w:sz="4" w:space="0" w:color="000000"/>
              <w:left w:val="single" w:sz="4" w:space="0" w:color="000000"/>
              <w:bottom w:val="single" w:sz="4" w:space="0" w:color="000000"/>
              <w:right w:val="single" w:sz="4" w:space="0" w:color="000000"/>
            </w:tcBorders>
          </w:tcPr>
          <w:p w14:paraId="59AF1FBD"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Υποστήριξη</w:t>
            </w:r>
            <w:r w:rsidRPr="00326636">
              <w:rPr>
                <w:rFonts w:eastAsia="Calibri"/>
                <w:spacing w:val="-9"/>
                <w:szCs w:val="22"/>
                <w:lang w:val="el-GR" w:eastAsia="en-US"/>
              </w:rPr>
              <w:t xml:space="preserve"> </w:t>
            </w:r>
            <w:r w:rsidRPr="00326636">
              <w:rPr>
                <w:rFonts w:eastAsia="Calibri"/>
                <w:spacing w:val="-2"/>
                <w:szCs w:val="22"/>
                <w:lang w:val="el-GR" w:eastAsia="en-US"/>
              </w:rPr>
              <w:t>πολυγλωσσίας</w:t>
            </w:r>
          </w:p>
        </w:tc>
        <w:tc>
          <w:tcPr>
            <w:tcW w:w="1548" w:type="dxa"/>
            <w:tcBorders>
              <w:top w:val="single" w:sz="4" w:space="0" w:color="000000"/>
              <w:left w:val="single" w:sz="4" w:space="0" w:color="000000"/>
              <w:bottom w:val="single" w:sz="4" w:space="0" w:color="000000"/>
              <w:right w:val="single" w:sz="4" w:space="0" w:color="000000"/>
            </w:tcBorders>
          </w:tcPr>
          <w:p w14:paraId="2E6183E2"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6E0D2FF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0AF71AA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F5FAEF2" w14:textId="77777777" w:rsidTr="00B32DAA">
        <w:trPr>
          <w:trHeight w:val="274"/>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DBE5F1"/>
          </w:tcPr>
          <w:p w14:paraId="6CA48A6F" w14:textId="77777777" w:rsidR="00326636" w:rsidRPr="00326636" w:rsidRDefault="00326636" w:rsidP="00326636">
            <w:pPr>
              <w:widowControl w:val="0"/>
              <w:suppressAutoHyphens w:val="0"/>
              <w:autoSpaceDE w:val="0"/>
              <w:autoSpaceDN w:val="0"/>
              <w:spacing w:after="0"/>
              <w:rPr>
                <w:rFonts w:ascii="Times New Roman" w:eastAsia="Calibri"/>
                <w:szCs w:val="22"/>
                <w:lang w:val="el-GR" w:eastAsia="en-US"/>
              </w:rPr>
            </w:pPr>
            <w:r w:rsidRPr="00326636">
              <w:rPr>
                <w:rFonts w:eastAsia="Calibri"/>
                <w:b/>
                <w:spacing w:val="-2"/>
                <w:szCs w:val="22"/>
                <w:lang w:val="el-GR" w:eastAsia="en-US"/>
              </w:rPr>
              <w:t>ΠΡΟΣΒΑΣΙΜΟΤΗΤΑ</w:t>
            </w:r>
          </w:p>
        </w:tc>
      </w:tr>
      <w:tr w:rsidR="00326636" w:rsidRPr="00326636" w14:paraId="71ACD738" w14:textId="77777777" w:rsidTr="00BA346D">
        <w:trPr>
          <w:trHeight w:val="382"/>
          <w:jc w:val="center"/>
        </w:trPr>
        <w:tc>
          <w:tcPr>
            <w:tcW w:w="709" w:type="dxa"/>
            <w:tcBorders>
              <w:top w:val="single" w:sz="4" w:space="0" w:color="000000"/>
              <w:left w:val="single" w:sz="4" w:space="0" w:color="000000"/>
              <w:bottom w:val="single" w:sz="4" w:space="0" w:color="000000"/>
              <w:right w:val="single" w:sz="4" w:space="0" w:color="000000"/>
            </w:tcBorders>
          </w:tcPr>
          <w:p w14:paraId="14C7660A"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Α.31</w:t>
            </w:r>
          </w:p>
        </w:tc>
        <w:tc>
          <w:tcPr>
            <w:tcW w:w="5246" w:type="dxa"/>
            <w:tcBorders>
              <w:top w:val="single" w:sz="4" w:space="0" w:color="000000"/>
              <w:left w:val="single" w:sz="4" w:space="0" w:color="000000"/>
              <w:bottom w:val="single" w:sz="4" w:space="0" w:color="000000"/>
              <w:right w:val="single" w:sz="4" w:space="0" w:color="000000"/>
            </w:tcBorders>
          </w:tcPr>
          <w:p w14:paraId="40A2454E" w14:textId="77777777" w:rsidR="00326636" w:rsidRPr="00326636" w:rsidRDefault="00326636" w:rsidP="00326636">
            <w:pPr>
              <w:widowControl w:val="0"/>
              <w:tabs>
                <w:tab w:val="left" w:pos="1767"/>
                <w:tab w:val="left" w:pos="2525"/>
              </w:tabs>
              <w:suppressAutoHyphens w:val="0"/>
              <w:autoSpaceDE w:val="0"/>
              <w:autoSpaceDN w:val="0"/>
              <w:spacing w:after="0" w:line="268" w:lineRule="exact"/>
              <w:ind w:left="107"/>
              <w:rPr>
                <w:rFonts w:eastAsia="Calibri"/>
                <w:szCs w:val="22"/>
                <w:lang w:val="el-GR" w:eastAsia="en-US"/>
              </w:rPr>
            </w:pPr>
            <w:r w:rsidRPr="00326636">
              <w:rPr>
                <w:rFonts w:eastAsia="Calibri"/>
                <w:spacing w:val="-2"/>
                <w:szCs w:val="22"/>
                <w:lang w:val="el-GR" w:eastAsia="en-US"/>
              </w:rPr>
              <w:t>Ενσωμάτωση</w:t>
            </w:r>
            <w:r w:rsidRPr="00326636">
              <w:rPr>
                <w:rFonts w:eastAsia="Calibri"/>
                <w:szCs w:val="22"/>
                <w:lang w:val="el-GR" w:eastAsia="en-US"/>
              </w:rPr>
              <w:t xml:space="preserve"> </w:t>
            </w:r>
            <w:r w:rsidRPr="00326636">
              <w:rPr>
                <w:rFonts w:eastAsia="Calibri"/>
                <w:spacing w:val="-5"/>
                <w:szCs w:val="22"/>
                <w:lang w:val="el-GR" w:eastAsia="en-US"/>
              </w:rPr>
              <w:t>της</w:t>
            </w:r>
            <w:r w:rsidRPr="00326636">
              <w:rPr>
                <w:rFonts w:eastAsia="Calibri"/>
                <w:szCs w:val="22"/>
                <w:lang w:val="el-GR" w:eastAsia="en-US"/>
              </w:rPr>
              <w:t xml:space="preserve"> </w:t>
            </w:r>
            <w:r w:rsidRPr="00326636">
              <w:rPr>
                <w:rFonts w:eastAsia="Calibri"/>
                <w:spacing w:val="-4"/>
                <w:szCs w:val="22"/>
                <w:lang w:val="el-GR" w:eastAsia="en-US"/>
              </w:rPr>
              <w:t xml:space="preserve">αρχής </w:t>
            </w:r>
            <w:r w:rsidRPr="00326636">
              <w:rPr>
                <w:rFonts w:eastAsia="Calibri"/>
                <w:szCs w:val="22"/>
                <w:lang w:val="el-GR" w:eastAsia="en-US"/>
              </w:rPr>
              <w:t>«</w:t>
            </w:r>
            <w:proofErr w:type="spellStart"/>
            <w:r w:rsidRPr="00326636">
              <w:rPr>
                <w:rFonts w:eastAsia="Calibri"/>
                <w:szCs w:val="22"/>
                <w:lang w:val="el-GR" w:eastAsia="en-US"/>
              </w:rPr>
              <w:t>Σχεδιάση</w:t>
            </w:r>
            <w:proofErr w:type="spellEnd"/>
            <w:r w:rsidRPr="00326636">
              <w:rPr>
                <w:rFonts w:eastAsia="Calibri"/>
                <w:spacing w:val="-7"/>
                <w:szCs w:val="22"/>
                <w:lang w:val="el-GR" w:eastAsia="en-US"/>
              </w:rPr>
              <w:t xml:space="preserve"> </w:t>
            </w:r>
            <w:r w:rsidRPr="00326636">
              <w:rPr>
                <w:rFonts w:eastAsia="Calibri"/>
                <w:szCs w:val="22"/>
                <w:lang w:val="el-GR" w:eastAsia="en-US"/>
              </w:rPr>
              <w:t>για</w:t>
            </w:r>
            <w:r w:rsidRPr="00326636">
              <w:rPr>
                <w:rFonts w:eastAsia="Calibri"/>
                <w:spacing w:val="-5"/>
                <w:szCs w:val="22"/>
                <w:lang w:val="el-GR" w:eastAsia="en-US"/>
              </w:rPr>
              <w:t xml:space="preserve"> </w:t>
            </w:r>
            <w:r w:rsidRPr="00326636">
              <w:rPr>
                <w:rFonts w:eastAsia="Calibri"/>
                <w:spacing w:val="-2"/>
                <w:szCs w:val="22"/>
                <w:lang w:val="el-GR" w:eastAsia="en-US"/>
              </w:rPr>
              <w:t>Όλους»</w:t>
            </w:r>
          </w:p>
        </w:tc>
        <w:tc>
          <w:tcPr>
            <w:tcW w:w="1548" w:type="dxa"/>
            <w:tcBorders>
              <w:top w:val="single" w:sz="4" w:space="0" w:color="000000"/>
              <w:left w:val="single" w:sz="4" w:space="0" w:color="000000"/>
              <w:bottom w:val="single" w:sz="4" w:space="0" w:color="000000"/>
              <w:right w:val="single" w:sz="4" w:space="0" w:color="000000"/>
            </w:tcBorders>
          </w:tcPr>
          <w:p w14:paraId="2C49999A"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1E9681B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0EFBEC8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01ABA67" w14:textId="77777777" w:rsidTr="00BA346D">
        <w:trPr>
          <w:trHeight w:val="544"/>
          <w:jc w:val="center"/>
        </w:trPr>
        <w:tc>
          <w:tcPr>
            <w:tcW w:w="709" w:type="dxa"/>
            <w:tcBorders>
              <w:top w:val="single" w:sz="4" w:space="0" w:color="000000"/>
              <w:left w:val="single" w:sz="4" w:space="0" w:color="000000"/>
              <w:bottom w:val="single" w:sz="4" w:space="0" w:color="000000"/>
              <w:right w:val="single" w:sz="4" w:space="0" w:color="000000"/>
            </w:tcBorders>
          </w:tcPr>
          <w:p w14:paraId="0EC96EB1"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Α.32</w:t>
            </w:r>
          </w:p>
        </w:tc>
        <w:tc>
          <w:tcPr>
            <w:tcW w:w="5246" w:type="dxa"/>
            <w:tcBorders>
              <w:top w:val="single" w:sz="4" w:space="0" w:color="000000"/>
              <w:left w:val="single" w:sz="4" w:space="0" w:color="000000"/>
              <w:bottom w:val="single" w:sz="4" w:space="0" w:color="000000"/>
              <w:right w:val="single" w:sz="4" w:space="0" w:color="000000"/>
            </w:tcBorders>
          </w:tcPr>
          <w:p w14:paraId="60A82CC7" w14:textId="77777777" w:rsidR="00326636" w:rsidRPr="00326636" w:rsidRDefault="00326636" w:rsidP="00326636">
            <w:pPr>
              <w:widowControl w:val="0"/>
              <w:suppressAutoHyphens w:val="0"/>
              <w:autoSpaceDE w:val="0"/>
              <w:autoSpaceDN w:val="0"/>
              <w:spacing w:after="0" w:line="268" w:lineRule="exact"/>
              <w:ind w:left="107"/>
              <w:jc w:val="left"/>
              <w:rPr>
                <w:rFonts w:eastAsia="Calibri"/>
                <w:szCs w:val="22"/>
                <w:lang w:val="el-GR" w:eastAsia="en-US"/>
              </w:rPr>
            </w:pPr>
            <w:r w:rsidRPr="00326636">
              <w:rPr>
                <w:rFonts w:eastAsia="Calibri"/>
                <w:szCs w:val="22"/>
                <w:lang w:val="el-GR" w:eastAsia="en-US"/>
              </w:rPr>
              <w:t>Συμμόρφωση</w:t>
            </w:r>
            <w:r w:rsidRPr="00326636">
              <w:rPr>
                <w:rFonts w:eastAsia="Calibri"/>
                <w:spacing w:val="21"/>
                <w:szCs w:val="22"/>
                <w:lang w:val="el-GR" w:eastAsia="en-US"/>
              </w:rPr>
              <w:t xml:space="preserve"> </w:t>
            </w:r>
            <w:r w:rsidRPr="00326636">
              <w:rPr>
                <w:rFonts w:eastAsia="Calibri"/>
                <w:szCs w:val="22"/>
                <w:lang w:val="el-GR" w:eastAsia="en-US"/>
              </w:rPr>
              <w:t>με</w:t>
            </w:r>
            <w:r w:rsidRPr="00326636">
              <w:rPr>
                <w:rFonts w:eastAsia="Calibri"/>
                <w:spacing w:val="24"/>
                <w:szCs w:val="22"/>
                <w:lang w:val="el-GR" w:eastAsia="en-US"/>
              </w:rPr>
              <w:t xml:space="preserve"> </w:t>
            </w:r>
            <w:r w:rsidRPr="00326636">
              <w:rPr>
                <w:rFonts w:eastAsia="Calibri"/>
                <w:szCs w:val="22"/>
                <w:lang w:val="el-GR" w:eastAsia="en-US"/>
              </w:rPr>
              <w:t>οδηγίες</w:t>
            </w:r>
            <w:r w:rsidRPr="00326636">
              <w:rPr>
                <w:rFonts w:eastAsia="Calibri"/>
                <w:spacing w:val="24"/>
                <w:szCs w:val="22"/>
                <w:lang w:val="el-GR" w:eastAsia="en-US"/>
              </w:rPr>
              <w:t xml:space="preserve"> </w:t>
            </w:r>
            <w:r w:rsidRPr="00326636">
              <w:rPr>
                <w:rFonts w:eastAsia="Calibri"/>
                <w:spacing w:val="-4"/>
                <w:szCs w:val="22"/>
                <w:lang w:val="el-GR" w:eastAsia="en-US"/>
              </w:rPr>
              <w:t xml:space="preserve">WCAG </w:t>
            </w:r>
            <w:r w:rsidRPr="00326636">
              <w:rPr>
                <w:rFonts w:eastAsia="Calibri"/>
                <w:szCs w:val="22"/>
                <w:lang w:val="el-GR" w:eastAsia="en-US"/>
              </w:rPr>
              <w:t>2.0</w:t>
            </w:r>
            <w:r w:rsidRPr="00326636">
              <w:rPr>
                <w:rFonts w:eastAsia="Calibri"/>
                <w:spacing w:val="-6"/>
                <w:szCs w:val="22"/>
                <w:lang w:val="el-GR" w:eastAsia="en-US"/>
              </w:rPr>
              <w:t xml:space="preserve"> </w:t>
            </w:r>
            <w:r w:rsidRPr="00326636">
              <w:rPr>
                <w:rFonts w:eastAsia="Calibri"/>
                <w:szCs w:val="22"/>
                <w:lang w:val="el-GR" w:eastAsia="en-US"/>
              </w:rPr>
              <w:t>επιπέδου</w:t>
            </w:r>
            <w:r w:rsidRPr="00326636">
              <w:rPr>
                <w:rFonts w:eastAsia="Calibri"/>
                <w:spacing w:val="-8"/>
                <w:szCs w:val="22"/>
                <w:lang w:val="el-GR" w:eastAsia="en-US"/>
              </w:rPr>
              <w:t xml:space="preserve"> </w:t>
            </w:r>
            <w:r w:rsidRPr="00326636">
              <w:rPr>
                <w:rFonts w:eastAsia="Calibri"/>
                <w:szCs w:val="22"/>
                <w:lang w:val="el-GR" w:eastAsia="en-US"/>
              </w:rPr>
              <w:t>τουλάχιστον</w:t>
            </w:r>
            <w:r w:rsidRPr="00326636">
              <w:rPr>
                <w:rFonts w:eastAsia="Calibri"/>
                <w:spacing w:val="-6"/>
                <w:szCs w:val="22"/>
                <w:lang w:val="el-GR" w:eastAsia="en-US"/>
              </w:rPr>
              <w:t xml:space="preserve"> </w:t>
            </w:r>
            <w:r w:rsidRPr="00326636">
              <w:rPr>
                <w:rFonts w:eastAsia="Calibri"/>
                <w:spacing w:val="-5"/>
                <w:szCs w:val="22"/>
                <w:lang w:val="el-GR" w:eastAsia="en-US"/>
              </w:rPr>
              <w:t>AA</w:t>
            </w:r>
          </w:p>
        </w:tc>
        <w:tc>
          <w:tcPr>
            <w:tcW w:w="1548" w:type="dxa"/>
            <w:tcBorders>
              <w:top w:val="single" w:sz="4" w:space="0" w:color="000000"/>
              <w:left w:val="single" w:sz="4" w:space="0" w:color="000000"/>
              <w:bottom w:val="single" w:sz="4" w:space="0" w:color="000000"/>
              <w:right w:val="single" w:sz="4" w:space="0" w:color="000000"/>
            </w:tcBorders>
          </w:tcPr>
          <w:p w14:paraId="2ECABC24"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32A06F7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4FE21A6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61AE037" w14:textId="77777777" w:rsidTr="00BA346D">
        <w:trPr>
          <w:trHeight w:val="446"/>
          <w:jc w:val="center"/>
        </w:trPr>
        <w:tc>
          <w:tcPr>
            <w:tcW w:w="709" w:type="dxa"/>
            <w:tcBorders>
              <w:top w:val="single" w:sz="4" w:space="0" w:color="000000"/>
              <w:left w:val="single" w:sz="4" w:space="0" w:color="000000"/>
              <w:bottom w:val="single" w:sz="4" w:space="0" w:color="000000"/>
              <w:right w:val="single" w:sz="4" w:space="0" w:color="000000"/>
            </w:tcBorders>
          </w:tcPr>
          <w:p w14:paraId="0C6DDFFB"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Α.33</w:t>
            </w:r>
          </w:p>
        </w:tc>
        <w:tc>
          <w:tcPr>
            <w:tcW w:w="5246" w:type="dxa"/>
            <w:tcBorders>
              <w:top w:val="single" w:sz="4" w:space="0" w:color="000000"/>
              <w:left w:val="single" w:sz="4" w:space="0" w:color="000000"/>
              <w:bottom w:val="single" w:sz="4" w:space="0" w:color="000000"/>
              <w:right w:val="single" w:sz="4" w:space="0" w:color="000000"/>
            </w:tcBorders>
          </w:tcPr>
          <w:p w14:paraId="6E365C80" w14:textId="77777777" w:rsidR="00326636" w:rsidRPr="00326636" w:rsidRDefault="00326636" w:rsidP="00326636">
            <w:pPr>
              <w:widowControl w:val="0"/>
              <w:suppressAutoHyphens w:val="0"/>
              <w:autoSpaceDE w:val="0"/>
              <w:autoSpaceDN w:val="0"/>
              <w:spacing w:after="0" w:line="268" w:lineRule="exact"/>
              <w:ind w:left="107"/>
              <w:jc w:val="left"/>
              <w:rPr>
                <w:rFonts w:eastAsia="Calibri"/>
                <w:szCs w:val="22"/>
                <w:lang w:val="el-GR" w:eastAsia="en-US"/>
              </w:rPr>
            </w:pPr>
            <w:r w:rsidRPr="00326636">
              <w:rPr>
                <w:rFonts w:eastAsia="Calibri"/>
                <w:szCs w:val="22"/>
                <w:lang w:val="el-GR" w:eastAsia="en-US"/>
              </w:rPr>
              <w:t>Υιοθέτηση</w:t>
            </w:r>
            <w:r w:rsidRPr="00326636">
              <w:rPr>
                <w:rFonts w:eastAsia="Calibri"/>
                <w:spacing w:val="-6"/>
                <w:szCs w:val="22"/>
                <w:lang w:val="el-GR" w:eastAsia="en-US"/>
              </w:rPr>
              <w:t xml:space="preserve"> </w:t>
            </w:r>
            <w:r w:rsidRPr="00326636">
              <w:rPr>
                <w:rFonts w:eastAsia="Calibri"/>
                <w:szCs w:val="22"/>
                <w:lang w:val="el-GR" w:eastAsia="en-US"/>
              </w:rPr>
              <w:t>Βέλτιστων</w:t>
            </w:r>
            <w:r w:rsidRPr="00326636">
              <w:rPr>
                <w:rFonts w:eastAsia="Calibri"/>
                <w:spacing w:val="-6"/>
                <w:szCs w:val="22"/>
                <w:lang w:val="el-GR" w:eastAsia="en-US"/>
              </w:rPr>
              <w:t xml:space="preserve"> </w:t>
            </w:r>
            <w:r w:rsidRPr="00326636">
              <w:rPr>
                <w:rFonts w:eastAsia="Calibri"/>
                <w:szCs w:val="22"/>
                <w:lang w:val="el-GR" w:eastAsia="en-US"/>
              </w:rPr>
              <w:t>Πρακτικών για</w:t>
            </w:r>
            <w:r w:rsidRPr="00326636">
              <w:rPr>
                <w:rFonts w:eastAsia="Calibri"/>
                <w:spacing w:val="-5"/>
                <w:szCs w:val="22"/>
                <w:lang w:val="el-GR" w:eastAsia="en-US"/>
              </w:rPr>
              <w:t xml:space="preserve"> </w:t>
            </w:r>
            <w:r w:rsidRPr="00326636">
              <w:rPr>
                <w:rFonts w:eastAsia="Calibri"/>
                <w:szCs w:val="22"/>
                <w:lang w:val="el-GR" w:eastAsia="en-US"/>
              </w:rPr>
              <w:t>χρήση</w:t>
            </w:r>
            <w:r w:rsidRPr="00326636">
              <w:rPr>
                <w:rFonts w:eastAsia="Calibri"/>
                <w:spacing w:val="-5"/>
                <w:szCs w:val="22"/>
                <w:lang w:val="el-GR" w:eastAsia="en-US"/>
              </w:rPr>
              <w:t xml:space="preserve"> </w:t>
            </w:r>
            <w:r w:rsidRPr="00326636">
              <w:rPr>
                <w:rFonts w:eastAsia="Calibri"/>
                <w:szCs w:val="22"/>
                <w:lang w:val="el-GR" w:eastAsia="en-US"/>
              </w:rPr>
              <w:t>από</w:t>
            </w:r>
            <w:r w:rsidRPr="00326636">
              <w:rPr>
                <w:rFonts w:eastAsia="Calibri"/>
                <w:spacing w:val="-5"/>
                <w:szCs w:val="22"/>
                <w:lang w:val="el-GR" w:eastAsia="en-US"/>
              </w:rPr>
              <w:t xml:space="preserve"> </w:t>
            </w:r>
            <w:r w:rsidRPr="00326636">
              <w:rPr>
                <w:rFonts w:eastAsia="Calibri"/>
                <w:szCs w:val="22"/>
                <w:lang w:val="el-GR" w:eastAsia="en-US"/>
              </w:rPr>
              <w:t>κινητές</w:t>
            </w:r>
            <w:r w:rsidRPr="00326636">
              <w:rPr>
                <w:rFonts w:eastAsia="Calibri"/>
                <w:spacing w:val="-3"/>
                <w:szCs w:val="22"/>
                <w:lang w:val="el-GR" w:eastAsia="en-US"/>
              </w:rPr>
              <w:t xml:space="preserve"> </w:t>
            </w:r>
            <w:r w:rsidRPr="00326636">
              <w:rPr>
                <w:rFonts w:eastAsia="Calibri"/>
                <w:spacing w:val="-2"/>
                <w:szCs w:val="22"/>
                <w:lang w:val="el-GR" w:eastAsia="en-US"/>
              </w:rPr>
              <w:t>συσκευές</w:t>
            </w:r>
          </w:p>
        </w:tc>
        <w:tc>
          <w:tcPr>
            <w:tcW w:w="1548" w:type="dxa"/>
            <w:tcBorders>
              <w:top w:val="single" w:sz="4" w:space="0" w:color="000000"/>
              <w:left w:val="single" w:sz="4" w:space="0" w:color="000000"/>
              <w:bottom w:val="single" w:sz="4" w:space="0" w:color="000000"/>
              <w:right w:val="single" w:sz="4" w:space="0" w:color="000000"/>
            </w:tcBorders>
          </w:tcPr>
          <w:p w14:paraId="36877CCF"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06CBD0A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5410DDD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0EAC6F9" w14:textId="77777777" w:rsidTr="00BA346D">
        <w:trPr>
          <w:trHeight w:val="420"/>
          <w:jc w:val="center"/>
        </w:trPr>
        <w:tc>
          <w:tcPr>
            <w:tcW w:w="709" w:type="dxa"/>
            <w:tcBorders>
              <w:top w:val="single" w:sz="4" w:space="0" w:color="000000"/>
              <w:left w:val="single" w:sz="4" w:space="0" w:color="000000"/>
              <w:bottom w:val="single" w:sz="4" w:space="0" w:color="000000"/>
              <w:right w:val="single" w:sz="4" w:space="0" w:color="000000"/>
            </w:tcBorders>
          </w:tcPr>
          <w:p w14:paraId="70185B6B"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Α.34</w:t>
            </w:r>
          </w:p>
        </w:tc>
        <w:tc>
          <w:tcPr>
            <w:tcW w:w="5246" w:type="dxa"/>
            <w:tcBorders>
              <w:top w:val="single" w:sz="4" w:space="0" w:color="000000"/>
              <w:left w:val="single" w:sz="4" w:space="0" w:color="000000"/>
              <w:bottom w:val="single" w:sz="4" w:space="0" w:color="000000"/>
              <w:right w:val="single" w:sz="4" w:space="0" w:color="000000"/>
            </w:tcBorders>
          </w:tcPr>
          <w:p w14:paraId="717815F9" w14:textId="77777777" w:rsidR="00326636" w:rsidRPr="00326636" w:rsidRDefault="00326636" w:rsidP="00326636">
            <w:pPr>
              <w:widowControl w:val="0"/>
              <w:suppressAutoHyphens w:val="0"/>
              <w:autoSpaceDE w:val="0"/>
              <w:autoSpaceDN w:val="0"/>
              <w:spacing w:after="0" w:line="268" w:lineRule="exact"/>
              <w:ind w:left="107"/>
              <w:jc w:val="left"/>
              <w:rPr>
                <w:rFonts w:eastAsia="Calibri"/>
                <w:szCs w:val="22"/>
                <w:lang w:val="el-GR" w:eastAsia="en-US"/>
              </w:rPr>
            </w:pPr>
            <w:r w:rsidRPr="00326636">
              <w:rPr>
                <w:rFonts w:eastAsia="Calibri"/>
                <w:szCs w:val="22"/>
                <w:lang w:val="el-GR" w:eastAsia="en-US"/>
              </w:rPr>
              <w:t xml:space="preserve">Συμμόρφωση με ATAG 2.0 (τμήμα B) για συγγραφή </w:t>
            </w:r>
            <w:proofErr w:type="spellStart"/>
            <w:r w:rsidRPr="00326636">
              <w:rPr>
                <w:rFonts w:eastAsia="Calibri"/>
                <w:szCs w:val="22"/>
                <w:lang w:val="el-GR" w:eastAsia="en-US"/>
              </w:rPr>
              <w:t>προσβάσιμου</w:t>
            </w:r>
            <w:proofErr w:type="spellEnd"/>
            <w:r w:rsidRPr="00326636">
              <w:rPr>
                <w:rFonts w:eastAsia="Calibri"/>
                <w:szCs w:val="22"/>
                <w:lang w:val="el-GR" w:eastAsia="en-US"/>
              </w:rPr>
              <w:t xml:space="preserve"> περιεχομένου</w:t>
            </w:r>
          </w:p>
        </w:tc>
        <w:tc>
          <w:tcPr>
            <w:tcW w:w="1548" w:type="dxa"/>
            <w:tcBorders>
              <w:top w:val="single" w:sz="4" w:space="0" w:color="000000"/>
              <w:left w:val="single" w:sz="4" w:space="0" w:color="000000"/>
              <w:bottom w:val="single" w:sz="4" w:space="0" w:color="000000"/>
              <w:right w:val="single" w:sz="4" w:space="0" w:color="000000"/>
            </w:tcBorders>
          </w:tcPr>
          <w:p w14:paraId="26EFE646"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5C61C5C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2DEE100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2BDE80D" w14:textId="77777777" w:rsidTr="00B32DAA">
        <w:trPr>
          <w:trHeight w:val="274"/>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DBE5F1"/>
          </w:tcPr>
          <w:p w14:paraId="69E008C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r w:rsidRPr="00326636">
              <w:rPr>
                <w:rFonts w:eastAsia="Calibri"/>
                <w:b/>
                <w:spacing w:val="-2"/>
                <w:szCs w:val="22"/>
                <w:lang w:val="el-GR" w:eastAsia="en-US"/>
              </w:rPr>
              <w:t>ΒΙΩΣΙΜΟΤΗΤΑ,</w:t>
            </w:r>
            <w:r w:rsidRPr="00326636">
              <w:rPr>
                <w:rFonts w:eastAsia="Calibri"/>
                <w:b/>
                <w:spacing w:val="13"/>
                <w:szCs w:val="22"/>
                <w:lang w:val="el-GR" w:eastAsia="en-US"/>
              </w:rPr>
              <w:t xml:space="preserve"> </w:t>
            </w:r>
            <w:r w:rsidRPr="00326636">
              <w:rPr>
                <w:rFonts w:eastAsia="Calibri"/>
                <w:b/>
                <w:spacing w:val="-2"/>
                <w:szCs w:val="22"/>
                <w:lang w:val="el-GR" w:eastAsia="en-US"/>
              </w:rPr>
              <w:t>ΛΕΙΤΟΥΡΓΙΚΟΤΗΤΑ,</w:t>
            </w:r>
            <w:r w:rsidRPr="00326636">
              <w:rPr>
                <w:rFonts w:eastAsia="Calibri"/>
                <w:b/>
                <w:spacing w:val="13"/>
                <w:szCs w:val="22"/>
                <w:lang w:val="el-GR" w:eastAsia="en-US"/>
              </w:rPr>
              <w:t xml:space="preserve"> </w:t>
            </w:r>
            <w:r w:rsidRPr="00326636">
              <w:rPr>
                <w:rFonts w:eastAsia="Calibri"/>
                <w:b/>
                <w:spacing w:val="-2"/>
                <w:szCs w:val="22"/>
                <w:lang w:val="el-GR" w:eastAsia="en-US"/>
              </w:rPr>
              <w:t>ΑΞΙΟΠΟΙΗΣΗ</w:t>
            </w:r>
          </w:p>
        </w:tc>
      </w:tr>
      <w:tr w:rsidR="00326636" w:rsidRPr="00326636" w14:paraId="5124CC8F" w14:textId="77777777" w:rsidTr="00BA346D">
        <w:trPr>
          <w:trHeight w:val="562"/>
          <w:jc w:val="center"/>
        </w:trPr>
        <w:tc>
          <w:tcPr>
            <w:tcW w:w="709" w:type="dxa"/>
            <w:tcBorders>
              <w:top w:val="single" w:sz="4" w:space="0" w:color="000000"/>
              <w:left w:val="single" w:sz="4" w:space="0" w:color="000000"/>
              <w:bottom w:val="single" w:sz="4" w:space="0" w:color="000000"/>
              <w:right w:val="single" w:sz="4" w:space="0" w:color="000000"/>
            </w:tcBorders>
          </w:tcPr>
          <w:p w14:paraId="5A7C1D2D"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Α.35</w:t>
            </w:r>
          </w:p>
        </w:tc>
        <w:tc>
          <w:tcPr>
            <w:tcW w:w="5246" w:type="dxa"/>
            <w:tcBorders>
              <w:top w:val="single" w:sz="4" w:space="0" w:color="000000"/>
              <w:left w:val="single" w:sz="4" w:space="0" w:color="000000"/>
              <w:bottom w:val="single" w:sz="4" w:space="0" w:color="000000"/>
              <w:right w:val="single" w:sz="4" w:space="0" w:color="000000"/>
            </w:tcBorders>
          </w:tcPr>
          <w:p w14:paraId="66783B1C"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 xml:space="preserve">Παροχή εκπαίδευσης για τη χρήση και διαχείριση της διαδικτυακής πύλης και των </w:t>
            </w:r>
            <w:r w:rsidRPr="00326636">
              <w:rPr>
                <w:rFonts w:eastAsia="Calibri"/>
                <w:spacing w:val="-2"/>
                <w:szCs w:val="22"/>
                <w:lang w:val="el-GR" w:eastAsia="en-US"/>
              </w:rPr>
              <w:t>εφαρμογών</w:t>
            </w:r>
          </w:p>
        </w:tc>
        <w:tc>
          <w:tcPr>
            <w:tcW w:w="1548" w:type="dxa"/>
            <w:tcBorders>
              <w:top w:val="single" w:sz="4" w:space="0" w:color="000000"/>
              <w:left w:val="single" w:sz="4" w:space="0" w:color="000000"/>
              <w:bottom w:val="single" w:sz="4" w:space="0" w:color="000000"/>
              <w:right w:val="single" w:sz="4" w:space="0" w:color="000000"/>
            </w:tcBorders>
          </w:tcPr>
          <w:p w14:paraId="2D80935D"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38A229B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4027C7B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B4FC3A6" w14:textId="77777777" w:rsidTr="00BA346D">
        <w:trPr>
          <w:trHeight w:val="557"/>
          <w:jc w:val="center"/>
        </w:trPr>
        <w:tc>
          <w:tcPr>
            <w:tcW w:w="709" w:type="dxa"/>
            <w:tcBorders>
              <w:top w:val="single" w:sz="4" w:space="0" w:color="000000"/>
              <w:left w:val="single" w:sz="4" w:space="0" w:color="000000"/>
              <w:bottom w:val="single" w:sz="4" w:space="0" w:color="000000"/>
              <w:right w:val="single" w:sz="4" w:space="0" w:color="000000"/>
            </w:tcBorders>
          </w:tcPr>
          <w:p w14:paraId="0BC85C13"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Α.36</w:t>
            </w:r>
          </w:p>
        </w:tc>
        <w:tc>
          <w:tcPr>
            <w:tcW w:w="5246" w:type="dxa"/>
            <w:tcBorders>
              <w:top w:val="single" w:sz="4" w:space="0" w:color="000000"/>
              <w:left w:val="single" w:sz="4" w:space="0" w:color="000000"/>
              <w:bottom w:val="single" w:sz="4" w:space="0" w:color="000000"/>
              <w:right w:val="single" w:sz="4" w:space="0" w:color="000000"/>
            </w:tcBorders>
          </w:tcPr>
          <w:p w14:paraId="2080FB61"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Έλεγχος</w:t>
            </w:r>
            <w:r w:rsidRPr="00326636">
              <w:rPr>
                <w:rFonts w:eastAsia="Calibri"/>
                <w:spacing w:val="-9"/>
                <w:szCs w:val="22"/>
                <w:lang w:val="el-GR" w:eastAsia="en-US"/>
              </w:rPr>
              <w:t xml:space="preserve"> </w:t>
            </w:r>
            <w:r w:rsidRPr="00326636">
              <w:rPr>
                <w:rFonts w:eastAsia="Calibri"/>
                <w:szCs w:val="22"/>
                <w:lang w:val="el-GR" w:eastAsia="en-US"/>
              </w:rPr>
              <w:t>ορθής</w:t>
            </w:r>
            <w:r w:rsidRPr="00326636">
              <w:rPr>
                <w:rFonts w:eastAsia="Calibri"/>
                <w:spacing w:val="-9"/>
                <w:szCs w:val="22"/>
                <w:lang w:val="el-GR" w:eastAsia="en-US"/>
              </w:rPr>
              <w:t xml:space="preserve"> </w:t>
            </w:r>
            <w:r w:rsidRPr="00326636">
              <w:rPr>
                <w:rFonts w:eastAsia="Calibri"/>
                <w:szCs w:val="22"/>
                <w:lang w:val="el-GR" w:eastAsia="en-US"/>
              </w:rPr>
              <w:t>λειτουργίας</w:t>
            </w:r>
            <w:r w:rsidRPr="00326636">
              <w:rPr>
                <w:rFonts w:eastAsia="Calibri"/>
                <w:spacing w:val="-9"/>
                <w:szCs w:val="22"/>
                <w:lang w:val="el-GR" w:eastAsia="en-US"/>
              </w:rPr>
              <w:t xml:space="preserve"> </w:t>
            </w:r>
            <w:r w:rsidRPr="00326636">
              <w:rPr>
                <w:rFonts w:eastAsia="Calibri"/>
                <w:szCs w:val="22"/>
                <w:lang w:val="el-GR" w:eastAsia="en-US"/>
              </w:rPr>
              <w:t xml:space="preserve">όλων των εφαρμογών και της </w:t>
            </w:r>
            <w:r w:rsidRPr="00326636">
              <w:rPr>
                <w:rFonts w:eastAsia="Calibri"/>
                <w:spacing w:val="-2"/>
                <w:szCs w:val="22"/>
                <w:lang w:val="el-GR" w:eastAsia="en-US"/>
              </w:rPr>
              <w:t>προβολής</w:t>
            </w:r>
            <w:r w:rsidRPr="00326636">
              <w:rPr>
                <w:rFonts w:eastAsia="Calibri"/>
                <w:szCs w:val="22"/>
                <w:lang w:val="el-GR" w:eastAsia="en-US"/>
              </w:rPr>
              <w:t xml:space="preserve"> </w:t>
            </w:r>
            <w:proofErr w:type="spellStart"/>
            <w:r w:rsidRPr="00326636">
              <w:rPr>
                <w:rFonts w:eastAsia="Calibri"/>
                <w:spacing w:val="-2"/>
                <w:szCs w:val="22"/>
                <w:lang w:val="el-GR" w:eastAsia="en-US"/>
              </w:rPr>
              <w:t>πολυμεσικού</w:t>
            </w:r>
            <w:proofErr w:type="spellEnd"/>
            <w:r w:rsidRPr="00326636">
              <w:rPr>
                <w:rFonts w:eastAsia="Calibri"/>
                <w:spacing w:val="-2"/>
                <w:szCs w:val="22"/>
                <w:lang w:val="el-GR" w:eastAsia="en-US"/>
              </w:rPr>
              <w:t xml:space="preserve"> περιεχομένου</w:t>
            </w:r>
          </w:p>
        </w:tc>
        <w:tc>
          <w:tcPr>
            <w:tcW w:w="1548" w:type="dxa"/>
            <w:tcBorders>
              <w:top w:val="single" w:sz="4" w:space="0" w:color="000000"/>
              <w:left w:val="single" w:sz="4" w:space="0" w:color="000000"/>
              <w:bottom w:val="single" w:sz="4" w:space="0" w:color="000000"/>
              <w:right w:val="single" w:sz="4" w:space="0" w:color="000000"/>
            </w:tcBorders>
          </w:tcPr>
          <w:p w14:paraId="0F386DBE"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02D6B9A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029D659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4BBBCF9" w14:textId="77777777" w:rsidTr="00BA346D">
        <w:trPr>
          <w:trHeight w:val="709"/>
          <w:jc w:val="center"/>
        </w:trPr>
        <w:tc>
          <w:tcPr>
            <w:tcW w:w="709" w:type="dxa"/>
            <w:tcBorders>
              <w:top w:val="single" w:sz="4" w:space="0" w:color="000000"/>
              <w:left w:val="single" w:sz="4" w:space="0" w:color="000000"/>
              <w:bottom w:val="single" w:sz="4" w:space="0" w:color="000000"/>
              <w:right w:val="single" w:sz="4" w:space="0" w:color="000000"/>
            </w:tcBorders>
          </w:tcPr>
          <w:p w14:paraId="6E11AE0F"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Α.37</w:t>
            </w:r>
          </w:p>
        </w:tc>
        <w:tc>
          <w:tcPr>
            <w:tcW w:w="5246" w:type="dxa"/>
            <w:tcBorders>
              <w:top w:val="single" w:sz="4" w:space="0" w:color="000000"/>
              <w:left w:val="single" w:sz="4" w:space="0" w:color="000000"/>
              <w:bottom w:val="single" w:sz="4" w:space="0" w:color="000000"/>
              <w:right w:val="single" w:sz="4" w:space="0" w:color="000000"/>
            </w:tcBorders>
          </w:tcPr>
          <w:p w14:paraId="374F6A43"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 xml:space="preserve">Διαθεσιμότητα μηχανισμών για ανανέωση και </w:t>
            </w:r>
            <w:proofErr w:type="spellStart"/>
            <w:r w:rsidRPr="00326636">
              <w:rPr>
                <w:rFonts w:eastAsia="Calibri"/>
                <w:szCs w:val="22"/>
                <w:lang w:val="el-GR" w:eastAsia="en-US"/>
              </w:rPr>
              <w:t>επικαιροποίηση</w:t>
            </w:r>
            <w:proofErr w:type="spellEnd"/>
            <w:r w:rsidRPr="00326636">
              <w:rPr>
                <w:rFonts w:eastAsia="Calibri"/>
                <w:szCs w:val="22"/>
                <w:lang w:val="el-GR" w:eastAsia="en-US"/>
              </w:rPr>
              <w:t xml:space="preserve"> του περιεχομένου της πύλης και των εφαρμογών</w:t>
            </w:r>
          </w:p>
        </w:tc>
        <w:tc>
          <w:tcPr>
            <w:tcW w:w="1548" w:type="dxa"/>
            <w:tcBorders>
              <w:top w:val="single" w:sz="4" w:space="0" w:color="000000"/>
              <w:left w:val="single" w:sz="4" w:space="0" w:color="000000"/>
              <w:bottom w:val="single" w:sz="4" w:space="0" w:color="000000"/>
              <w:right w:val="single" w:sz="4" w:space="0" w:color="000000"/>
            </w:tcBorders>
          </w:tcPr>
          <w:p w14:paraId="7CAC6D12"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7DE1387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4440CB1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3A5FEBF" w14:textId="77777777" w:rsidTr="00BA346D">
        <w:trPr>
          <w:trHeight w:val="454"/>
          <w:jc w:val="center"/>
        </w:trPr>
        <w:tc>
          <w:tcPr>
            <w:tcW w:w="709" w:type="dxa"/>
            <w:tcBorders>
              <w:top w:val="single" w:sz="4" w:space="0" w:color="000000"/>
              <w:left w:val="single" w:sz="4" w:space="0" w:color="000000"/>
              <w:bottom w:val="single" w:sz="4" w:space="0" w:color="000000"/>
              <w:right w:val="single" w:sz="4" w:space="0" w:color="000000"/>
            </w:tcBorders>
          </w:tcPr>
          <w:p w14:paraId="314D55DA" w14:textId="77777777" w:rsidR="00326636" w:rsidRPr="00326636" w:rsidRDefault="00326636" w:rsidP="00326636">
            <w:pPr>
              <w:widowControl w:val="0"/>
              <w:suppressAutoHyphens w:val="0"/>
              <w:autoSpaceDE w:val="0"/>
              <w:autoSpaceDN w:val="0"/>
              <w:spacing w:before="1" w:after="0"/>
              <w:ind w:left="112"/>
              <w:rPr>
                <w:rFonts w:eastAsia="Calibri"/>
                <w:spacing w:val="-4"/>
                <w:szCs w:val="22"/>
                <w:lang w:val="el-GR" w:eastAsia="en-US"/>
              </w:rPr>
            </w:pPr>
            <w:r w:rsidRPr="00326636">
              <w:rPr>
                <w:rFonts w:eastAsia="Calibri"/>
                <w:spacing w:val="-4"/>
                <w:szCs w:val="22"/>
                <w:lang w:val="el-GR" w:eastAsia="en-US"/>
              </w:rPr>
              <w:t>Α.38</w:t>
            </w:r>
          </w:p>
        </w:tc>
        <w:tc>
          <w:tcPr>
            <w:tcW w:w="5246" w:type="dxa"/>
            <w:tcBorders>
              <w:top w:val="single" w:sz="4" w:space="0" w:color="000000"/>
              <w:left w:val="single" w:sz="4" w:space="0" w:color="000000"/>
              <w:bottom w:val="single" w:sz="4" w:space="0" w:color="000000"/>
              <w:right w:val="single" w:sz="4" w:space="0" w:color="000000"/>
            </w:tcBorders>
          </w:tcPr>
          <w:p w14:paraId="7EE36B47"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 xml:space="preserve">Υποστήριξη του Δήμου κατά τη φάση μετάπτωσης σε κανονική </w:t>
            </w:r>
            <w:r w:rsidRPr="00326636">
              <w:rPr>
                <w:rFonts w:eastAsia="Calibri"/>
                <w:spacing w:val="-2"/>
                <w:szCs w:val="22"/>
                <w:lang w:val="el-GR" w:eastAsia="en-US"/>
              </w:rPr>
              <w:t>λειτουργία</w:t>
            </w:r>
          </w:p>
        </w:tc>
        <w:tc>
          <w:tcPr>
            <w:tcW w:w="1548" w:type="dxa"/>
            <w:tcBorders>
              <w:top w:val="single" w:sz="4" w:space="0" w:color="000000"/>
              <w:left w:val="single" w:sz="4" w:space="0" w:color="000000"/>
              <w:bottom w:val="single" w:sz="4" w:space="0" w:color="000000"/>
              <w:right w:val="single" w:sz="4" w:space="0" w:color="000000"/>
            </w:tcBorders>
          </w:tcPr>
          <w:p w14:paraId="75976FE3"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4DAC434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649E300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967D7C" w14:paraId="2C952A24" w14:textId="77777777" w:rsidTr="00B32DAA">
        <w:trPr>
          <w:trHeight w:val="274"/>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DBE5F1"/>
          </w:tcPr>
          <w:p w14:paraId="322ABCA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r w:rsidRPr="00326636">
              <w:rPr>
                <w:rFonts w:eastAsia="Calibri"/>
                <w:b/>
                <w:szCs w:val="22"/>
                <w:lang w:val="el-GR" w:eastAsia="en-US"/>
              </w:rPr>
              <w:t>HOSTING</w:t>
            </w:r>
            <w:r w:rsidRPr="00326636">
              <w:rPr>
                <w:rFonts w:eastAsia="Calibri"/>
                <w:b/>
                <w:spacing w:val="-5"/>
                <w:szCs w:val="22"/>
                <w:lang w:val="el-GR" w:eastAsia="en-US"/>
              </w:rPr>
              <w:t xml:space="preserve"> </w:t>
            </w:r>
            <w:r w:rsidRPr="00326636">
              <w:rPr>
                <w:rFonts w:eastAsia="Calibri"/>
                <w:b/>
                <w:szCs w:val="22"/>
                <w:lang w:val="el-GR" w:eastAsia="en-US"/>
              </w:rPr>
              <w:t>PLAN</w:t>
            </w:r>
            <w:r w:rsidRPr="00326636">
              <w:rPr>
                <w:rFonts w:eastAsia="Calibri"/>
                <w:b/>
                <w:spacing w:val="-5"/>
                <w:szCs w:val="22"/>
                <w:lang w:val="el-GR" w:eastAsia="en-US"/>
              </w:rPr>
              <w:t xml:space="preserve"> </w:t>
            </w:r>
            <w:r w:rsidRPr="00326636">
              <w:rPr>
                <w:rFonts w:eastAsia="Calibri"/>
                <w:b/>
                <w:szCs w:val="22"/>
                <w:lang w:val="el-GR" w:eastAsia="en-US"/>
              </w:rPr>
              <w:t>–</w:t>
            </w:r>
            <w:r w:rsidRPr="00326636">
              <w:rPr>
                <w:rFonts w:eastAsia="Calibri"/>
                <w:b/>
                <w:spacing w:val="-4"/>
                <w:szCs w:val="22"/>
                <w:lang w:val="el-GR" w:eastAsia="en-US"/>
              </w:rPr>
              <w:t xml:space="preserve"> </w:t>
            </w:r>
            <w:r w:rsidRPr="00326636">
              <w:rPr>
                <w:rFonts w:eastAsia="Calibri"/>
                <w:b/>
                <w:szCs w:val="22"/>
                <w:lang w:val="el-GR" w:eastAsia="en-US"/>
              </w:rPr>
              <w:t>ΦΙΛΟΞΕΝΙΑ</w:t>
            </w:r>
            <w:r w:rsidRPr="00326636">
              <w:rPr>
                <w:rFonts w:eastAsia="Calibri"/>
                <w:b/>
                <w:spacing w:val="-5"/>
                <w:szCs w:val="22"/>
                <w:lang w:val="el-GR" w:eastAsia="en-US"/>
              </w:rPr>
              <w:t xml:space="preserve"> </w:t>
            </w:r>
            <w:r w:rsidRPr="00326636">
              <w:rPr>
                <w:rFonts w:eastAsia="Calibri"/>
                <w:b/>
                <w:szCs w:val="22"/>
                <w:lang w:val="el-GR" w:eastAsia="en-US"/>
              </w:rPr>
              <w:t>ΤΟΥ</w:t>
            </w:r>
            <w:r w:rsidRPr="00326636">
              <w:rPr>
                <w:rFonts w:eastAsia="Calibri"/>
                <w:b/>
                <w:spacing w:val="-4"/>
                <w:szCs w:val="22"/>
                <w:lang w:val="el-GR" w:eastAsia="en-US"/>
              </w:rPr>
              <w:t xml:space="preserve"> </w:t>
            </w:r>
            <w:r w:rsidRPr="00326636">
              <w:rPr>
                <w:rFonts w:eastAsia="Calibri"/>
                <w:b/>
                <w:spacing w:val="-2"/>
                <w:szCs w:val="22"/>
                <w:lang w:val="el-GR" w:eastAsia="en-US"/>
              </w:rPr>
              <w:t>ΕΡΓΟΥ</w:t>
            </w:r>
          </w:p>
        </w:tc>
      </w:tr>
      <w:tr w:rsidR="00326636" w:rsidRPr="00326636" w14:paraId="1DF86C30" w14:textId="77777777" w:rsidTr="00BA346D">
        <w:trPr>
          <w:trHeight w:val="582"/>
          <w:jc w:val="center"/>
        </w:trPr>
        <w:tc>
          <w:tcPr>
            <w:tcW w:w="709" w:type="dxa"/>
            <w:tcBorders>
              <w:top w:val="single" w:sz="4" w:space="0" w:color="000000"/>
              <w:left w:val="single" w:sz="4" w:space="0" w:color="000000"/>
              <w:bottom w:val="single" w:sz="4" w:space="0" w:color="000000"/>
              <w:right w:val="single" w:sz="4" w:space="0" w:color="000000"/>
            </w:tcBorders>
          </w:tcPr>
          <w:p w14:paraId="717E7321"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Α.39</w:t>
            </w:r>
          </w:p>
        </w:tc>
        <w:tc>
          <w:tcPr>
            <w:tcW w:w="5246" w:type="dxa"/>
            <w:tcBorders>
              <w:top w:val="single" w:sz="4" w:space="0" w:color="000000"/>
              <w:left w:val="single" w:sz="4" w:space="0" w:color="000000"/>
              <w:bottom w:val="single" w:sz="4" w:space="0" w:color="000000"/>
              <w:right w:val="single" w:sz="4" w:space="0" w:color="000000"/>
            </w:tcBorders>
          </w:tcPr>
          <w:p w14:paraId="1B13A0D7"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Η Διαδικτυακή Πύλη (</w:t>
            </w:r>
            <w:proofErr w:type="spellStart"/>
            <w:r w:rsidRPr="00326636">
              <w:rPr>
                <w:rFonts w:eastAsia="Calibri"/>
                <w:szCs w:val="22"/>
                <w:lang w:val="el-GR" w:eastAsia="en-US"/>
              </w:rPr>
              <w:t>portal</w:t>
            </w:r>
            <w:proofErr w:type="spellEnd"/>
            <w:r w:rsidRPr="00326636">
              <w:rPr>
                <w:rFonts w:eastAsia="Calibri"/>
                <w:szCs w:val="22"/>
                <w:lang w:val="el-GR" w:eastAsia="en-US"/>
              </w:rPr>
              <w:t xml:space="preserve">) θα </w:t>
            </w:r>
            <w:r w:rsidRPr="00326636">
              <w:rPr>
                <w:rFonts w:eastAsia="Calibri"/>
                <w:spacing w:val="-2"/>
                <w:szCs w:val="22"/>
                <w:lang w:val="el-GR" w:eastAsia="en-US"/>
              </w:rPr>
              <w:t>φιλοξενηθεί</w:t>
            </w:r>
            <w:r w:rsidRPr="00326636">
              <w:rPr>
                <w:rFonts w:eastAsia="Calibri"/>
                <w:szCs w:val="22"/>
                <w:lang w:val="el-GR" w:eastAsia="en-US"/>
              </w:rPr>
              <w:t xml:space="preserve"> </w:t>
            </w:r>
            <w:r w:rsidRPr="00326636">
              <w:rPr>
                <w:rFonts w:eastAsia="Calibri"/>
                <w:spacing w:val="-4"/>
                <w:szCs w:val="22"/>
                <w:lang w:val="el-GR" w:eastAsia="en-US"/>
              </w:rPr>
              <w:t>είτε</w:t>
            </w:r>
            <w:r w:rsidRPr="00326636">
              <w:rPr>
                <w:rFonts w:eastAsia="Calibri"/>
                <w:szCs w:val="22"/>
                <w:lang w:val="el-GR" w:eastAsia="en-US"/>
              </w:rPr>
              <w:t xml:space="preserve"> </w:t>
            </w:r>
            <w:r w:rsidRPr="00326636">
              <w:rPr>
                <w:rFonts w:eastAsia="Calibri"/>
                <w:spacing w:val="-4"/>
                <w:szCs w:val="22"/>
                <w:lang w:val="el-GR" w:eastAsia="en-US"/>
              </w:rPr>
              <w:t xml:space="preserve">στις </w:t>
            </w:r>
            <w:r w:rsidRPr="00326636">
              <w:rPr>
                <w:rFonts w:eastAsia="Calibri"/>
                <w:szCs w:val="22"/>
                <w:lang w:val="el-GR" w:eastAsia="en-US"/>
              </w:rPr>
              <w:t>υφιστάμενες υποδομές του Δήμου</w:t>
            </w:r>
            <w:r w:rsidRPr="00326636">
              <w:rPr>
                <w:rFonts w:eastAsia="Calibri"/>
                <w:spacing w:val="-10"/>
                <w:szCs w:val="22"/>
                <w:lang w:val="el-GR" w:eastAsia="en-US"/>
              </w:rPr>
              <w:t xml:space="preserve"> </w:t>
            </w:r>
            <w:r w:rsidRPr="00326636">
              <w:rPr>
                <w:rFonts w:eastAsia="Calibri"/>
                <w:szCs w:val="22"/>
                <w:lang w:val="el-GR" w:eastAsia="en-US"/>
              </w:rPr>
              <w:t>Ηρακλείου,</w:t>
            </w:r>
            <w:r w:rsidRPr="00326636">
              <w:rPr>
                <w:rFonts w:eastAsia="Calibri"/>
                <w:spacing w:val="-10"/>
                <w:szCs w:val="22"/>
                <w:lang w:val="el-GR" w:eastAsia="en-US"/>
              </w:rPr>
              <w:t xml:space="preserve"> </w:t>
            </w:r>
            <w:r w:rsidRPr="00326636">
              <w:rPr>
                <w:rFonts w:eastAsia="Calibri"/>
                <w:szCs w:val="22"/>
                <w:lang w:val="el-GR" w:eastAsia="en-US"/>
              </w:rPr>
              <w:t>ή</w:t>
            </w:r>
            <w:r w:rsidRPr="00326636">
              <w:rPr>
                <w:rFonts w:eastAsia="Calibri"/>
                <w:spacing w:val="-12"/>
                <w:szCs w:val="22"/>
                <w:lang w:val="el-GR" w:eastAsia="en-US"/>
              </w:rPr>
              <w:t xml:space="preserve"> </w:t>
            </w:r>
            <w:r w:rsidRPr="00326636">
              <w:rPr>
                <w:rFonts w:eastAsia="Calibri"/>
                <w:szCs w:val="22"/>
                <w:lang w:val="el-GR" w:eastAsia="en-US"/>
              </w:rPr>
              <w:t>στο</w:t>
            </w:r>
            <w:r w:rsidRPr="00326636">
              <w:rPr>
                <w:rFonts w:eastAsia="Calibri"/>
                <w:spacing w:val="-10"/>
                <w:szCs w:val="22"/>
                <w:lang w:val="el-GR" w:eastAsia="en-US"/>
              </w:rPr>
              <w:t xml:space="preserve"> </w:t>
            </w:r>
            <w:r w:rsidRPr="00326636">
              <w:rPr>
                <w:rFonts w:eastAsia="Calibri"/>
                <w:szCs w:val="22"/>
                <w:lang w:val="el-GR" w:eastAsia="en-US"/>
              </w:rPr>
              <w:t>G-</w:t>
            </w:r>
            <w:proofErr w:type="spellStart"/>
            <w:r w:rsidRPr="00326636">
              <w:rPr>
                <w:rFonts w:eastAsia="Calibri"/>
                <w:spacing w:val="-4"/>
                <w:szCs w:val="22"/>
                <w:lang w:val="el-GR" w:eastAsia="en-US"/>
              </w:rPr>
              <w:t>Cloud</w:t>
            </w:r>
            <w:proofErr w:type="spellEnd"/>
          </w:p>
        </w:tc>
        <w:tc>
          <w:tcPr>
            <w:tcW w:w="1548" w:type="dxa"/>
            <w:tcBorders>
              <w:top w:val="single" w:sz="4" w:space="0" w:color="000000"/>
              <w:left w:val="single" w:sz="4" w:space="0" w:color="000000"/>
              <w:bottom w:val="single" w:sz="4" w:space="0" w:color="000000"/>
              <w:right w:val="single" w:sz="4" w:space="0" w:color="000000"/>
            </w:tcBorders>
          </w:tcPr>
          <w:p w14:paraId="5B0E28A7"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493A729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624C237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0235CE4" w14:textId="77777777" w:rsidTr="00BA346D">
        <w:trPr>
          <w:trHeight w:val="893"/>
          <w:jc w:val="center"/>
        </w:trPr>
        <w:tc>
          <w:tcPr>
            <w:tcW w:w="709" w:type="dxa"/>
            <w:tcBorders>
              <w:top w:val="single" w:sz="4" w:space="0" w:color="000000"/>
              <w:left w:val="single" w:sz="4" w:space="0" w:color="000000"/>
              <w:bottom w:val="single" w:sz="4" w:space="0" w:color="000000"/>
              <w:right w:val="single" w:sz="4" w:space="0" w:color="000000"/>
            </w:tcBorders>
          </w:tcPr>
          <w:p w14:paraId="5E5B2183"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Α.40</w:t>
            </w:r>
          </w:p>
        </w:tc>
        <w:tc>
          <w:tcPr>
            <w:tcW w:w="5246" w:type="dxa"/>
            <w:tcBorders>
              <w:top w:val="single" w:sz="4" w:space="0" w:color="000000"/>
              <w:left w:val="single" w:sz="4" w:space="0" w:color="000000"/>
              <w:bottom w:val="single" w:sz="4" w:space="0" w:color="000000"/>
              <w:right w:val="single" w:sz="4" w:space="0" w:color="000000"/>
            </w:tcBorders>
          </w:tcPr>
          <w:p w14:paraId="692181A5"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 xml:space="preserve">Η εφαρμογή για φορητές συσκευές θα φιλοξενείται στα </w:t>
            </w:r>
            <w:r w:rsidRPr="00326636">
              <w:rPr>
                <w:rFonts w:eastAsia="Calibri"/>
                <w:spacing w:val="-2"/>
                <w:szCs w:val="22"/>
                <w:lang w:val="el-GR" w:eastAsia="en-US"/>
              </w:rPr>
              <w:t>αντίστοιχα</w:t>
            </w:r>
            <w:r w:rsidRPr="00326636">
              <w:rPr>
                <w:rFonts w:eastAsia="Calibri"/>
                <w:szCs w:val="22"/>
                <w:lang w:val="el-GR" w:eastAsia="en-US"/>
              </w:rPr>
              <w:t xml:space="preserve"> </w:t>
            </w:r>
            <w:r w:rsidRPr="00326636">
              <w:rPr>
                <w:rFonts w:eastAsia="Calibri"/>
                <w:spacing w:val="-2"/>
                <w:szCs w:val="22"/>
                <w:lang w:val="el-GR" w:eastAsia="en-US"/>
              </w:rPr>
              <w:t xml:space="preserve">ηλεκτρονικά </w:t>
            </w:r>
            <w:r w:rsidRPr="00326636">
              <w:rPr>
                <w:rFonts w:eastAsia="Calibri"/>
                <w:szCs w:val="22"/>
                <w:lang w:val="el-GR" w:eastAsia="en-US"/>
              </w:rPr>
              <w:t xml:space="preserve">καταστήματα της </w:t>
            </w:r>
            <w:proofErr w:type="spellStart"/>
            <w:r w:rsidRPr="00326636">
              <w:rPr>
                <w:rFonts w:eastAsia="Calibri"/>
                <w:szCs w:val="22"/>
                <w:lang w:val="el-GR" w:eastAsia="en-US"/>
              </w:rPr>
              <w:t>Apple</w:t>
            </w:r>
            <w:proofErr w:type="spellEnd"/>
            <w:r w:rsidRPr="00326636">
              <w:rPr>
                <w:rFonts w:eastAsia="Calibri"/>
                <w:szCs w:val="22"/>
                <w:lang w:val="el-GR" w:eastAsia="en-US"/>
              </w:rPr>
              <w:t xml:space="preserve"> και της </w:t>
            </w:r>
            <w:proofErr w:type="spellStart"/>
            <w:r w:rsidRPr="00326636">
              <w:rPr>
                <w:rFonts w:eastAsia="Calibri"/>
                <w:szCs w:val="22"/>
                <w:lang w:val="el-GR" w:eastAsia="en-US"/>
              </w:rPr>
              <w:t>Android</w:t>
            </w:r>
            <w:proofErr w:type="spellEnd"/>
            <w:r w:rsidRPr="00326636">
              <w:rPr>
                <w:rFonts w:eastAsia="Calibri"/>
                <w:szCs w:val="22"/>
                <w:lang w:val="el-GR" w:eastAsia="en-US"/>
              </w:rPr>
              <w:t xml:space="preserve">, </w:t>
            </w:r>
            <w:proofErr w:type="spellStart"/>
            <w:r w:rsidRPr="00326636">
              <w:rPr>
                <w:rFonts w:eastAsia="Calibri"/>
                <w:szCs w:val="22"/>
                <w:lang w:val="el-GR" w:eastAsia="en-US"/>
              </w:rPr>
              <w:t>AppStore</w:t>
            </w:r>
            <w:proofErr w:type="spellEnd"/>
            <w:r w:rsidRPr="00326636">
              <w:rPr>
                <w:rFonts w:eastAsia="Calibri"/>
                <w:szCs w:val="22"/>
                <w:lang w:val="el-GR" w:eastAsia="en-US"/>
              </w:rPr>
              <w:t xml:space="preserve"> και </w:t>
            </w:r>
            <w:proofErr w:type="spellStart"/>
            <w:r w:rsidRPr="00326636">
              <w:rPr>
                <w:rFonts w:eastAsia="Calibri"/>
                <w:szCs w:val="22"/>
                <w:lang w:val="el-GR" w:eastAsia="en-US"/>
              </w:rPr>
              <w:t>Google</w:t>
            </w:r>
            <w:proofErr w:type="spellEnd"/>
            <w:r w:rsidRPr="00326636">
              <w:rPr>
                <w:rFonts w:eastAsia="Calibri"/>
                <w:szCs w:val="22"/>
                <w:lang w:val="el-GR" w:eastAsia="en-US"/>
              </w:rPr>
              <w:t xml:space="preserve"> </w:t>
            </w:r>
            <w:proofErr w:type="spellStart"/>
            <w:r w:rsidRPr="00326636">
              <w:rPr>
                <w:rFonts w:eastAsia="Calibri"/>
                <w:szCs w:val="22"/>
                <w:lang w:val="el-GR" w:eastAsia="en-US"/>
              </w:rPr>
              <w:t>Play</w:t>
            </w:r>
            <w:proofErr w:type="spellEnd"/>
            <w:r w:rsidRPr="00326636">
              <w:rPr>
                <w:rFonts w:eastAsia="Calibri"/>
                <w:szCs w:val="22"/>
                <w:lang w:val="el-GR" w:eastAsia="en-US"/>
              </w:rPr>
              <w:t>, αντίστοιχα.</w:t>
            </w:r>
          </w:p>
        </w:tc>
        <w:tc>
          <w:tcPr>
            <w:tcW w:w="1548" w:type="dxa"/>
            <w:tcBorders>
              <w:top w:val="single" w:sz="4" w:space="0" w:color="000000"/>
              <w:left w:val="single" w:sz="4" w:space="0" w:color="000000"/>
              <w:bottom w:val="single" w:sz="4" w:space="0" w:color="000000"/>
              <w:right w:val="single" w:sz="4" w:space="0" w:color="000000"/>
            </w:tcBorders>
          </w:tcPr>
          <w:p w14:paraId="457775BA"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top w:val="single" w:sz="4" w:space="0" w:color="000000"/>
              <w:left w:val="single" w:sz="4" w:space="0" w:color="000000"/>
              <w:bottom w:val="single" w:sz="4" w:space="0" w:color="000000"/>
              <w:right w:val="single" w:sz="4" w:space="0" w:color="000000"/>
            </w:tcBorders>
          </w:tcPr>
          <w:p w14:paraId="12EC31C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275" w:type="dxa"/>
            <w:tcBorders>
              <w:top w:val="single" w:sz="4" w:space="0" w:color="000000"/>
              <w:left w:val="single" w:sz="4" w:space="0" w:color="000000"/>
              <w:bottom w:val="single" w:sz="4" w:space="0" w:color="000000"/>
              <w:right w:val="single" w:sz="4" w:space="0" w:color="000000"/>
            </w:tcBorders>
          </w:tcPr>
          <w:p w14:paraId="0A3F0EB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bl>
    <w:p w14:paraId="57AF6055" w14:textId="77777777" w:rsidR="00326636" w:rsidRPr="00326636" w:rsidRDefault="00326636" w:rsidP="00326636">
      <w:pPr>
        <w:widowControl w:val="0"/>
        <w:tabs>
          <w:tab w:val="left" w:pos="4144"/>
          <w:tab w:val="left" w:pos="6375"/>
          <w:tab w:val="left" w:pos="8026"/>
          <w:tab w:val="left" w:leader="dot" w:pos="9359"/>
        </w:tabs>
        <w:suppressAutoHyphens w:val="0"/>
        <w:autoSpaceDE w:val="0"/>
        <w:autoSpaceDN w:val="0"/>
        <w:spacing w:before="1" w:after="0"/>
        <w:ind w:left="950"/>
        <w:jc w:val="left"/>
        <w:rPr>
          <w:rFonts w:eastAsia="Calibri"/>
          <w:szCs w:val="22"/>
          <w:lang w:val="el-GR" w:eastAsia="en-US"/>
        </w:rPr>
      </w:pPr>
    </w:p>
    <w:p w14:paraId="7E0F7DFC" w14:textId="77777777" w:rsidR="00326636" w:rsidRPr="00326636" w:rsidRDefault="00326636" w:rsidP="00326636">
      <w:pPr>
        <w:widowControl w:val="0"/>
        <w:suppressAutoHyphens w:val="0"/>
        <w:autoSpaceDE w:val="0"/>
        <w:autoSpaceDN w:val="0"/>
        <w:spacing w:after="0"/>
        <w:jc w:val="left"/>
        <w:rPr>
          <w:rFonts w:eastAsia="Calibri"/>
          <w:szCs w:val="22"/>
          <w:lang w:val="en-US" w:eastAsia="en-US"/>
        </w:rPr>
      </w:pPr>
      <w:r w:rsidRPr="00326636">
        <w:rPr>
          <w:rFonts w:eastAsia="Calibri"/>
          <w:szCs w:val="22"/>
          <w:lang w:val="en-US" w:eastAsia="en-US"/>
        </w:rPr>
        <w:tab/>
        <w:t xml:space="preserve">    </w:t>
      </w:r>
    </w:p>
    <w:tbl>
      <w:tblPr>
        <w:tblW w:w="101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9"/>
        <w:gridCol w:w="5093"/>
        <w:gridCol w:w="1559"/>
        <w:gridCol w:w="1276"/>
        <w:gridCol w:w="1559"/>
      </w:tblGrid>
      <w:tr w:rsidR="00326636" w:rsidRPr="00326636" w14:paraId="47F7A77A" w14:textId="77777777" w:rsidTr="00BA346D">
        <w:trPr>
          <w:trHeight w:val="656"/>
          <w:jc w:val="center"/>
        </w:trPr>
        <w:tc>
          <w:tcPr>
            <w:tcW w:w="709" w:type="dxa"/>
            <w:tcBorders>
              <w:right w:val="single" w:sz="4" w:space="0" w:color="000000"/>
            </w:tcBorders>
            <w:shd w:val="clear" w:color="auto" w:fill="FFCC00"/>
          </w:tcPr>
          <w:p w14:paraId="336115F9" w14:textId="77777777" w:rsidR="00326636" w:rsidRPr="00326636" w:rsidRDefault="00326636" w:rsidP="00326636">
            <w:pPr>
              <w:widowControl w:val="0"/>
              <w:suppressAutoHyphens w:val="0"/>
              <w:autoSpaceDE w:val="0"/>
              <w:autoSpaceDN w:val="0"/>
              <w:spacing w:after="0" w:line="267" w:lineRule="exact"/>
              <w:ind w:left="107"/>
              <w:jc w:val="left"/>
              <w:rPr>
                <w:rFonts w:eastAsia="Calibri"/>
                <w:b/>
                <w:szCs w:val="22"/>
                <w:lang w:val="el-GR" w:eastAsia="en-US"/>
              </w:rPr>
            </w:pPr>
            <w:r w:rsidRPr="00326636">
              <w:rPr>
                <w:rFonts w:eastAsia="Calibri"/>
                <w:b/>
                <w:spacing w:val="-5"/>
                <w:szCs w:val="22"/>
                <w:lang w:val="en-US" w:eastAsia="en-US"/>
              </w:rPr>
              <w:t>B</w:t>
            </w:r>
            <w:r w:rsidRPr="00326636">
              <w:rPr>
                <w:rFonts w:eastAsia="Calibri"/>
                <w:b/>
                <w:spacing w:val="-5"/>
                <w:szCs w:val="22"/>
                <w:lang w:val="el-GR" w:eastAsia="en-US"/>
              </w:rPr>
              <w:t>.</w:t>
            </w:r>
          </w:p>
        </w:tc>
        <w:tc>
          <w:tcPr>
            <w:tcW w:w="6652" w:type="dxa"/>
            <w:gridSpan w:val="2"/>
            <w:tcBorders>
              <w:left w:val="single" w:sz="4" w:space="0" w:color="000000"/>
              <w:right w:val="single" w:sz="4" w:space="0" w:color="000000"/>
            </w:tcBorders>
            <w:shd w:val="clear" w:color="auto" w:fill="FFCC00"/>
          </w:tcPr>
          <w:p w14:paraId="2E94BAD0" w14:textId="77777777" w:rsidR="00326636" w:rsidRPr="00326636" w:rsidRDefault="00326636" w:rsidP="00326636">
            <w:pPr>
              <w:widowControl w:val="0"/>
              <w:suppressAutoHyphens w:val="0"/>
              <w:autoSpaceDE w:val="0"/>
              <w:autoSpaceDN w:val="0"/>
              <w:spacing w:after="0"/>
              <w:ind w:left="1713" w:right="143" w:hanging="1582"/>
              <w:jc w:val="left"/>
              <w:rPr>
                <w:rFonts w:eastAsia="Calibri"/>
                <w:b/>
                <w:szCs w:val="22"/>
                <w:lang w:val="el-GR" w:eastAsia="en-US"/>
              </w:rPr>
            </w:pPr>
            <w:r w:rsidRPr="00326636">
              <w:rPr>
                <w:rFonts w:eastAsia="Calibri"/>
                <w:b/>
                <w:spacing w:val="-2"/>
                <w:szCs w:val="22"/>
                <w:lang w:val="el-GR" w:eastAsia="en-US"/>
              </w:rPr>
              <w:t>ΛΟΓΙΣΜΙΚΟ</w:t>
            </w:r>
          </w:p>
        </w:tc>
        <w:tc>
          <w:tcPr>
            <w:tcW w:w="1276" w:type="dxa"/>
            <w:tcBorders>
              <w:left w:val="single" w:sz="4" w:space="0" w:color="000000"/>
              <w:right w:val="single" w:sz="4" w:space="0" w:color="000000"/>
            </w:tcBorders>
            <w:shd w:val="clear" w:color="auto" w:fill="FFCC00"/>
          </w:tcPr>
          <w:p w14:paraId="1ACF90BC" w14:textId="77777777" w:rsidR="00326636" w:rsidRPr="00326636" w:rsidRDefault="00326636" w:rsidP="00326636">
            <w:pPr>
              <w:widowControl w:val="0"/>
              <w:suppressAutoHyphens w:val="0"/>
              <w:autoSpaceDE w:val="0"/>
              <w:autoSpaceDN w:val="0"/>
              <w:spacing w:after="0"/>
              <w:jc w:val="center"/>
              <w:rPr>
                <w:rFonts w:ascii="Times New Roman" w:eastAsia="Calibri"/>
                <w:szCs w:val="22"/>
                <w:lang w:val="el-GR" w:eastAsia="en-US"/>
              </w:rPr>
            </w:pPr>
          </w:p>
        </w:tc>
        <w:tc>
          <w:tcPr>
            <w:tcW w:w="1559" w:type="dxa"/>
            <w:tcBorders>
              <w:left w:val="single" w:sz="4" w:space="0" w:color="000000"/>
            </w:tcBorders>
            <w:shd w:val="clear" w:color="auto" w:fill="FFCC00"/>
          </w:tcPr>
          <w:p w14:paraId="27F0479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1BE53DE" w14:textId="77777777" w:rsidTr="00BA346D">
        <w:trPr>
          <w:trHeight w:val="925"/>
          <w:jc w:val="center"/>
        </w:trPr>
        <w:tc>
          <w:tcPr>
            <w:tcW w:w="709" w:type="dxa"/>
            <w:tcBorders>
              <w:right w:val="single" w:sz="4" w:space="0" w:color="000000"/>
            </w:tcBorders>
            <w:shd w:val="clear" w:color="auto" w:fill="CCFFFF"/>
            <w:vAlign w:val="center"/>
          </w:tcPr>
          <w:p w14:paraId="02E0C692" w14:textId="77777777" w:rsidR="00326636" w:rsidRPr="00326636" w:rsidRDefault="00326636" w:rsidP="00326636">
            <w:pPr>
              <w:widowControl w:val="0"/>
              <w:suppressAutoHyphens w:val="0"/>
              <w:autoSpaceDE w:val="0"/>
              <w:autoSpaceDN w:val="0"/>
              <w:spacing w:after="0" w:line="267" w:lineRule="exact"/>
              <w:ind w:left="107"/>
              <w:jc w:val="left"/>
              <w:rPr>
                <w:rFonts w:eastAsia="Calibri"/>
                <w:b/>
                <w:szCs w:val="22"/>
                <w:lang w:val="el-GR" w:eastAsia="en-US"/>
              </w:rPr>
            </w:pPr>
            <w:r w:rsidRPr="00326636">
              <w:rPr>
                <w:rFonts w:eastAsia="Calibri"/>
                <w:b/>
                <w:spacing w:val="-5"/>
                <w:szCs w:val="22"/>
                <w:lang w:val="el-GR" w:eastAsia="en-US"/>
              </w:rPr>
              <w:t>α/α</w:t>
            </w:r>
          </w:p>
        </w:tc>
        <w:tc>
          <w:tcPr>
            <w:tcW w:w="5093" w:type="dxa"/>
            <w:tcBorders>
              <w:left w:val="single" w:sz="4" w:space="0" w:color="000000"/>
              <w:right w:val="single" w:sz="4" w:space="0" w:color="000000"/>
            </w:tcBorders>
            <w:shd w:val="clear" w:color="auto" w:fill="CCFFFF"/>
            <w:vAlign w:val="center"/>
          </w:tcPr>
          <w:p w14:paraId="042E7AF3" w14:textId="77777777" w:rsidR="00326636" w:rsidRPr="00326636" w:rsidRDefault="00326636" w:rsidP="00326636">
            <w:pPr>
              <w:widowControl w:val="0"/>
              <w:suppressAutoHyphens w:val="0"/>
              <w:autoSpaceDE w:val="0"/>
              <w:autoSpaceDN w:val="0"/>
              <w:spacing w:after="0" w:line="267" w:lineRule="exact"/>
              <w:ind w:left="127" w:right="113"/>
              <w:jc w:val="left"/>
              <w:rPr>
                <w:rFonts w:eastAsia="Calibri"/>
                <w:b/>
                <w:szCs w:val="22"/>
                <w:lang w:val="el-GR" w:eastAsia="en-US"/>
              </w:rPr>
            </w:pPr>
            <w:r w:rsidRPr="00326636">
              <w:rPr>
                <w:rFonts w:eastAsia="Calibri"/>
                <w:b/>
                <w:szCs w:val="22"/>
                <w:lang w:val="el-GR" w:eastAsia="en-US"/>
              </w:rPr>
              <w:t>Ποιότητα</w:t>
            </w:r>
            <w:r w:rsidRPr="00326636">
              <w:rPr>
                <w:rFonts w:eastAsia="Calibri"/>
                <w:b/>
                <w:spacing w:val="-5"/>
                <w:szCs w:val="22"/>
                <w:lang w:val="el-GR" w:eastAsia="en-US"/>
              </w:rPr>
              <w:t xml:space="preserve"> </w:t>
            </w:r>
            <w:r w:rsidRPr="00326636">
              <w:rPr>
                <w:rFonts w:eastAsia="Calibri"/>
                <w:b/>
                <w:szCs w:val="22"/>
                <w:lang w:val="el-GR" w:eastAsia="en-US"/>
              </w:rPr>
              <w:t>και</w:t>
            </w:r>
            <w:r w:rsidRPr="00326636">
              <w:rPr>
                <w:rFonts w:eastAsia="Calibri"/>
                <w:b/>
                <w:spacing w:val="-4"/>
                <w:szCs w:val="22"/>
                <w:lang w:val="el-GR" w:eastAsia="en-US"/>
              </w:rPr>
              <w:t xml:space="preserve"> όροι</w:t>
            </w:r>
          </w:p>
          <w:p w14:paraId="062F80B1" w14:textId="77777777" w:rsidR="00326636" w:rsidRPr="00326636" w:rsidRDefault="00326636" w:rsidP="00326636">
            <w:pPr>
              <w:widowControl w:val="0"/>
              <w:suppressAutoHyphens w:val="0"/>
              <w:autoSpaceDE w:val="0"/>
              <w:autoSpaceDN w:val="0"/>
              <w:spacing w:after="0"/>
              <w:ind w:left="127" w:right="106"/>
              <w:jc w:val="left"/>
              <w:rPr>
                <w:rFonts w:eastAsia="Calibri"/>
                <w:b/>
                <w:szCs w:val="22"/>
                <w:lang w:val="el-GR" w:eastAsia="en-US"/>
              </w:rPr>
            </w:pPr>
            <w:r w:rsidRPr="00326636">
              <w:rPr>
                <w:rFonts w:eastAsia="Calibri"/>
                <w:b/>
                <w:szCs w:val="22"/>
                <w:lang w:val="el-GR" w:eastAsia="en-US"/>
              </w:rPr>
              <w:t>προσφερόμενης</w:t>
            </w:r>
            <w:r w:rsidRPr="00326636">
              <w:rPr>
                <w:rFonts w:eastAsia="Calibri"/>
                <w:b/>
                <w:spacing w:val="-13"/>
                <w:szCs w:val="22"/>
                <w:lang w:val="el-GR" w:eastAsia="en-US"/>
              </w:rPr>
              <w:t xml:space="preserve"> </w:t>
            </w:r>
            <w:r w:rsidRPr="00326636">
              <w:rPr>
                <w:rFonts w:eastAsia="Calibri"/>
                <w:b/>
                <w:szCs w:val="22"/>
                <w:lang w:val="el-GR" w:eastAsia="en-US"/>
              </w:rPr>
              <w:t>εγγύησης καλής λειτουργίας</w:t>
            </w:r>
          </w:p>
        </w:tc>
        <w:tc>
          <w:tcPr>
            <w:tcW w:w="1559" w:type="dxa"/>
            <w:tcBorders>
              <w:left w:val="single" w:sz="4" w:space="0" w:color="000000"/>
              <w:right w:val="single" w:sz="4" w:space="0" w:color="000000"/>
            </w:tcBorders>
            <w:shd w:val="clear" w:color="auto" w:fill="CCFFFF"/>
            <w:vAlign w:val="center"/>
          </w:tcPr>
          <w:p w14:paraId="6768CA8D" w14:textId="77777777" w:rsidR="00326636" w:rsidRPr="00326636" w:rsidRDefault="00326636" w:rsidP="00326636">
            <w:pPr>
              <w:widowControl w:val="0"/>
              <w:suppressAutoHyphens w:val="0"/>
              <w:autoSpaceDE w:val="0"/>
              <w:autoSpaceDN w:val="0"/>
              <w:spacing w:after="0" w:line="267" w:lineRule="exact"/>
              <w:ind w:left="127" w:right="113"/>
              <w:jc w:val="left"/>
              <w:rPr>
                <w:rFonts w:eastAsia="Calibri"/>
                <w:b/>
                <w:szCs w:val="22"/>
                <w:lang w:val="el-GR" w:eastAsia="en-US"/>
              </w:rPr>
            </w:pPr>
            <w:r w:rsidRPr="00326636">
              <w:rPr>
                <w:rFonts w:eastAsia="Calibri"/>
                <w:b/>
                <w:szCs w:val="22"/>
                <w:lang w:val="el-GR" w:eastAsia="en-US"/>
              </w:rPr>
              <w:t>Υποχρεωτική Απαίτηση</w:t>
            </w:r>
          </w:p>
        </w:tc>
        <w:tc>
          <w:tcPr>
            <w:tcW w:w="1276" w:type="dxa"/>
            <w:tcBorders>
              <w:left w:val="single" w:sz="4" w:space="0" w:color="000000"/>
              <w:right w:val="single" w:sz="4" w:space="0" w:color="000000"/>
            </w:tcBorders>
            <w:shd w:val="clear" w:color="auto" w:fill="CCFFFF"/>
            <w:vAlign w:val="center"/>
          </w:tcPr>
          <w:p w14:paraId="3A2F6003" w14:textId="77777777" w:rsidR="00326636" w:rsidRPr="00326636" w:rsidRDefault="00326636" w:rsidP="00326636">
            <w:pPr>
              <w:widowControl w:val="0"/>
              <w:suppressAutoHyphens w:val="0"/>
              <w:autoSpaceDE w:val="0"/>
              <w:autoSpaceDN w:val="0"/>
              <w:spacing w:after="0" w:line="267" w:lineRule="exact"/>
              <w:ind w:left="127" w:right="113"/>
              <w:jc w:val="left"/>
              <w:rPr>
                <w:rFonts w:eastAsia="Calibri"/>
                <w:b/>
                <w:szCs w:val="22"/>
                <w:lang w:val="el-GR" w:eastAsia="en-US"/>
              </w:rPr>
            </w:pPr>
            <w:r w:rsidRPr="00326636">
              <w:rPr>
                <w:rFonts w:eastAsia="Calibri"/>
                <w:b/>
                <w:szCs w:val="22"/>
                <w:lang w:val="el-GR" w:eastAsia="en-US"/>
              </w:rPr>
              <w:t>Απάντηση Προμηθευτή</w:t>
            </w:r>
          </w:p>
        </w:tc>
        <w:tc>
          <w:tcPr>
            <w:tcW w:w="1559" w:type="dxa"/>
            <w:tcBorders>
              <w:left w:val="single" w:sz="4" w:space="0" w:color="000000"/>
            </w:tcBorders>
            <w:shd w:val="clear" w:color="auto" w:fill="CCFFFF"/>
            <w:vAlign w:val="center"/>
          </w:tcPr>
          <w:p w14:paraId="46832F67" w14:textId="77777777" w:rsidR="00326636" w:rsidRPr="00326636" w:rsidRDefault="00326636" w:rsidP="00326636">
            <w:pPr>
              <w:widowControl w:val="0"/>
              <w:suppressAutoHyphens w:val="0"/>
              <w:autoSpaceDE w:val="0"/>
              <w:autoSpaceDN w:val="0"/>
              <w:spacing w:after="0" w:line="267" w:lineRule="exact"/>
              <w:ind w:left="127" w:right="113"/>
              <w:jc w:val="left"/>
              <w:rPr>
                <w:rFonts w:eastAsia="Calibri"/>
                <w:b/>
                <w:szCs w:val="22"/>
                <w:lang w:val="el-GR" w:eastAsia="en-US"/>
              </w:rPr>
            </w:pPr>
            <w:r w:rsidRPr="00326636">
              <w:rPr>
                <w:rFonts w:eastAsia="Calibri"/>
                <w:b/>
                <w:szCs w:val="22"/>
                <w:lang w:val="el-GR" w:eastAsia="en-US"/>
              </w:rPr>
              <w:t>Παραπομπές Σχόλια</w:t>
            </w:r>
          </w:p>
        </w:tc>
      </w:tr>
      <w:tr w:rsidR="00326636" w:rsidRPr="00326636" w14:paraId="4ED762F0" w14:textId="77777777" w:rsidTr="00B32DAA">
        <w:trPr>
          <w:trHeight w:val="189"/>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E5DFEC"/>
          </w:tcPr>
          <w:p w14:paraId="6DA4302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r w:rsidRPr="00326636">
              <w:rPr>
                <w:rFonts w:eastAsia="Calibri"/>
                <w:b/>
                <w:spacing w:val="-2"/>
                <w:szCs w:val="22"/>
                <w:lang w:val="el-GR" w:eastAsia="en-US"/>
              </w:rPr>
              <w:t>ΓΕΝΙΚΑ</w:t>
            </w:r>
          </w:p>
        </w:tc>
      </w:tr>
      <w:tr w:rsidR="00326636" w:rsidRPr="00326636" w14:paraId="0553F33A" w14:textId="77777777" w:rsidTr="00BA346D">
        <w:trPr>
          <w:trHeight w:val="518"/>
          <w:jc w:val="center"/>
        </w:trPr>
        <w:tc>
          <w:tcPr>
            <w:tcW w:w="709" w:type="dxa"/>
            <w:tcBorders>
              <w:top w:val="single" w:sz="4" w:space="0" w:color="000000"/>
              <w:left w:val="single" w:sz="4" w:space="0" w:color="000000"/>
              <w:bottom w:val="single" w:sz="4" w:space="0" w:color="000000"/>
              <w:right w:val="single" w:sz="4" w:space="0" w:color="000000"/>
            </w:tcBorders>
          </w:tcPr>
          <w:p w14:paraId="37FB8241"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5"/>
                <w:szCs w:val="22"/>
                <w:lang w:val="el-GR" w:eastAsia="en-US"/>
              </w:rPr>
              <w:t>B.1</w:t>
            </w:r>
          </w:p>
        </w:tc>
        <w:tc>
          <w:tcPr>
            <w:tcW w:w="5093" w:type="dxa"/>
            <w:tcBorders>
              <w:top w:val="single" w:sz="4" w:space="0" w:color="000000"/>
              <w:left w:val="single" w:sz="4" w:space="0" w:color="000000"/>
              <w:bottom w:val="single" w:sz="4" w:space="0" w:color="000000"/>
              <w:right w:val="single" w:sz="4" w:space="0" w:color="000000"/>
            </w:tcBorders>
          </w:tcPr>
          <w:p w14:paraId="46C0D520"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Όλα τα συστήματα υποστηρίζουν 2 γλώσσες: Ελληνικά και Αγγλικά</w:t>
            </w:r>
          </w:p>
        </w:tc>
        <w:tc>
          <w:tcPr>
            <w:tcW w:w="1559" w:type="dxa"/>
            <w:tcBorders>
              <w:top w:val="single" w:sz="4" w:space="0" w:color="000000"/>
              <w:left w:val="single" w:sz="4" w:space="0" w:color="000000"/>
              <w:bottom w:val="single" w:sz="4" w:space="0" w:color="000000"/>
              <w:right w:val="single" w:sz="4" w:space="0" w:color="000000"/>
            </w:tcBorders>
          </w:tcPr>
          <w:p w14:paraId="6EBCFA79"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2E1E99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0FCB4CF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0B6F383" w14:textId="77777777" w:rsidTr="00BA346D">
        <w:trPr>
          <w:trHeight w:val="811"/>
          <w:jc w:val="center"/>
        </w:trPr>
        <w:tc>
          <w:tcPr>
            <w:tcW w:w="709" w:type="dxa"/>
            <w:tcBorders>
              <w:top w:val="single" w:sz="4" w:space="0" w:color="000000"/>
              <w:left w:val="single" w:sz="4" w:space="0" w:color="000000"/>
              <w:bottom w:val="single" w:sz="4" w:space="0" w:color="000000"/>
              <w:right w:val="single" w:sz="4" w:space="0" w:color="000000"/>
            </w:tcBorders>
          </w:tcPr>
          <w:p w14:paraId="00A6AF99" w14:textId="77777777" w:rsidR="00326636" w:rsidRPr="00326636" w:rsidRDefault="00326636" w:rsidP="00326636">
            <w:pPr>
              <w:widowControl w:val="0"/>
              <w:suppressAutoHyphens w:val="0"/>
              <w:autoSpaceDE w:val="0"/>
              <w:autoSpaceDN w:val="0"/>
              <w:spacing w:before="1" w:after="0"/>
              <w:ind w:left="112"/>
              <w:jc w:val="left"/>
              <w:rPr>
                <w:rFonts w:eastAsia="Calibri"/>
                <w:spacing w:val="-5"/>
                <w:szCs w:val="22"/>
                <w:lang w:val="el-GR" w:eastAsia="en-US"/>
              </w:rPr>
            </w:pPr>
            <w:r w:rsidRPr="00326636">
              <w:rPr>
                <w:rFonts w:eastAsia="Calibri"/>
                <w:spacing w:val="-5"/>
                <w:szCs w:val="22"/>
                <w:lang w:val="el-GR" w:eastAsia="en-US"/>
              </w:rPr>
              <w:t>B.2</w:t>
            </w:r>
          </w:p>
        </w:tc>
        <w:tc>
          <w:tcPr>
            <w:tcW w:w="5093" w:type="dxa"/>
            <w:tcBorders>
              <w:top w:val="single" w:sz="4" w:space="0" w:color="000000"/>
              <w:left w:val="single" w:sz="4" w:space="0" w:color="000000"/>
              <w:bottom w:val="single" w:sz="4" w:space="0" w:color="000000"/>
              <w:right w:val="single" w:sz="4" w:space="0" w:color="000000"/>
            </w:tcBorders>
          </w:tcPr>
          <w:p w14:paraId="15AB248D"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 xml:space="preserve">Για τις </w:t>
            </w:r>
            <w:proofErr w:type="spellStart"/>
            <w:r w:rsidRPr="00326636">
              <w:rPr>
                <w:rFonts w:eastAsia="Calibri"/>
                <w:szCs w:val="22"/>
                <w:lang w:val="el-GR" w:eastAsia="en-US"/>
              </w:rPr>
              <w:t>διαδραστικές</w:t>
            </w:r>
            <w:proofErr w:type="spellEnd"/>
            <w:r w:rsidRPr="00326636">
              <w:rPr>
                <w:rFonts w:eastAsia="Calibri"/>
                <w:szCs w:val="22"/>
                <w:lang w:val="el-GR" w:eastAsia="en-US"/>
              </w:rPr>
              <w:t xml:space="preserve"> εφαρμογές παρουσίασης θα υπάρχει η δυνατότητα αυτόματης έναρξης και τερματισμού τους μέσω:</w:t>
            </w:r>
          </w:p>
        </w:tc>
        <w:tc>
          <w:tcPr>
            <w:tcW w:w="1559" w:type="dxa"/>
            <w:tcBorders>
              <w:top w:val="single" w:sz="4" w:space="0" w:color="000000"/>
              <w:left w:val="single" w:sz="4" w:space="0" w:color="000000"/>
              <w:bottom w:val="single" w:sz="4" w:space="0" w:color="000000"/>
              <w:right w:val="single" w:sz="4" w:space="0" w:color="000000"/>
            </w:tcBorders>
          </w:tcPr>
          <w:p w14:paraId="61A5EFE4" w14:textId="77777777" w:rsidR="00326636" w:rsidRPr="00326636" w:rsidRDefault="00326636" w:rsidP="00326636">
            <w:pPr>
              <w:widowControl w:val="0"/>
              <w:suppressAutoHyphens w:val="0"/>
              <w:autoSpaceDE w:val="0"/>
              <w:autoSpaceDN w:val="0"/>
              <w:spacing w:before="133" w:after="0"/>
              <w:jc w:val="left"/>
              <w:rPr>
                <w:rFonts w:eastAsia="Calibri"/>
                <w:szCs w:val="22"/>
                <w:lang w:val="el-GR" w:eastAsia="en-US"/>
              </w:rPr>
            </w:pPr>
          </w:p>
          <w:p w14:paraId="35F0EBC9"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76925A0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6794C0D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74C6E13" w14:textId="77777777" w:rsidTr="00BA346D">
        <w:trPr>
          <w:trHeight w:val="328"/>
          <w:jc w:val="center"/>
        </w:trPr>
        <w:tc>
          <w:tcPr>
            <w:tcW w:w="709" w:type="dxa"/>
            <w:tcBorders>
              <w:top w:val="single" w:sz="4" w:space="0" w:color="000000"/>
              <w:left w:val="single" w:sz="4" w:space="0" w:color="000000"/>
              <w:bottom w:val="single" w:sz="4" w:space="0" w:color="000000"/>
              <w:right w:val="single" w:sz="4" w:space="0" w:color="000000"/>
            </w:tcBorders>
          </w:tcPr>
          <w:p w14:paraId="15A8C8A7" w14:textId="77777777" w:rsidR="00326636" w:rsidRPr="00326636" w:rsidRDefault="00326636" w:rsidP="00326636">
            <w:pPr>
              <w:widowControl w:val="0"/>
              <w:suppressAutoHyphens w:val="0"/>
              <w:autoSpaceDE w:val="0"/>
              <w:autoSpaceDN w:val="0"/>
              <w:spacing w:before="1" w:after="0"/>
              <w:ind w:left="112"/>
              <w:jc w:val="left"/>
              <w:rPr>
                <w:rFonts w:eastAsia="Calibri"/>
                <w:spacing w:val="-5"/>
                <w:szCs w:val="22"/>
                <w:lang w:val="el-GR" w:eastAsia="en-US"/>
              </w:rPr>
            </w:pPr>
            <w:r w:rsidRPr="00326636">
              <w:rPr>
                <w:rFonts w:eastAsia="Calibri"/>
                <w:spacing w:val="-5"/>
                <w:szCs w:val="22"/>
                <w:lang w:val="el-GR" w:eastAsia="en-US"/>
              </w:rPr>
              <w:lastRenderedPageBreak/>
              <w:t>B.3</w:t>
            </w:r>
          </w:p>
        </w:tc>
        <w:tc>
          <w:tcPr>
            <w:tcW w:w="5093" w:type="dxa"/>
            <w:tcBorders>
              <w:top w:val="single" w:sz="4" w:space="0" w:color="000000"/>
              <w:left w:val="single" w:sz="4" w:space="0" w:color="000000"/>
              <w:bottom w:val="single" w:sz="4" w:space="0" w:color="000000"/>
              <w:right w:val="single" w:sz="4" w:space="0" w:color="000000"/>
            </w:tcBorders>
          </w:tcPr>
          <w:p w14:paraId="07265CE7"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(α)</w:t>
            </w:r>
            <w:r w:rsidRPr="00326636">
              <w:rPr>
                <w:rFonts w:eastAsia="Calibri"/>
                <w:spacing w:val="-2"/>
                <w:szCs w:val="22"/>
                <w:lang w:val="el-GR" w:eastAsia="en-US"/>
              </w:rPr>
              <w:t xml:space="preserve"> Χρονοπρογραμματισμού</w:t>
            </w:r>
          </w:p>
        </w:tc>
        <w:tc>
          <w:tcPr>
            <w:tcW w:w="1559" w:type="dxa"/>
            <w:tcBorders>
              <w:top w:val="single" w:sz="4" w:space="0" w:color="000000"/>
              <w:left w:val="single" w:sz="4" w:space="0" w:color="000000"/>
              <w:bottom w:val="single" w:sz="4" w:space="0" w:color="000000"/>
              <w:right w:val="single" w:sz="4" w:space="0" w:color="000000"/>
            </w:tcBorders>
          </w:tcPr>
          <w:p w14:paraId="65C6C02A" w14:textId="77777777" w:rsidR="00326636" w:rsidRPr="00326636" w:rsidRDefault="00326636" w:rsidP="00326636">
            <w:pPr>
              <w:widowControl w:val="0"/>
              <w:suppressAutoHyphens w:val="0"/>
              <w:autoSpaceDE w:val="0"/>
              <w:autoSpaceDN w:val="0"/>
              <w:spacing w:before="133" w:after="0"/>
              <w:jc w:val="left"/>
              <w:rPr>
                <w:rFonts w:eastAsia="Calibri"/>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14C6F89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303B202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EC4A4C9" w14:textId="77777777" w:rsidTr="00BA346D">
        <w:trPr>
          <w:trHeight w:val="281"/>
          <w:jc w:val="center"/>
        </w:trPr>
        <w:tc>
          <w:tcPr>
            <w:tcW w:w="709" w:type="dxa"/>
            <w:tcBorders>
              <w:top w:val="single" w:sz="4" w:space="0" w:color="000000"/>
              <w:left w:val="single" w:sz="4" w:space="0" w:color="000000"/>
              <w:bottom w:val="single" w:sz="4" w:space="0" w:color="000000"/>
              <w:right w:val="single" w:sz="4" w:space="0" w:color="000000"/>
            </w:tcBorders>
          </w:tcPr>
          <w:p w14:paraId="7A27B1CE" w14:textId="77777777" w:rsidR="00326636" w:rsidRPr="00326636" w:rsidRDefault="00326636" w:rsidP="00326636">
            <w:pPr>
              <w:widowControl w:val="0"/>
              <w:suppressAutoHyphens w:val="0"/>
              <w:autoSpaceDE w:val="0"/>
              <w:autoSpaceDN w:val="0"/>
              <w:spacing w:before="1" w:after="0"/>
              <w:ind w:left="112"/>
              <w:jc w:val="left"/>
              <w:rPr>
                <w:rFonts w:eastAsia="Calibri"/>
                <w:spacing w:val="-5"/>
                <w:szCs w:val="22"/>
                <w:lang w:val="el-GR" w:eastAsia="en-US"/>
              </w:rPr>
            </w:pPr>
            <w:r w:rsidRPr="00326636">
              <w:rPr>
                <w:rFonts w:eastAsia="Calibri"/>
                <w:spacing w:val="-5"/>
                <w:szCs w:val="22"/>
                <w:lang w:val="el-GR" w:eastAsia="en-US"/>
              </w:rPr>
              <w:t>B.4</w:t>
            </w:r>
          </w:p>
        </w:tc>
        <w:tc>
          <w:tcPr>
            <w:tcW w:w="5093" w:type="dxa"/>
            <w:tcBorders>
              <w:top w:val="single" w:sz="4" w:space="0" w:color="000000"/>
              <w:left w:val="single" w:sz="4" w:space="0" w:color="000000"/>
              <w:bottom w:val="single" w:sz="4" w:space="0" w:color="000000"/>
              <w:right w:val="single" w:sz="4" w:space="0" w:color="000000"/>
            </w:tcBorders>
          </w:tcPr>
          <w:p w14:paraId="5FDD230C"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(β)</w:t>
            </w:r>
            <w:r w:rsidRPr="00326636">
              <w:rPr>
                <w:rFonts w:eastAsia="Calibri"/>
                <w:spacing w:val="-2"/>
                <w:szCs w:val="22"/>
                <w:lang w:val="el-GR" w:eastAsia="en-US"/>
              </w:rPr>
              <w:t xml:space="preserve"> Τηλεκοντρόλ</w:t>
            </w:r>
          </w:p>
        </w:tc>
        <w:tc>
          <w:tcPr>
            <w:tcW w:w="1559" w:type="dxa"/>
            <w:tcBorders>
              <w:top w:val="single" w:sz="4" w:space="0" w:color="000000"/>
              <w:left w:val="single" w:sz="4" w:space="0" w:color="000000"/>
              <w:bottom w:val="single" w:sz="4" w:space="0" w:color="000000"/>
              <w:right w:val="single" w:sz="4" w:space="0" w:color="000000"/>
            </w:tcBorders>
          </w:tcPr>
          <w:p w14:paraId="41965CE6"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4076BFB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26A5B95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EE1ECAE" w14:textId="77777777" w:rsidTr="00BA346D">
        <w:trPr>
          <w:trHeight w:val="281"/>
          <w:jc w:val="center"/>
        </w:trPr>
        <w:tc>
          <w:tcPr>
            <w:tcW w:w="709" w:type="dxa"/>
            <w:tcBorders>
              <w:top w:val="single" w:sz="4" w:space="0" w:color="000000"/>
              <w:left w:val="single" w:sz="4" w:space="0" w:color="000000"/>
              <w:bottom w:val="single" w:sz="4" w:space="0" w:color="000000"/>
              <w:right w:val="single" w:sz="4" w:space="0" w:color="000000"/>
            </w:tcBorders>
          </w:tcPr>
          <w:p w14:paraId="18F28CDC" w14:textId="77777777" w:rsidR="00326636" w:rsidRPr="00326636" w:rsidRDefault="00326636" w:rsidP="00326636">
            <w:pPr>
              <w:widowControl w:val="0"/>
              <w:suppressAutoHyphens w:val="0"/>
              <w:autoSpaceDE w:val="0"/>
              <w:autoSpaceDN w:val="0"/>
              <w:spacing w:before="1" w:after="0"/>
              <w:ind w:left="112"/>
              <w:jc w:val="left"/>
              <w:rPr>
                <w:rFonts w:eastAsia="Calibri"/>
                <w:spacing w:val="-5"/>
                <w:szCs w:val="22"/>
                <w:lang w:val="el-GR" w:eastAsia="en-US"/>
              </w:rPr>
            </w:pPr>
            <w:r w:rsidRPr="00326636">
              <w:rPr>
                <w:rFonts w:eastAsia="Calibri"/>
                <w:spacing w:val="-5"/>
                <w:szCs w:val="22"/>
                <w:lang w:val="el-GR" w:eastAsia="en-US"/>
              </w:rPr>
              <w:t>B.5</w:t>
            </w:r>
          </w:p>
        </w:tc>
        <w:tc>
          <w:tcPr>
            <w:tcW w:w="5093" w:type="dxa"/>
            <w:tcBorders>
              <w:top w:val="single" w:sz="4" w:space="0" w:color="000000"/>
              <w:left w:val="single" w:sz="4" w:space="0" w:color="000000"/>
              <w:bottom w:val="single" w:sz="4" w:space="0" w:color="000000"/>
              <w:right w:val="single" w:sz="4" w:space="0" w:color="000000"/>
            </w:tcBorders>
          </w:tcPr>
          <w:p w14:paraId="2C12A598"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(γ)</w:t>
            </w:r>
            <w:r w:rsidRPr="00326636">
              <w:rPr>
                <w:rFonts w:eastAsia="Calibri"/>
                <w:spacing w:val="-1"/>
                <w:szCs w:val="22"/>
                <w:lang w:val="el-GR" w:eastAsia="en-US"/>
              </w:rPr>
              <w:t xml:space="preserve"> </w:t>
            </w:r>
            <w:r w:rsidRPr="00326636">
              <w:rPr>
                <w:rFonts w:eastAsia="Calibri"/>
                <w:spacing w:val="-2"/>
                <w:szCs w:val="22"/>
                <w:lang w:val="el-GR" w:eastAsia="en-US"/>
              </w:rPr>
              <w:t>Ιστοσελίδας</w:t>
            </w:r>
          </w:p>
        </w:tc>
        <w:tc>
          <w:tcPr>
            <w:tcW w:w="1559" w:type="dxa"/>
            <w:tcBorders>
              <w:top w:val="single" w:sz="4" w:space="0" w:color="000000"/>
              <w:left w:val="single" w:sz="4" w:space="0" w:color="000000"/>
              <w:bottom w:val="single" w:sz="4" w:space="0" w:color="000000"/>
              <w:right w:val="single" w:sz="4" w:space="0" w:color="000000"/>
            </w:tcBorders>
          </w:tcPr>
          <w:p w14:paraId="6267919B"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3A49DBE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3E85D24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B27C327" w14:textId="77777777" w:rsidTr="00BA346D">
        <w:trPr>
          <w:trHeight w:val="488"/>
          <w:jc w:val="center"/>
        </w:trPr>
        <w:tc>
          <w:tcPr>
            <w:tcW w:w="709" w:type="dxa"/>
            <w:tcBorders>
              <w:top w:val="single" w:sz="4" w:space="0" w:color="000000"/>
              <w:left w:val="single" w:sz="4" w:space="0" w:color="000000"/>
              <w:bottom w:val="single" w:sz="4" w:space="0" w:color="000000"/>
              <w:right w:val="single" w:sz="4" w:space="0" w:color="000000"/>
            </w:tcBorders>
          </w:tcPr>
          <w:p w14:paraId="2C4189BB" w14:textId="77777777" w:rsidR="00326636" w:rsidRPr="00326636" w:rsidRDefault="00326636" w:rsidP="00326636">
            <w:pPr>
              <w:widowControl w:val="0"/>
              <w:suppressAutoHyphens w:val="0"/>
              <w:autoSpaceDE w:val="0"/>
              <w:autoSpaceDN w:val="0"/>
              <w:spacing w:before="1" w:after="0"/>
              <w:ind w:left="112"/>
              <w:jc w:val="left"/>
              <w:rPr>
                <w:rFonts w:eastAsia="Calibri"/>
                <w:spacing w:val="-5"/>
                <w:szCs w:val="22"/>
                <w:lang w:val="el-GR" w:eastAsia="en-US"/>
              </w:rPr>
            </w:pPr>
            <w:r w:rsidRPr="00326636">
              <w:rPr>
                <w:rFonts w:eastAsia="Calibri"/>
                <w:spacing w:val="-5"/>
                <w:szCs w:val="22"/>
                <w:lang w:val="el-GR" w:eastAsia="en-US"/>
              </w:rPr>
              <w:t>Β.6</w:t>
            </w:r>
          </w:p>
        </w:tc>
        <w:tc>
          <w:tcPr>
            <w:tcW w:w="5093" w:type="dxa"/>
            <w:tcBorders>
              <w:top w:val="single" w:sz="4" w:space="0" w:color="000000"/>
              <w:left w:val="single" w:sz="4" w:space="0" w:color="000000"/>
              <w:bottom w:val="single" w:sz="4" w:space="0" w:color="000000"/>
              <w:right w:val="single" w:sz="4" w:space="0" w:color="000000"/>
            </w:tcBorders>
          </w:tcPr>
          <w:p w14:paraId="694D9F73" w14:textId="77777777" w:rsidR="00326636" w:rsidRPr="00326636" w:rsidRDefault="00326636" w:rsidP="00326636">
            <w:pPr>
              <w:widowControl w:val="0"/>
              <w:suppressAutoHyphens w:val="0"/>
              <w:autoSpaceDE w:val="0"/>
              <w:autoSpaceDN w:val="0"/>
              <w:spacing w:after="0" w:line="268" w:lineRule="exact"/>
              <w:ind w:left="107"/>
              <w:rPr>
                <w:rFonts w:eastAsia="Calibri"/>
                <w:szCs w:val="22"/>
                <w:lang w:val="el-GR" w:eastAsia="en-US"/>
              </w:rPr>
            </w:pPr>
            <w:r w:rsidRPr="00326636">
              <w:rPr>
                <w:rFonts w:eastAsia="Calibri"/>
                <w:szCs w:val="22"/>
                <w:lang w:val="el-GR" w:eastAsia="en-US"/>
              </w:rPr>
              <w:t xml:space="preserve">Το ψηφιακό υλικό που θα </w:t>
            </w:r>
            <w:r w:rsidRPr="00326636">
              <w:rPr>
                <w:rFonts w:eastAsia="Calibri"/>
                <w:spacing w:val="-2"/>
                <w:szCs w:val="22"/>
                <w:lang w:val="el-GR" w:eastAsia="en-US"/>
              </w:rPr>
              <w:t>παραχθεί</w:t>
            </w:r>
            <w:r w:rsidRPr="00326636">
              <w:rPr>
                <w:rFonts w:eastAsia="Calibri"/>
                <w:szCs w:val="22"/>
                <w:lang w:val="el-GR" w:eastAsia="en-US"/>
              </w:rPr>
              <w:t xml:space="preserve"> θα πρέπει να ακολουθεί τις προδιαγραφές του Παραρτήματος «ΤΕΧΝΙΚΕΣ ΠΡΟΔΙΑΓΡΑΦΕΣ ΨΗΦΙΑΚΟΥ ΠΕΡΙΕΧΟΜΕΝΟΥ».</w:t>
            </w:r>
          </w:p>
        </w:tc>
        <w:tc>
          <w:tcPr>
            <w:tcW w:w="1559" w:type="dxa"/>
            <w:tcBorders>
              <w:top w:val="single" w:sz="4" w:space="0" w:color="000000"/>
              <w:left w:val="single" w:sz="4" w:space="0" w:color="000000"/>
              <w:bottom w:val="single" w:sz="4" w:space="0" w:color="000000"/>
              <w:right w:val="single" w:sz="4" w:space="0" w:color="000000"/>
            </w:tcBorders>
          </w:tcPr>
          <w:p w14:paraId="61EAFAC8"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NAI</w:t>
            </w:r>
          </w:p>
        </w:tc>
        <w:tc>
          <w:tcPr>
            <w:tcW w:w="1276" w:type="dxa"/>
            <w:tcBorders>
              <w:top w:val="single" w:sz="4" w:space="0" w:color="000000"/>
              <w:left w:val="single" w:sz="4" w:space="0" w:color="000000"/>
              <w:bottom w:val="single" w:sz="4" w:space="0" w:color="000000"/>
              <w:right w:val="single" w:sz="4" w:space="0" w:color="000000"/>
            </w:tcBorders>
          </w:tcPr>
          <w:p w14:paraId="0EA3BC1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3A73E51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136229D" w14:textId="77777777" w:rsidTr="00BA346D">
        <w:trPr>
          <w:trHeight w:val="2044"/>
          <w:jc w:val="center"/>
        </w:trPr>
        <w:tc>
          <w:tcPr>
            <w:tcW w:w="709" w:type="dxa"/>
            <w:tcBorders>
              <w:top w:val="single" w:sz="4" w:space="0" w:color="000000"/>
              <w:left w:val="single" w:sz="4" w:space="0" w:color="000000"/>
              <w:bottom w:val="single" w:sz="4" w:space="0" w:color="000000"/>
              <w:right w:val="single" w:sz="4" w:space="0" w:color="000000"/>
            </w:tcBorders>
          </w:tcPr>
          <w:p w14:paraId="0F7659F5" w14:textId="77777777" w:rsidR="00326636" w:rsidRPr="00326636" w:rsidRDefault="00326636" w:rsidP="00326636">
            <w:pPr>
              <w:widowControl w:val="0"/>
              <w:suppressAutoHyphens w:val="0"/>
              <w:autoSpaceDE w:val="0"/>
              <w:autoSpaceDN w:val="0"/>
              <w:spacing w:before="1" w:after="0"/>
              <w:ind w:left="112"/>
              <w:jc w:val="left"/>
              <w:rPr>
                <w:rFonts w:eastAsia="Calibri"/>
                <w:spacing w:val="-5"/>
                <w:szCs w:val="22"/>
                <w:lang w:val="el-GR" w:eastAsia="en-US"/>
              </w:rPr>
            </w:pPr>
            <w:r w:rsidRPr="00326636">
              <w:rPr>
                <w:rFonts w:eastAsia="Calibri"/>
                <w:spacing w:val="-5"/>
                <w:szCs w:val="22"/>
                <w:lang w:val="el-GR" w:eastAsia="en-US"/>
              </w:rPr>
              <w:t>Β.7</w:t>
            </w:r>
          </w:p>
        </w:tc>
        <w:tc>
          <w:tcPr>
            <w:tcW w:w="5093" w:type="dxa"/>
            <w:tcBorders>
              <w:top w:val="single" w:sz="4" w:space="0" w:color="000000"/>
              <w:left w:val="single" w:sz="4" w:space="0" w:color="000000"/>
              <w:bottom w:val="single" w:sz="4" w:space="0" w:color="000000"/>
              <w:right w:val="single" w:sz="4" w:space="0" w:color="000000"/>
            </w:tcBorders>
          </w:tcPr>
          <w:p w14:paraId="4A65B49D"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 xml:space="preserve">Το λειτουργικό σύστημα του παρεχόμενου εξοπλισμού θα είναι </w:t>
            </w:r>
            <w:r w:rsidRPr="00326636">
              <w:rPr>
                <w:rFonts w:eastAsia="Calibri"/>
                <w:b/>
                <w:szCs w:val="22"/>
                <w:lang w:val="el-GR" w:eastAsia="en-US"/>
              </w:rPr>
              <w:t>Windows 11</w:t>
            </w:r>
            <w:r w:rsidRPr="00326636">
              <w:rPr>
                <w:rFonts w:eastAsia="Calibri"/>
                <w:szCs w:val="22"/>
                <w:lang w:val="el-GR" w:eastAsia="en-US"/>
              </w:rPr>
              <w:t>. Σε περίπτωση που το παρεχόμενο λογισμικό απαιτεί</w:t>
            </w:r>
            <w:r w:rsidRPr="00326636">
              <w:rPr>
                <w:rFonts w:eastAsia="Calibri"/>
                <w:spacing w:val="-3"/>
                <w:szCs w:val="22"/>
                <w:lang w:val="el-GR" w:eastAsia="en-US"/>
              </w:rPr>
              <w:t xml:space="preserve"> </w:t>
            </w:r>
            <w:r w:rsidRPr="00326636">
              <w:rPr>
                <w:rFonts w:eastAsia="Calibri"/>
                <w:szCs w:val="22"/>
                <w:lang w:val="el-GR" w:eastAsia="en-US"/>
              </w:rPr>
              <w:t>την</w:t>
            </w:r>
            <w:r w:rsidRPr="00326636">
              <w:rPr>
                <w:rFonts w:eastAsia="Calibri"/>
                <w:spacing w:val="-3"/>
                <w:szCs w:val="22"/>
                <w:lang w:val="el-GR" w:eastAsia="en-US"/>
              </w:rPr>
              <w:t xml:space="preserve"> </w:t>
            </w:r>
            <w:r w:rsidRPr="00326636">
              <w:rPr>
                <w:rFonts w:eastAsia="Calibri"/>
                <w:szCs w:val="22"/>
                <w:lang w:val="el-GR" w:eastAsia="en-US"/>
              </w:rPr>
              <w:t>εγκατάσταση</w:t>
            </w:r>
            <w:r w:rsidRPr="00326636">
              <w:rPr>
                <w:rFonts w:eastAsia="Calibri"/>
                <w:spacing w:val="-4"/>
                <w:szCs w:val="22"/>
                <w:lang w:val="el-GR" w:eastAsia="en-US"/>
              </w:rPr>
              <w:t xml:space="preserve"> </w:t>
            </w:r>
            <w:r w:rsidRPr="00326636">
              <w:rPr>
                <w:rFonts w:eastAsia="Calibri"/>
                <w:szCs w:val="22"/>
                <w:lang w:val="el-GR" w:eastAsia="en-US"/>
              </w:rPr>
              <w:t>έτοιμου λογισμικού</w:t>
            </w:r>
            <w:r w:rsidRPr="00326636">
              <w:rPr>
                <w:rFonts w:eastAsia="Calibri"/>
                <w:spacing w:val="6"/>
                <w:szCs w:val="22"/>
                <w:lang w:val="el-GR" w:eastAsia="en-US"/>
              </w:rPr>
              <w:t xml:space="preserve"> </w:t>
            </w:r>
            <w:r w:rsidRPr="00326636">
              <w:rPr>
                <w:rFonts w:eastAsia="Calibri"/>
                <w:szCs w:val="22"/>
                <w:lang w:val="el-GR" w:eastAsia="en-US"/>
              </w:rPr>
              <w:t>τρίτων</w:t>
            </w:r>
            <w:r w:rsidRPr="00326636">
              <w:rPr>
                <w:rFonts w:eastAsia="Calibri"/>
                <w:spacing w:val="9"/>
                <w:szCs w:val="22"/>
                <w:lang w:val="el-GR" w:eastAsia="en-US"/>
              </w:rPr>
              <w:t xml:space="preserve"> </w:t>
            </w:r>
            <w:r w:rsidRPr="00326636">
              <w:rPr>
                <w:rFonts w:eastAsia="Calibri"/>
                <w:szCs w:val="22"/>
                <w:lang w:val="el-GR" w:eastAsia="en-US"/>
              </w:rPr>
              <w:t>(π.χ.</w:t>
            </w:r>
            <w:r w:rsidRPr="00326636">
              <w:rPr>
                <w:rFonts w:eastAsia="Calibri"/>
                <w:spacing w:val="10"/>
                <w:szCs w:val="22"/>
                <w:lang w:val="el-GR" w:eastAsia="en-US"/>
              </w:rPr>
              <w:t xml:space="preserve"> </w:t>
            </w:r>
            <w:r w:rsidRPr="00326636">
              <w:rPr>
                <w:rFonts w:eastAsia="Calibri"/>
                <w:szCs w:val="22"/>
                <w:lang w:val="el-GR" w:eastAsia="en-US"/>
              </w:rPr>
              <w:t>DBMS)</w:t>
            </w:r>
            <w:r w:rsidRPr="00326636">
              <w:rPr>
                <w:rFonts w:eastAsia="Calibri"/>
                <w:spacing w:val="11"/>
                <w:szCs w:val="22"/>
                <w:lang w:val="el-GR" w:eastAsia="en-US"/>
              </w:rPr>
              <w:t xml:space="preserve"> </w:t>
            </w:r>
            <w:r w:rsidRPr="00326636">
              <w:rPr>
                <w:rFonts w:eastAsia="Calibri"/>
                <w:spacing w:val="-5"/>
                <w:szCs w:val="22"/>
                <w:lang w:val="el-GR" w:eastAsia="en-US"/>
              </w:rPr>
              <w:t>το</w:t>
            </w:r>
            <w:r w:rsidRPr="00326636">
              <w:rPr>
                <w:rFonts w:eastAsia="Calibri"/>
                <w:szCs w:val="22"/>
                <w:lang w:val="el-GR" w:eastAsia="en-US"/>
              </w:rPr>
              <w:t xml:space="preserve"> κόστος</w:t>
            </w:r>
            <w:r w:rsidRPr="00326636">
              <w:rPr>
                <w:rFonts w:eastAsia="Calibri"/>
                <w:spacing w:val="39"/>
                <w:szCs w:val="22"/>
                <w:lang w:val="el-GR" w:eastAsia="en-US"/>
              </w:rPr>
              <w:t xml:space="preserve"> </w:t>
            </w:r>
            <w:r w:rsidRPr="00326636">
              <w:rPr>
                <w:rFonts w:eastAsia="Calibri"/>
                <w:szCs w:val="22"/>
                <w:lang w:val="el-GR" w:eastAsia="en-US"/>
              </w:rPr>
              <w:t>του</w:t>
            </w:r>
            <w:r w:rsidRPr="00326636">
              <w:rPr>
                <w:rFonts w:eastAsia="Calibri"/>
                <w:spacing w:val="38"/>
                <w:szCs w:val="22"/>
                <w:lang w:val="el-GR" w:eastAsia="en-US"/>
              </w:rPr>
              <w:t xml:space="preserve"> </w:t>
            </w:r>
            <w:r w:rsidRPr="00326636">
              <w:rPr>
                <w:rFonts w:eastAsia="Calibri"/>
                <w:szCs w:val="22"/>
                <w:lang w:val="el-GR" w:eastAsia="en-US"/>
              </w:rPr>
              <w:t>λογισμικού</w:t>
            </w:r>
            <w:r w:rsidRPr="00326636">
              <w:rPr>
                <w:rFonts w:eastAsia="Calibri"/>
                <w:spacing w:val="40"/>
                <w:szCs w:val="22"/>
                <w:lang w:val="el-GR" w:eastAsia="en-US"/>
              </w:rPr>
              <w:t xml:space="preserve">  </w:t>
            </w:r>
            <w:r w:rsidRPr="00326636">
              <w:rPr>
                <w:rFonts w:eastAsia="Calibri"/>
                <w:spacing w:val="-2"/>
                <w:szCs w:val="22"/>
                <w:lang w:val="el-GR" w:eastAsia="en-US"/>
              </w:rPr>
              <w:t xml:space="preserve">αυτού επιβαρύνει τον Ανάδοχο του </w:t>
            </w:r>
            <w:proofErr w:type="spellStart"/>
            <w:r w:rsidRPr="00326636">
              <w:rPr>
                <w:rFonts w:eastAsia="Calibri"/>
                <w:spacing w:val="-2"/>
                <w:szCs w:val="22"/>
                <w:lang w:val="el-GR" w:eastAsia="en-US"/>
              </w:rPr>
              <w:t>υποέργου</w:t>
            </w:r>
            <w:proofErr w:type="spellEnd"/>
            <w:r w:rsidRPr="00326636">
              <w:rPr>
                <w:rFonts w:eastAsia="Calibri"/>
                <w:spacing w:val="-2"/>
                <w:szCs w:val="22"/>
                <w:lang w:val="el-GR" w:eastAsia="en-US"/>
              </w:rPr>
              <w:t xml:space="preserve"> 1, ο οποίος θα πρέπει να εξασφαλίσει τις απαραίτητες άδειες χρήσης για αυτό.</w:t>
            </w:r>
          </w:p>
        </w:tc>
        <w:tc>
          <w:tcPr>
            <w:tcW w:w="1559" w:type="dxa"/>
            <w:tcBorders>
              <w:top w:val="single" w:sz="4" w:space="0" w:color="000000"/>
              <w:left w:val="single" w:sz="4" w:space="0" w:color="000000"/>
              <w:bottom w:val="single" w:sz="4" w:space="0" w:color="000000"/>
              <w:right w:val="single" w:sz="4" w:space="0" w:color="000000"/>
            </w:tcBorders>
          </w:tcPr>
          <w:p w14:paraId="3ACED61C"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2BF8B94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7FE9A39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382949A" w14:textId="77777777" w:rsidTr="00B32DAA">
        <w:trPr>
          <w:trHeight w:val="189"/>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E5DFEC"/>
          </w:tcPr>
          <w:p w14:paraId="54DAA897" w14:textId="77777777" w:rsidR="00326636" w:rsidRPr="00326636" w:rsidRDefault="00326636" w:rsidP="00326636">
            <w:pPr>
              <w:widowControl w:val="0"/>
              <w:suppressAutoHyphens w:val="0"/>
              <w:autoSpaceDE w:val="0"/>
              <w:autoSpaceDN w:val="0"/>
              <w:spacing w:after="0"/>
              <w:rPr>
                <w:rFonts w:eastAsia="Calibri"/>
                <w:szCs w:val="22"/>
                <w:lang w:val="el-GR" w:eastAsia="en-US"/>
              </w:rPr>
            </w:pPr>
            <w:r w:rsidRPr="00326636">
              <w:rPr>
                <w:rFonts w:eastAsia="Calibri"/>
                <w:b/>
                <w:szCs w:val="22"/>
                <w:lang w:val="el-GR" w:eastAsia="en-US"/>
              </w:rPr>
              <w:t>ΣΥΛΛΟΓΗ</w:t>
            </w:r>
            <w:r w:rsidRPr="00326636">
              <w:rPr>
                <w:rFonts w:eastAsia="Calibri"/>
                <w:b/>
                <w:spacing w:val="-7"/>
                <w:szCs w:val="22"/>
                <w:lang w:val="el-GR" w:eastAsia="en-US"/>
              </w:rPr>
              <w:t xml:space="preserve"> </w:t>
            </w:r>
            <w:r w:rsidRPr="00326636">
              <w:rPr>
                <w:rFonts w:eastAsia="Calibri"/>
                <w:b/>
                <w:szCs w:val="22"/>
                <w:lang w:val="el-GR" w:eastAsia="en-US"/>
              </w:rPr>
              <w:t>–</w:t>
            </w:r>
            <w:r w:rsidRPr="00326636">
              <w:rPr>
                <w:rFonts w:eastAsia="Calibri"/>
                <w:b/>
                <w:spacing w:val="-5"/>
                <w:szCs w:val="22"/>
                <w:lang w:val="el-GR" w:eastAsia="en-US"/>
              </w:rPr>
              <w:t xml:space="preserve"> </w:t>
            </w:r>
            <w:r w:rsidRPr="00326636">
              <w:rPr>
                <w:rFonts w:eastAsia="Calibri"/>
                <w:b/>
                <w:szCs w:val="22"/>
                <w:lang w:val="el-GR" w:eastAsia="en-US"/>
              </w:rPr>
              <w:t>ΤΕΚΜΗΡΙΩΣΗ</w:t>
            </w:r>
            <w:r w:rsidRPr="00326636">
              <w:rPr>
                <w:rFonts w:eastAsia="Calibri"/>
                <w:b/>
                <w:spacing w:val="-7"/>
                <w:szCs w:val="22"/>
                <w:lang w:val="el-GR" w:eastAsia="en-US"/>
              </w:rPr>
              <w:t xml:space="preserve"> </w:t>
            </w:r>
            <w:r w:rsidRPr="00326636">
              <w:rPr>
                <w:rFonts w:eastAsia="Calibri"/>
                <w:b/>
                <w:szCs w:val="22"/>
                <w:lang w:val="el-GR" w:eastAsia="en-US"/>
              </w:rPr>
              <w:t>ΥΛΙΚΟΥ</w:t>
            </w:r>
            <w:r w:rsidRPr="00326636">
              <w:rPr>
                <w:rFonts w:eastAsia="Calibri"/>
                <w:b/>
                <w:spacing w:val="-3"/>
                <w:szCs w:val="22"/>
                <w:lang w:val="el-GR" w:eastAsia="en-US"/>
              </w:rPr>
              <w:t xml:space="preserve"> </w:t>
            </w:r>
            <w:r w:rsidRPr="00326636">
              <w:rPr>
                <w:rFonts w:eastAsia="Calibri"/>
                <w:b/>
                <w:szCs w:val="22"/>
                <w:lang w:val="el-GR" w:eastAsia="en-US"/>
              </w:rPr>
              <w:t>(ΠΕ</w:t>
            </w:r>
            <w:r w:rsidRPr="00326636">
              <w:rPr>
                <w:rFonts w:eastAsia="Calibri"/>
                <w:b/>
                <w:spacing w:val="-4"/>
                <w:szCs w:val="22"/>
                <w:lang w:val="el-GR" w:eastAsia="en-US"/>
              </w:rPr>
              <w:t xml:space="preserve"> </w:t>
            </w:r>
            <w:r w:rsidRPr="00326636">
              <w:rPr>
                <w:rFonts w:eastAsia="Calibri"/>
                <w:b/>
                <w:spacing w:val="-5"/>
                <w:szCs w:val="22"/>
                <w:lang w:val="el-GR" w:eastAsia="en-US"/>
              </w:rPr>
              <w:t>1)</w:t>
            </w:r>
          </w:p>
        </w:tc>
      </w:tr>
      <w:tr w:rsidR="00326636" w:rsidRPr="00326636" w14:paraId="149BD09F"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238BB96E" w14:textId="77777777" w:rsidR="00326636" w:rsidRPr="00326636" w:rsidRDefault="00326636" w:rsidP="00326636">
            <w:pPr>
              <w:widowControl w:val="0"/>
              <w:suppressAutoHyphens w:val="0"/>
              <w:autoSpaceDE w:val="0"/>
              <w:autoSpaceDN w:val="0"/>
              <w:spacing w:before="1" w:after="0"/>
              <w:ind w:left="112"/>
              <w:jc w:val="left"/>
              <w:rPr>
                <w:rFonts w:eastAsia="Calibri"/>
                <w:spacing w:val="-5"/>
                <w:szCs w:val="22"/>
                <w:lang w:val="el-GR" w:eastAsia="en-US"/>
              </w:rPr>
            </w:pPr>
            <w:r w:rsidRPr="00326636">
              <w:rPr>
                <w:rFonts w:eastAsia="Calibri"/>
                <w:spacing w:val="-5"/>
                <w:szCs w:val="22"/>
                <w:lang w:val="el-GR" w:eastAsia="en-US"/>
              </w:rPr>
              <w:t>Β.8</w:t>
            </w:r>
          </w:p>
        </w:tc>
        <w:tc>
          <w:tcPr>
            <w:tcW w:w="5093" w:type="dxa"/>
            <w:tcBorders>
              <w:top w:val="single" w:sz="4" w:space="0" w:color="000000"/>
              <w:left w:val="single" w:sz="4" w:space="0" w:color="000000"/>
              <w:bottom w:val="single" w:sz="4" w:space="0" w:color="000000"/>
              <w:right w:val="single" w:sz="4" w:space="0" w:color="000000"/>
            </w:tcBorders>
          </w:tcPr>
          <w:p w14:paraId="42557080"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 xml:space="preserve">Η συλλογή του υλικού θα περιλαμβάνει πρωτογενές υλικό σχετικά με τον γαστρονομικό πλούτο του Ηρακλείου, περιοχή ΣΒΑΑ, από πολλαπλές διαθέσιμες πληροφοριακές πηγές, καθώς και </w:t>
            </w:r>
            <w:r w:rsidRPr="00326636">
              <w:rPr>
                <w:rFonts w:eastAsia="Calibri"/>
                <w:spacing w:val="-2"/>
                <w:szCs w:val="22"/>
                <w:lang w:val="el-GR" w:eastAsia="en-US"/>
              </w:rPr>
              <w:t>αξιοποίηση</w:t>
            </w:r>
            <w:r w:rsidRPr="00326636">
              <w:rPr>
                <w:rFonts w:eastAsia="Calibri"/>
                <w:szCs w:val="22"/>
                <w:lang w:val="el-GR" w:eastAsia="en-US"/>
              </w:rPr>
              <w:t xml:space="preserve"> </w:t>
            </w:r>
            <w:r w:rsidRPr="00326636">
              <w:rPr>
                <w:rFonts w:eastAsia="Calibri"/>
                <w:spacing w:val="-2"/>
                <w:szCs w:val="22"/>
                <w:lang w:val="el-GR" w:eastAsia="en-US"/>
              </w:rPr>
              <w:t xml:space="preserve">υφιστάμενου </w:t>
            </w:r>
            <w:r w:rsidRPr="00326636">
              <w:rPr>
                <w:rFonts w:eastAsia="Calibri"/>
                <w:szCs w:val="22"/>
                <w:lang w:val="el-GR" w:eastAsia="en-US"/>
              </w:rPr>
              <w:t>περιεχομένου που έχει ήδη συγκεντρώσει</w:t>
            </w:r>
            <w:r w:rsidRPr="00326636">
              <w:rPr>
                <w:rFonts w:eastAsia="Calibri"/>
                <w:spacing w:val="-8"/>
                <w:szCs w:val="22"/>
                <w:lang w:val="el-GR" w:eastAsia="en-US"/>
              </w:rPr>
              <w:t xml:space="preserve"> </w:t>
            </w:r>
            <w:r w:rsidRPr="00326636">
              <w:rPr>
                <w:rFonts w:eastAsia="Calibri"/>
                <w:szCs w:val="22"/>
                <w:lang w:val="el-GR" w:eastAsia="en-US"/>
              </w:rPr>
              <w:t>ο</w:t>
            </w:r>
            <w:r w:rsidRPr="00326636">
              <w:rPr>
                <w:rFonts w:eastAsia="Calibri"/>
                <w:spacing w:val="-5"/>
                <w:szCs w:val="22"/>
                <w:lang w:val="el-GR" w:eastAsia="en-US"/>
              </w:rPr>
              <w:t xml:space="preserve"> </w:t>
            </w:r>
            <w:r w:rsidRPr="00326636">
              <w:rPr>
                <w:rFonts w:eastAsia="Calibri"/>
                <w:szCs w:val="22"/>
                <w:lang w:val="el-GR" w:eastAsia="en-US"/>
              </w:rPr>
              <w:t>Δήμος</w:t>
            </w:r>
            <w:r w:rsidRPr="00326636">
              <w:rPr>
                <w:rFonts w:eastAsia="Calibri"/>
                <w:spacing w:val="-5"/>
                <w:szCs w:val="22"/>
                <w:lang w:val="el-GR" w:eastAsia="en-US"/>
              </w:rPr>
              <w:t xml:space="preserve"> </w:t>
            </w:r>
            <w:r w:rsidRPr="00326636">
              <w:rPr>
                <w:rFonts w:eastAsia="Calibri"/>
                <w:szCs w:val="22"/>
                <w:lang w:val="el-GR" w:eastAsia="en-US"/>
              </w:rPr>
              <w:t>και</w:t>
            </w:r>
            <w:r w:rsidRPr="00326636">
              <w:rPr>
                <w:rFonts w:eastAsia="Calibri"/>
                <w:spacing w:val="-10"/>
                <w:szCs w:val="22"/>
                <w:lang w:val="el-GR" w:eastAsia="en-US"/>
              </w:rPr>
              <w:t xml:space="preserve"> </w:t>
            </w:r>
            <w:r w:rsidRPr="00326636">
              <w:rPr>
                <w:rFonts w:eastAsia="Calibri"/>
                <w:szCs w:val="22"/>
                <w:lang w:val="el-GR" w:eastAsia="en-US"/>
              </w:rPr>
              <w:t xml:space="preserve">γίνεται διαθέσιμο από άλλα σχετικά </w:t>
            </w:r>
            <w:r w:rsidRPr="00326636">
              <w:rPr>
                <w:rFonts w:eastAsia="Calibri"/>
                <w:spacing w:val="-2"/>
                <w:szCs w:val="22"/>
                <w:lang w:val="el-GR" w:eastAsia="en-US"/>
              </w:rPr>
              <w:t>μέσα.</w:t>
            </w:r>
          </w:p>
        </w:tc>
        <w:tc>
          <w:tcPr>
            <w:tcW w:w="1559" w:type="dxa"/>
            <w:tcBorders>
              <w:top w:val="single" w:sz="4" w:space="0" w:color="000000"/>
              <w:left w:val="single" w:sz="4" w:space="0" w:color="000000"/>
              <w:bottom w:val="single" w:sz="4" w:space="0" w:color="000000"/>
              <w:right w:val="single" w:sz="4" w:space="0" w:color="000000"/>
            </w:tcBorders>
          </w:tcPr>
          <w:p w14:paraId="62C9B989"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FDFB13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739E226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D4B8991"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389F2493" w14:textId="77777777" w:rsidR="00326636" w:rsidRPr="00326636" w:rsidRDefault="00326636" w:rsidP="00326636">
            <w:pPr>
              <w:widowControl w:val="0"/>
              <w:suppressAutoHyphens w:val="0"/>
              <w:autoSpaceDE w:val="0"/>
              <w:autoSpaceDN w:val="0"/>
              <w:spacing w:before="1" w:after="0"/>
              <w:ind w:left="112"/>
              <w:jc w:val="left"/>
              <w:rPr>
                <w:rFonts w:eastAsia="Calibri"/>
                <w:spacing w:val="-5"/>
                <w:szCs w:val="22"/>
                <w:lang w:val="el-GR" w:eastAsia="en-US"/>
              </w:rPr>
            </w:pPr>
            <w:r w:rsidRPr="00326636">
              <w:rPr>
                <w:rFonts w:eastAsia="Calibri"/>
                <w:spacing w:val="-5"/>
                <w:szCs w:val="22"/>
                <w:lang w:val="el-GR" w:eastAsia="en-US"/>
              </w:rPr>
              <w:t>Β.9</w:t>
            </w:r>
          </w:p>
        </w:tc>
        <w:tc>
          <w:tcPr>
            <w:tcW w:w="5093" w:type="dxa"/>
            <w:tcBorders>
              <w:top w:val="single" w:sz="4" w:space="0" w:color="000000"/>
              <w:left w:val="single" w:sz="4" w:space="0" w:color="000000"/>
              <w:bottom w:val="single" w:sz="4" w:space="0" w:color="000000"/>
              <w:right w:val="single" w:sz="4" w:space="0" w:color="000000"/>
            </w:tcBorders>
          </w:tcPr>
          <w:p w14:paraId="4C4AF9D0"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Ο Ανάδοχος θα αναλάβει την αξιολόγηση του διαθέσιμου υλικού, επισημαίνοντας τυχόν ελλείψεις ή απαραίτητες προσθήκες, ενώ θα είναι ο υπεύθυνος για την επιλογή του τελικού</w:t>
            </w:r>
            <w:r w:rsidRPr="00326636">
              <w:rPr>
                <w:rFonts w:eastAsia="Calibri"/>
                <w:spacing w:val="-1"/>
                <w:szCs w:val="22"/>
                <w:lang w:val="el-GR" w:eastAsia="en-US"/>
              </w:rPr>
              <w:t xml:space="preserve"> </w:t>
            </w:r>
            <w:r w:rsidRPr="00326636">
              <w:rPr>
                <w:rFonts w:eastAsia="Calibri"/>
                <w:szCs w:val="22"/>
                <w:lang w:val="el-GR" w:eastAsia="en-US"/>
              </w:rPr>
              <w:t>ψηφιακού</w:t>
            </w:r>
            <w:r w:rsidRPr="00326636">
              <w:rPr>
                <w:rFonts w:eastAsia="Calibri"/>
                <w:spacing w:val="-1"/>
                <w:szCs w:val="22"/>
                <w:lang w:val="el-GR" w:eastAsia="en-US"/>
              </w:rPr>
              <w:t xml:space="preserve"> </w:t>
            </w:r>
            <w:r w:rsidRPr="00326636">
              <w:rPr>
                <w:rFonts w:eastAsia="Calibri"/>
                <w:szCs w:val="22"/>
                <w:lang w:val="el-GR" w:eastAsia="en-US"/>
              </w:rPr>
              <w:t>υλικού</w:t>
            </w:r>
            <w:r w:rsidRPr="00326636">
              <w:rPr>
                <w:rFonts w:eastAsia="Calibri"/>
                <w:spacing w:val="-3"/>
                <w:szCs w:val="22"/>
                <w:lang w:val="el-GR" w:eastAsia="en-US"/>
              </w:rPr>
              <w:t xml:space="preserve"> </w:t>
            </w:r>
            <w:r w:rsidRPr="00326636">
              <w:rPr>
                <w:rFonts w:eastAsia="Calibri"/>
                <w:szCs w:val="22"/>
                <w:lang w:val="el-GR" w:eastAsia="en-US"/>
              </w:rPr>
              <w:t>που</w:t>
            </w:r>
            <w:r w:rsidRPr="00326636">
              <w:rPr>
                <w:rFonts w:eastAsia="Calibri"/>
                <w:spacing w:val="-1"/>
                <w:szCs w:val="22"/>
                <w:lang w:val="el-GR" w:eastAsia="en-US"/>
              </w:rPr>
              <w:t xml:space="preserve"> </w:t>
            </w:r>
            <w:r w:rsidRPr="00326636">
              <w:rPr>
                <w:rFonts w:eastAsia="Calibri"/>
                <w:szCs w:val="22"/>
                <w:lang w:val="el-GR" w:eastAsia="en-US"/>
              </w:rPr>
              <w:t xml:space="preserve">θα </w:t>
            </w:r>
            <w:r w:rsidRPr="00326636">
              <w:rPr>
                <w:rFonts w:eastAsia="Calibri"/>
                <w:spacing w:val="-2"/>
                <w:szCs w:val="22"/>
                <w:lang w:val="el-GR" w:eastAsia="en-US"/>
              </w:rPr>
              <w:t>προβάλλεται</w:t>
            </w:r>
            <w:r w:rsidRPr="00326636">
              <w:rPr>
                <w:rFonts w:eastAsia="Calibri"/>
                <w:szCs w:val="22"/>
                <w:lang w:val="el-GR" w:eastAsia="en-US"/>
              </w:rPr>
              <w:t xml:space="preserve"> </w:t>
            </w:r>
            <w:r w:rsidRPr="00326636">
              <w:rPr>
                <w:rFonts w:eastAsia="Calibri"/>
                <w:spacing w:val="-4"/>
                <w:szCs w:val="22"/>
                <w:lang w:val="el-GR" w:eastAsia="en-US"/>
              </w:rPr>
              <w:t>μέσω</w:t>
            </w:r>
            <w:r w:rsidRPr="00326636">
              <w:rPr>
                <w:rFonts w:eastAsia="Calibri"/>
                <w:szCs w:val="22"/>
                <w:lang w:val="el-GR" w:eastAsia="en-US"/>
              </w:rPr>
              <w:t xml:space="preserve"> </w:t>
            </w:r>
            <w:r w:rsidRPr="00326636">
              <w:rPr>
                <w:rFonts w:eastAsia="Calibri"/>
                <w:spacing w:val="-4"/>
                <w:szCs w:val="22"/>
                <w:lang w:val="el-GR" w:eastAsia="en-US"/>
              </w:rPr>
              <w:t xml:space="preserve">των </w:t>
            </w:r>
            <w:r w:rsidRPr="00326636">
              <w:rPr>
                <w:rFonts w:eastAsia="Calibri"/>
                <w:szCs w:val="22"/>
                <w:lang w:val="el-GR" w:eastAsia="en-US"/>
              </w:rPr>
              <w:t xml:space="preserve">εφαρμογών του έργου, σε συνεννόηση με την Αναθέτουσα </w:t>
            </w:r>
            <w:r w:rsidRPr="00326636">
              <w:rPr>
                <w:rFonts w:eastAsia="Calibri"/>
                <w:spacing w:val="-2"/>
                <w:szCs w:val="22"/>
                <w:lang w:val="el-GR" w:eastAsia="en-US"/>
              </w:rPr>
              <w:t>Αρχή.</w:t>
            </w:r>
          </w:p>
        </w:tc>
        <w:tc>
          <w:tcPr>
            <w:tcW w:w="1559" w:type="dxa"/>
            <w:tcBorders>
              <w:top w:val="single" w:sz="4" w:space="0" w:color="000000"/>
              <w:left w:val="single" w:sz="4" w:space="0" w:color="000000"/>
              <w:bottom w:val="single" w:sz="4" w:space="0" w:color="000000"/>
              <w:right w:val="single" w:sz="4" w:space="0" w:color="000000"/>
            </w:tcBorders>
          </w:tcPr>
          <w:p w14:paraId="735E754E"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09C71BE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3685925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A574A7D"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15E94C7B" w14:textId="77777777" w:rsidR="00326636" w:rsidRPr="00326636" w:rsidRDefault="00326636" w:rsidP="00326636">
            <w:pPr>
              <w:widowControl w:val="0"/>
              <w:suppressAutoHyphens w:val="0"/>
              <w:autoSpaceDE w:val="0"/>
              <w:autoSpaceDN w:val="0"/>
              <w:spacing w:before="1" w:after="0"/>
              <w:ind w:left="112"/>
              <w:jc w:val="left"/>
              <w:rPr>
                <w:rFonts w:eastAsia="Calibri"/>
                <w:spacing w:val="-5"/>
                <w:szCs w:val="22"/>
                <w:lang w:val="el-GR" w:eastAsia="en-US"/>
              </w:rPr>
            </w:pPr>
            <w:r w:rsidRPr="00326636">
              <w:rPr>
                <w:rFonts w:eastAsia="Calibri"/>
                <w:spacing w:val="-4"/>
                <w:szCs w:val="22"/>
                <w:lang w:val="el-GR" w:eastAsia="en-US"/>
              </w:rPr>
              <w:t>Β.10</w:t>
            </w:r>
          </w:p>
        </w:tc>
        <w:tc>
          <w:tcPr>
            <w:tcW w:w="5093" w:type="dxa"/>
            <w:tcBorders>
              <w:top w:val="single" w:sz="4" w:space="0" w:color="000000"/>
              <w:left w:val="single" w:sz="4" w:space="0" w:color="000000"/>
              <w:bottom w:val="single" w:sz="4" w:space="0" w:color="000000"/>
              <w:right w:val="single" w:sz="4" w:space="0" w:color="000000"/>
            </w:tcBorders>
          </w:tcPr>
          <w:p w14:paraId="3227C521"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Το υλικό της συλλογής θα πρέπει να προηγηθεί διαδικασία πρωτογενούς έρευνας και να ταξινομηθεί σε ενότητες που διευκολύνουν την τεκμηρίωση, τόσο</w:t>
            </w:r>
            <w:r w:rsidRPr="00326636">
              <w:rPr>
                <w:rFonts w:eastAsia="Calibri"/>
                <w:spacing w:val="-7"/>
                <w:szCs w:val="22"/>
                <w:lang w:val="el-GR" w:eastAsia="en-US"/>
              </w:rPr>
              <w:t xml:space="preserve"> </w:t>
            </w:r>
            <w:r w:rsidRPr="00326636">
              <w:rPr>
                <w:rFonts w:eastAsia="Calibri"/>
                <w:szCs w:val="22"/>
                <w:lang w:val="el-GR" w:eastAsia="en-US"/>
              </w:rPr>
              <w:t>σε</w:t>
            </w:r>
            <w:r w:rsidRPr="00326636">
              <w:rPr>
                <w:rFonts w:eastAsia="Calibri"/>
                <w:spacing w:val="-8"/>
                <w:szCs w:val="22"/>
                <w:lang w:val="el-GR" w:eastAsia="en-US"/>
              </w:rPr>
              <w:t xml:space="preserve"> </w:t>
            </w:r>
            <w:r w:rsidRPr="00326636">
              <w:rPr>
                <w:rFonts w:eastAsia="Calibri"/>
                <w:szCs w:val="22"/>
                <w:lang w:val="el-GR" w:eastAsia="en-US"/>
              </w:rPr>
              <w:t>γενικές</w:t>
            </w:r>
            <w:r w:rsidRPr="00326636">
              <w:rPr>
                <w:rFonts w:eastAsia="Calibri"/>
                <w:spacing w:val="-9"/>
                <w:szCs w:val="22"/>
                <w:lang w:val="el-GR" w:eastAsia="en-US"/>
              </w:rPr>
              <w:t xml:space="preserve"> </w:t>
            </w:r>
            <w:r w:rsidRPr="00326636">
              <w:rPr>
                <w:rFonts w:eastAsia="Calibri"/>
                <w:szCs w:val="22"/>
                <w:lang w:val="el-GR" w:eastAsia="en-US"/>
              </w:rPr>
              <w:t>όσο</w:t>
            </w:r>
            <w:r w:rsidRPr="00326636">
              <w:rPr>
                <w:rFonts w:eastAsia="Calibri"/>
                <w:spacing w:val="-7"/>
                <w:szCs w:val="22"/>
                <w:lang w:val="el-GR" w:eastAsia="en-US"/>
              </w:rPr>
              <w:t xml:space="preserve"> </w:t>
            </w:r>
            <w:r w:rsidRPr="00326636">
              <w:rPr>
                <w:rFonts w:eastAsia="Calibri"/>
                <w:szCs w:val="22"/>
                <w:lang w:val="el-GR" w:eastAsia="en-US"/>
              </w:rPr>
              <w:t>και</w:t>
            </w:r>
            <w:r w:rsidRPr="00326636">
              <w:rPr>
                <w:rFonts w:eastAsia="Calibri"/>
                <w:spacing w:val="-8"/>
                <w:szCs w:val="22"/>
                <w:lang w:val="el-GR" w:eastAsia="en-US"/>
              </w:rPr>
              <w:t xml:space="preserve"> </w:t>
            </w:r>
            <w:r w:rsidRPr="00326636">
              <w:rPr>
                <w:rFonts w:eastAsia="Calibri"/>
                <w:szCs w:val="22"/>
                <w:lang w:val="el-GR" w:eastAsia="en-US"/>
              </w:rPr>
              <w:t>σε</w:t>
            </w:r>
            <w:r w:rsidRPr="00326636">
              <w:rPr>
                <w:rFonts w:eastAsia="Calibri"/>
                <w:spacing w:val="-9"/>
                <w:szCs w:val="22"/>
                <w:lang w:val="el-GR" w:eastAsia="en-US"/>
              </w:rPr>
              <w:t xml:space="preserve"> </w:t>
            </w:r>
            <w:r w:rsidRPr="00326636">
              <w:rPr>
                <w:rFonts w:eastAsia="Calibri"/>
                <w:szCs w:val="22"/>
                <w:lang w:val="el-GR" w:eastAsia="en-US"/>
              </w:rPr>
              <w:t xml:space="preserve">ειδικές κατηγορίες και υποκατηγορίες, όπως θα προκύψουν από την </w:t>
            </w:r>
            <w:r w:rsidRPr="00326636">
              <w:rPr>
                <w:rFonts w:eastAsia="Calibri"/>
                <w:spacing w:val="-2"/>
                <w:szCs w:val="22"/>
                <w:lang w:val="el-GR" w:eastAsia="en-US"/>
              </w:rPr>
              <w:t>έρευνα.</w:t>
            </w:r>
          </w:p>
        </w:tc>
        <w:tc>
          <w:tcPr>
            <w:tcW w:w="1559" w:type="dxa"/>
            <w:tcBorders>
              <w:top w:val="single" w:sz="4" w:space="0" w:color="000000"/>
              <w:left w:val="single" w:sz="4" w:space="0" w:color="000000"/>
              <w:bottom w:val="single" w:sz="4" w:space="0" w:color="000000"/>
              <w:right w:val="single" w:sz="4" w:space="0" w:color="000000"/>
            </w:tcBorders>
          </w:tcPr>
          <w:p w14:paraId="3AC2508A"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4B9897E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38081D4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4092AB5"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71D16B42" w14:textId="77777777" w:rsidR="00326636" w:rsidRPr="00326636" w:rsidRDefault="00326636" w:rsidP="00326636">
            <w:pPr>
              <w:widowControl w:val="0"/>
              <w:suppressAutoHyphens w:val="0"/>
              <w:autoSpaceDE w:val="0"/>
              <w:autoSpaceDN w:val="0"/>
              <w:spacing w:before="1" w:after="0"/>
              <w:ind w:left="112"/>
              <w:jc w:val="left"/>
              <w:rPr>
                <w:rFonts w:eastAsia="Calibri"/>
                <w:spacing w:val="-5"/>
                <w:szCs w:val="22"/>
                <w:lang w:val="el-GR" w:eastAsia="en-US"/>
              </w:rPr>
            </w:pPr>
            <w:r w:rsidRPr="00326636">
              <w:rPr>
                <w:rFonts w:eastAsia="Calibri"/>
                <w:spacing w:val="-4"/>
                <w:szCs w:val="22"/>
                <w:lang w:val="el-GR" w:eastAsia="en-US"/>
              </w:rPr>
              <w:t>Β.11</w:t>
            </w:r>
          </w:p>
        </w:tc>
        <w:tc>
          <w:tcPr>
            <w:tcW w:w="5093" w:type="dxa"/>
            <w:tcBorders>
              <w:top w:val="single" w:sz="4" w:space="0" w:color="000000"/>
              <w:left w:val="single" w:sz="4" w:space="0" w:color="000000"/>
              <w:bottom w:val="single" w:sz="4" w:space="0" w:color="000000"/>
              <w:right w:val="single" w:sz="4" w:space="0" w:color="000000"/>
            </w:tcBorders>
          </w:tcPr>
          <w:p w14:paraId="0A0CB89E" w14:textId="77777777" w:rsidR="00326636" w:rsidRPr="00326636" w:rsidRDefault="00326636" w:rsidP="00326636">
            <w:pPr>
              <w:widowControl w:val="0"/>
              <w:suppressAutoHyphens w:val="0"/>
              <w:autoSpaceDE w:val="0"/>
              <w:autoSpaceDN w:val="0"/>
              <w:spacing w:after="0"/>
              <w:ind w:left="108" w:right="93"/>
              <w:rPr>
                <w:rFonts w:eastAsia="Calibri"/>
                <w:szCs w:val="22"/>
                <w:lang w:val="el-GR" w:eastAsia="en-US"/>
              </w:rPr>
            </w:pPr>
            <w:r w:rsidRPr="00326636">
              <w:rPr>
                <w:rFonts w:eastAsia="Calibri"/>
                <w:szCs w:val="22"/>
                <w:lang w:val="el-GR" w:eastAsia="en-US"/>
              </w:rPr>
              <w:t>Κατά το διορθωτικό έλεγχο θα πρέπει</w:t>
            </w:r>
            <w:r w:rsidRPr="00326636">
              <w:rPr>
                <w:rFonts w:eastAsia="Calibri"/>
                <w:spacing w:val="-9"/>
                <w:szCs w:val="22"/>
                <w:lang w:val="el-GR" w:eastAsia="en-US"/>
              </w:rPr>
              <w:t xml:space="preserve"> </w:t>
            </w:r>
            <w:r w:rsidRPr="00326636">
              <w:rPr>
                <w:rFonts w:eastAsia="Calibri"/>
                <w:szCs w:val="22"/>
                <w:lang w:val="el-GR" w:eastAsia="en-US"/>
              </w:rPr>
              <w:t>να</w:t>
            </w:r>
            <w:r w:rsidRPr="00326636">
              <w:rPr>
                <w:rFonts w:eastAsia="Calibri"/>
                <w:spacing w:val="-6"/>
                <w:szCs w:val="22"/>
                <w:lang w:val="el-GR" w:eastAsia="en-US"/>
              </w:rPr>
              <w:t xml:space="preserve"> </w:t>
            </w:r>
            <w:r w:rsidRPr="00326636">
              <w:rPr>
                <w:rFonts w:eastAsia="Calibri"/>
                <w:szCs w:val="22"/>
                <w:lang w:val="el-GR" w:eastAsia="en-US"/>
              </w:rPr>
              <w:t>ελεγχθεί</w:t>
            </w:r>
            <w:r w:rsidRPr="00326636">
              <w:rPr>
                <w:rFonts w:eastAsia="Calibri"/>
                <w:spacing w:val="-9"/>
                <w:szCs w:val="22"/>
                <w:lang w:val="el-GR" w:eastAsia="en-US"/>
              </w:rPr>
              <w:t xml:space="preserve"> </w:t>
            </w:r>
            <w:r w:rsidRPr="00326636">
              <w:rPr>
                <w:rFonts w:eastAsia="Calibri"/>
                <w:szCs w:val="22"/>
                <w:lang w:val="el-GR" w:eastAsia="en-US"/>
              </w:rPr>
              <w:t>το</w:t>
            </w:r>
            <w:r w:rsidRPr="00326636">
              <w:rPr>
                <w:rFonts w:eastAsia="Calibri"/>
                <w:spacing w:val="-6"/>
                <w:szCs w:val="22"/>
                <w:lang w:val="el-GR" w:eastAsia="en-US"/>
              </w:rPr>
              <w:t xml:space="preserve"> </w:t>
            </w:r>
            <w:r w:rsidRPr="00326636">
              <w:rPr>
                <w:rFonts w:eastAsia="Calibri"/>
                <w:szCs w:val="22"/>
                <w:lang w:val="el-GR" w:eastAsia="en-US"/>
              </w:rPr>
              <w:t>σύνολο</w:t>
            </w:r>
            <w:r w:rsidRPr="00326636">
              <w:rPr>
                <w:rFonts w:eastAsia="Calibri"/>
                <w:spacing w:val="-7"/>
                <w:szCs w:val="22"/>
                <w:lang w:val="el-GR" w:eastAsia="en-US"/>
              </w:rPr>
              <w:t xml:space="preserve"> </w:t>
            </w:r>
            <w:r w:rsidRPr="00326636">
              <w:rPr>
                <w:rFonts w:eastAsia="Calibri"/>
                <w:szCs w:val="22"/>
                <w:lang w:val="el-GR" w:eastAsia="en-US"/>
              </w:rPr>
              <w:t>των πληροφοριών</w:t>
            </w:r>
            <w:r w:rsidRPr="00326636">
              <w:rPr>
                <w:rFonts w:eastAsia="Calibri"/>
                <w:spacing w:val="-11"/>
                <w:szCs w:val="22"/>
                <w:lang w:val="el-GR" w:eastAsia="en-US"/>
              </w:rPr>
              <w:t xml:space="preserve"> </w:t>
            </w:r>
            <w:r w:rsidRPr="00326636">
              <w:rPr>
                <w:rFonts w:eastAsia="Calibri"/>
                <w:szCs w:val="22"/>
                <w:lang w:val="el-GR" w:eastAsia="en-US"/>
              </w:rPr>
              <w:t>που</w:t>
            </w:r>
            <w:r w:rsidRPr="00326636">
              <w:rPr>
                <w:rFonts w:eastAsia="Calibri"/>
                <w:spacing w:val="-9"/>
                <w:szCs w:val="22"/>
                <w:lang w:val="el-GR" w:eastAsia="en-US"/>
              </w:rPr>
              <w:t xml:space="preserve"> </w:t>
            </w:r>
            <w:r w:rsidRPr="00326636">
              <w:rPr>
                <w:rFonts w:eastAsia="Calibri"/>
                <w:szCs w:val="22"/>
                <w:lang w:val="el-GR" w:eastAsia="en-US"/>
              </w:rPr>
              <w:t>χαρακτηρίζουν τα τεκμήρια και ο Ανάδοχος θα πρέπει να προβεί στις απαραίτητες</w:t>
            </w:r>
            <w:r w:rsidRPr="00326636">
              <w:rPr>
                <w:rFonts w:eastAsia="Calibri"/>
                <w:spacing w:val="74"/>
                <w:szCs w:val="22"/>
                <w:lang w:val="el-GR" w:eastAsia="en-US"/>
              </w:rPr>
              <w:t xml:space="preserve"> </w:t>
            </w:r>
            <w:r w:rsidRPr="00326636">
              <w:rPr>
                <w:rFonts w:eastAsia="Calibri"/>
                <w:szCs w:val="22"/>
                <w:lang w:val="el-GR" w:eastAsia="en-US"/>
              </w:rPr>
              <w:t>διορθώσεις</w:t>
            </w:r>
            <w:r w:rsidRPr="00326636">
              <w:rPr>
                <w:rFonts w:eastAsia="Calibri"/>
                <w:spacing w:val="74"/>
                <w:szCs w:val="22"/>
                <w:lang w:val="el-GR" w:eastAsia="en-US"/>
              </w:rPr>
              <w:t xml:space="preserve"> </w:t>
            </w:r>
            <w:r w:rsidRPr="00326636">
              <w:rPr>
                <w:rFonts w:eastAsia="Calibri"/>
                <w:spacing w:val="-10"/>
                <w:szCs w:val="22"/>
                <w:lang w:val="el-GR" w:eastAsia="en-US"/>
              </w:rPr>
              <w:t xml:space="preserve">ή </w:t>
            </w:r>
            <w:r w:rsidRPr="00326636">
              <w:rPr>
                <w:rFonts w:eastAsia="Calibri"/>
                <w:szCs w:val="22"/>
                <w:lang w:val="el-GR" w:eastAsia="en-US"/>
              </w:rPr>
              <w:t>συμπληρώσεις,</w:t>
            </w:r>
            <w:r w:rsidRPr="00326636">
              <w:rPr>
                <w:rFonts w:eastAsia="Calibri"/>
                <w:spacing w:val="41"/>
                <w:szCs w:val="22"/>
                <w:lang w:val="el-GR" w:eastAsia="en-US"/>
              </w:rPr>
              <w:t xml:space="preserve"> </w:t>
            </w:r>
            <w:r w:rsidRPr="00326636">
              <w:rPr>
                <w:rFonts w:eastAsia="Calibri"/>
                <w:szCs w:val="22"/>
                <w:lang w:val="el-GR" w:eastAsia="en-US"/>
              </w:rPr>
              <w:t>σχετικά</w:t>
            </w:r>
            <w:r w:rsidRPr="00326636">
              <w:rPr>
                <w:rFonts w:eastAsia="Calibri"/>
                <w:spacing w:val="41"/>
                <w:szCs w:val="22"/>
                <w:lang w:val="el-GR" w:eastAsia="en-US"/>
              </w:rPr>
              <w:t xml:space="preserve"> </w:t>
            </w:r>
            <w:r w:rsidRPr="00326636">
              <w:rPr>
                <w:rFonts w:eastAsia="Calibri"/>
                <w:szCs w:val="22"/>
                <w:lang w:val="el-GR" w:eastAsia="en-US"/>
              </w:rPr>
              <w:t>με</w:t>
            </w:r>
            <w:r w:rsidRPr="00326636">
              <w:rPr>
                <w:rFonts w:eastAsia="Calibri"/>
                <w:spacing w:val="43"/>
                <w:szCs w:val="22"/>
                <w:lang w:val="el-GR" w:eastAsia="en-US"/>
              </w:rPr>
              <w:t xml:space="preserve">  </w:t>
            </w:r>
            <w:r w:rsidRPr="00326636">
              <w:rPr>
                <w:rFonts w:eastAsia="Calibri"/>
                <w:spacing w:val="-5"/>
                <w:szCs w:val="22"/>
                <w:lang w:val="el-GR" w:eastAsia="en-US"/>
              </w:rPr>
              <w:t>τα δεδομένα για τον γαστρονομικό πλούτο του Ηρακλείου.</w:t>
            </w:r>
          </w:p>
        </w:tc>
        <w:tc>
          <w:tcPr>
            <w:tcW w:w="1559" w:type="dxa"/>
            <w:tcBorders>
              <w:top w:val="single" w:sz="4" w:space="0" w:color="000000"/>
              <w:left w:val="single" w:sz="4" w:space="0" w:color="000000"/>
              <w:bottom w:val="single" w:sz="4" w:space="0" w:color="000000"/>
              <w:right w:val="single" w:sz="4" w:space="0" w:color="000000"/>
            </w:tcBorders>
          </w:tcPr>
          <w:p w14:paraId="25133FC5"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E822F2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1357A2B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9F855F2" w14:textId="77777777" w:rsidTr="00BA346D">
        <w:trPr>
          <w:trHeight w:val="843"/>
          <w:jc w:val="center"/>
        </w:trPr>
        <w:tc>
          <w:tcPr>
            <w:tcW w:w="709" w:type="dxa"/>
            <w:tcBorders>
              <w:top w:val="single" w:sz="4" w:space="0" w:color="000000"/>
              <w:left w:val="single" w:sz="4" w:space="0" w:color="000000"/>
              <w:bottom w:val="single" w:sz="4" w:space="0" w:color="000000"/>
              <w:right w:val="single" w:sz="4" w:space="0" w:color="000000"/>
            </w:tcBorders>
          </w:tcPr>
          <w:p w14:paraId="0EB82365" w14:textId="77777777" w:rsidR="00326636" w:rsidRPr="00326636" w:rsidRDefault="00326636" w:rsidP="00326636">
            <w:pPr>
              <w:widowControl w:val="0"/>
              <w:suppressAutoHyphens w:val="0"/>
              <w:autoSpaceDE w:val="0"/>
              <w:autoSpaceDN w:val="0"/>
              <w:spacing w:before="1" w:after="0"/>
              <w:ind w:left="112"/>
              <w:jc w:val="left"/>
              <w:rPr>
                <w:rFonts w:eastAsia="Calibri"/>
                <w:spacing w:val="-5"/>
                <w:szCs w:val="22"/>
                <w:lang w:val="el-GR" w:eastAsia="en-US"/>
              </w:rPr>
            </w:pPr>
            <w:r w:rsidRPr="00326636">
              <w:rPr>
                <w:rFonts w:eastAsia="Calibri"/>
                <w:spacing w:val="-4"/>
                <w:szCs w:val="22"/>
                <w:lang w:val="el-GR" w:eastAsia="en-US"/>
              </w:rPr>
              <w:t>Β.12</w:t>
            </w:r>
          </w:p>
        </w:tc>
        <w:tc>
          <w:tcPr>
            <w:tcW w:w="5093" w:type="dxa"/>
            <w:tcBorders>
              <w:top w:val="single" w:sz="4" w:space="0" w:color="000000"/>
              <w:left w:val="single" w:sz="4" w:space="0" w:color="000000"/>
              <w:bottom w:val="single" w:sz="4" w:space="0" w:color="000000"/>
              <w:right w:val="single" w:sz="4" w:space="0" w:color="000000"/>
            </w:tcBorders>
          </w:tcPr>
          <w:p w14:paraId="493291AA"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 xml:space="preserve">Θα αναπτυχθεί σύστημα τεκμηρίωσης (βασισμένο στο </w:t>
            </w:r>
            <w:proofErr w:type="spellStart"/>
            <w:r w:rsidRPr="00326636">
              <w:rPr>
                <w:rFonts w:eastAsia="Calibri"/>
                <w:szCs w:val="22"/>
                <w:lang w:val="el-GR" w:eastAsia="en-US"/>
              </w:rPr>
              <w:t>Dublin</w:t>
            </w:r>
            <w:proofErr w:type="spellEnd"/>
            <w:r w:rsidRPr="00326636">
              <w:rPr>
                <w:rFonts w:eastAsia="Calibri"/>
                <w:szCs w:val="22"/>
                <w:lang w:val="el-GR" w:eastAsia="en-US"/>
              </w:rPr>
              <w:t xml:space="preserve"> </w:t>
            </w:r>
            <w:proofErr w:type="spellStart"/>
            <w:r w:rsidRPr="00326636">
              <w:rPr>
                <w:rFonts w:eastAsia="Calibri"/>
                <w:szCs w:val="22"/>
                <w:lang w:val="el-GR" w:eastAsia="en-US"/>
              </w:rPr>
              <w:t>Core</w:t>
            </w:r>
            <w:proofErr w:type="spellEnd"/>
            <w:r w:rsidRPr="00326636">
              <w:rPr>
                <w:rFonts w:eastAsia="Calibri"/>
                <w:szCs w:val="22"/>
                <w:lang w:val="el-GR" w:eastAsia="en-US"/>
              </w:rPr>
              <w:t>) που θα υποστηρίζει δομημένα δεδομένα, τεκμήρια, περιγραφές και διασυνδέσεις μεταξύ αυτών.</w:t>
            </w:r>
          </w:p>
        </w:tc>
        <w:tc>
          <w:tcPr>
            <w:tcW w:w="1559" w:type="dxa"/>
            <w:tcBorders>
              <w:top w:val="single" w:sz="4" w:space="0" w:color="000000"/>
              <w:left w:val="single" w:sz="4" w:space="0" w:color="000000"/>
              <w:bottom w:val="single" w:sz="4" w:space="0" w:color="000000"/>
              <w:right w:val="single" w:sz="4" w:space="0" w:color="000000"/>
            </w:tcBorders>
          </w:tcPr>
          <w:p w14:paraId="340AF489"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2353F41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66C7619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CEFDED8"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1705E834" w14:textId="77777777" w:rsidR="00326636" w:rsidRPr="00326636" w:rsidRDefault="00326636" w:rsidP="00326636">
            <w:pPr>
              <w:widowControl w:val="0"/>
              <w:suppressAutoHyphens w:val="0"/>
              <w:autoSpaceDE w:val="0"/>
              <w:autoSpaceDN w:val="0"/>
              <w:spacing w:before="1" w:after="0"/>
              <w:ind w:left="112"/>
              <w:jc w:val="left"/>
              <w:rPr>
                <w:rFonts w:eastAsia="Calibri"/>
                <w:spacing w:val="-5"/>
                <w:szCs w:val="22"/>
                <w:lang w:val="el-GR" w:eastAsia="en-US"/>
              </w:rPr>
            </w:pPr>
            <w:r w:rsidRPr="00326636">
              <w:rPr>
                <w:rFonts w:eastAsia="Calibri"/>
                <w:spacing w:val="-4"/>
                <w:szCs w:val="22"/>
                <w:lang w:val="el-GR" w:eastAsia="en-US"/>
              </w:rPr>
              <w:lastRenderedPageBreak/>
              <w:t>Β.13</w:t>
            </w:r>
          </w:p>
        </w:tc>
        <w:tc>
          <w:tcPr>
            <w:tcW w:w="5093" w:type="dxa"/>
            <w:tcBorders>
              <w:top w:val="single" w:sz="4" w:space="0" w:color="000000"/>
              <w:left w:val="single" w:sz="4" w:space="0" w:color="000000"/>
              <w:bottom w:val="single" w:sz="4" w:space="0" w:color="000000"/>
              <w:right w:val="single" w:sz="4" w:space="0" w:color="000000"/>
            </w:tcBorders>
          </w:tcPr>
          <w:p w14:paraId="58A9CAB6"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 xml:space="preserve">Για κάθε τεκμήριο θα αποθηκεύεται τόσο η ψηφιακή μορφή του όσο και τα </w:t>
            </w:r>
            <w:proofErr w:type="spellStart"/>
            <w:r w:rsidRPr="00326636">
              <w:rPr>
                <w:rFonts w:eastAsia="Calibri"/>
                <w:szCs w:val="22"/>
                <w:lang w:val="el-GR" w:eastAsia="en-US"/>
              </w:rPr>
              <w:t>μεταδεδομένα</w:t>
            </w:r>
            <w:proofErr w:type="spellEnd"/>
            <w:r w:rsidRPr="00326636">
              <w:rPr>
                <w:rFonts w:eastAsia="Calibri"/>
                <w:szCs w:val="22"/>
                <w:lang w:val="el-GR" w:eastAsia="en-US"/>
              </w:rPr>
              <w:t xml:space="preserve"> του, τα οποία</w:t>
            </w:r>
            <w:r w:rsidRPr="00326636">
              <w:rPr>
                <w:rFonts w:eastAsia="Calibri"/>
                <w:spacing w:val="40"/>
                <w:szCs w:val="22"/>
                <w:lang w:val="el-GR" w:eastAsia="en-US"/>
              </w:rPr>
              <w:t xml:space="preserve"> </w:t>
            </w:r>
            <w:r w:rsidRPr="00326636">
              <w:rPr>
                <w:rFonts w:eastAsia="Calibri"/>
                <w:szCs w:val="22"/>
                <w:lang w:val="el-GR" w:eastAsia="en-US"/>
              </w:rPr>
              <w:t xml:space="preserve">θα περιλαμβάνουν κατ’ ελάχιστον: τίτλο, δημιουργό, περιγραφή, </w:t>
            </w:r>
            <w:r w:rsidRPr="00326636">
              <w:rPr>
                <w:rFonts w:eastAsia="Calibri"/>
                <w:spacing w:val="-4"/>
                <w:szCs w:val="22"/>
                <w:lang w:val="el-GR" w:eastAsia="en-US"/>
              </w:rPr>
              <w:t>τύπο</w:t>
            </w:r>
            <w:r w:rsidRPr="00326636">
              <w:rPr>
                <w:rFonts w:eastAsia="Calibri"/>
                <w:szCs w:val="22"/>
                <w:lang w:val="el-GR" w:eastAsia="en-US"/>
              </w:rPr>
              <w:tab/>
            </w:r>
            <w:r w:rsidRPr="00326636">
              <w:rPr>
                <w:rFonts w:eastAsia="Calibri"/>
                <w:spacing w:val="-2"/>
                <w:szCs w:val="22"/>
                <w:lang w:val="el-GR" w:eastAsia="en-US"/>
              </w:rPr>
              <w:t xml:space="preserve">υλικού/πληροφορίας, </w:t>
            </w:r>
            <w:r w:rsidRPr="00326636">
              <w:rPr>
                <w:rFonts w:eastAsia="Calibri"/>
                <w:szCs w:val="22"/>
                <w:lang w:val="el-GR" w:eastAsia="en-US"/>
              </w:rPr>
              <w:t xml:space="preserve">ημερομηνία, κατηγορία, σύνδεση με άλλα τεκμήρια, και θεματική </w:t>
            </w:r>
            <w:r w:rsidRPr="00326636">
              <w:rPr>
                <w:rFonts w:eastAsia="Calibri"/>
                <w:spacing w:val="-2"/>
                <w:szCs w:val="22"/>
                <w:lang w:val="el-GR" w:eastAsia="en-US"/>
              </w:rPr>
              <w:t>ενότητα.</w:t>
            </w:r>
          </w:p>
        </w:tc>
        <w:tc>
          <w:tcPr>
            <w:tcW w:w="1559" w:type="dxa"/>
            <w:tcBorders>
              <w:top w:val="single" w:sz="4" w:space="0" w:color="000000"/>
              <w:left w:val="single" w:sz="4" w:space="0" w:color="000000"/>
              <w:bottom w:val="single" w:sz="4" w:space="0" w:color="000000"/>
              <w:right w:val="single" w:sz="4" w:space="0" w:color="000000"/>
            </w:tcBorders>
          </w:tcPr>
          <w:p w14:paraId="04D28E53"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1CAAB05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5B3BB73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D030BBF" w14:textId="77777777" w:rsidTr="00BA346D">
        <w:trPr>
          <w:trHeight w:val="564"/>
          <w:jc w:val="center"/>
        </w:trPr>
        <w:tc>
          <w:tcPr>
            <w:tcW w:w="709" w:type="dxa"/>
            <w:tcBorders>
              <w:top w:val="single" w:sz="4" w:space="0" w:color="000000"/>
              <w:left w:val="single" w:sz="4" w:space="0" w:color="000000"/>
              <w:bottom w:val="single" w:sz="4" w:space="0" w:color="000000"/>
              <w:right w:val="single" w:sz="4" w:space="0" w:color="000000"/>
            </w:tcBorders>
          </w:tcPr>
          <w:p w14:paraId="3944CA9A" w14:textId="77777777" w:rsidR="00326636" w:rsidRPr="00326636" w:rsidRDefault="00326636" w:rsidP="00326636">
            <w:pPr>
              <w:widowControl w:val="0"/>
              <w:suppressAutoHyphens w:val="0"/>
              <w:autoSpaceDE w:val="0"/>
              <w:autoSpaceDN w:val="0"/>
              <w:spacing w:before="1" w:after="0"/>
              <w:ind w:left="112"/>
              <w:jc w:val="left"/>
              <w:rPr>
                <w:rFonts w:eastAsia="Calibri"/>
                <w:spacing w:val="-5"/>
                <w:szCs w:val="22"/>
                <w:lang w:val="el-GR" w:eastAsia="en-US"/>
              </w:rPr>
            </w:pPr>
            <w:r w:rsidRPr="00326636">
              <w:rPr>
                <w:rFonts w:eastAsia="Calibri"/>
                <w:spacing w:val="-4"/>
                <w:szCs w:val="22"/>
                <w:lang w:val="el-GR" w:eastAsia="en-US"/>
              </w:rPr>
              <w:t>Β.14</w:t>
            </w:r>
          </w:p>
        </w:tc>
        <w:tc>
          <w:tcPr>
            <w:tcW w:w="5093" w:type="dxa"/>
            <w:tcBorders>
              <w:top w:val="single" w:sz="4" w:space="0" w:color="000000"/>
              <w:left w:val="single" w:sz="4" w:space="0" w:color="000000"/>
              <w:bottom w:val="single" w:sz="4" w:space="0" w:color="000000"/>
              <w:right w:val="single" w:sz="4" w:space="0" w:color="000000"/>
            </w:tcBorders>
          </w:tcPr>
          <w:p w14:paraId="1F1D5063"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Ο Ανάδοχος θα πρέπει να συλλέξει και να τεκμηριώσει κατ’ ελάχιστον 350 τεκμήρια.</w:t>
            </w:r>
          </w:p>
        </w:tc>
        <w:tc>
          <w:tcPr>
            <w:tcW w:w="1559" w:type="dxa"/>
            <w:tcBorders>
              <w:top w:val="single" w:sz="4" w:space="0" w:color="000000"/>
              <w:left w:val="single" w:sz="4" w:space="0" w:color="000000"/>
              <w:bottom w:val="single" w:sz="4" w:space="0" w:color="000000"/>
              <w:right w:val="single" w:sz="4" w:space="0" w:color="000000"/>
            </w:tcBorders>
          </w:tcPr>
          <w:p w14:paraId="42A1A2A8"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4DE9E5D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2122542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967D7C" w14:paraId="7E96241B" w14:textId="77777777" w:rsidTr="00B32DAA">
        <w:trPr>
          <w:trHeight w:val="189"/>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E5DFEC"/>
          </w:tcPr>
          <w:p w14:paraId="38E68557" w14:textId="77777777" w:rsidR="00326636" w:rsidRPr="00326636" w:rsidRDefault="00326636" w:rsidP="00326636">
            <w:pPr>
              <w:widowControl w:val="0"/>
              <w:suppressAutoHyphens w:val="0"/>
              <w:autoSpaceDE w:val="0"/>
              <w:autoSpaceDN w:val="0"/>
              <w:spacing w:after="0"/>
              <w:rPr>
                <w:rFonts w:eastAsia="Calibri"/>
                <w:szCs w:val="22"/>
                <w:lang w:val="el-GR" w:eastAsia="en-US"/>
              </w:rPr>
            </w:pPr>
            <w:r w:rsidRPr="00326636">
              <w:rPr>
                <w:rFonts w:eastAsia="Calibri"/>
                <w:b/>
                <w:szCs w:val="22"/>
                <w:lang w:val="el-GR" w:eastAsia="en-US"/>
              </w:rPr>
              <w:t>ΨΗΦΙΟΠΟΙΗΣΗ</w:t>
            </w:r>
            <w:r w:rsidRPr="00326636">
              <w:rPr>
                <w:rFonts w:eastAsia="Calibri"/>
                <w:b/>
                <w:spacing w:val="-9"/>
                <w:szCs w:val="22"/>
                <w:lang w:val="el-GR" w:eastAsia="en-US"/>
              </w:rPr>
              <w:t xml:space="preserve"> </w:t>
            </w:r>
            <w:r w:rsidRPr="00326636">
              <w:rPr>
                <w:rFonts w:eastAsia="Calibri"/>
                <w:b/>
                <w:szCs w:val="22"/>
                <w:lang w:val="el-GR" w:eastAsia="en-US"/>
              </w:rPr>
              <w:t>-</w:t>
            </w:r>
            <w:r w:rsidRPr="00326636">
              <w:rPr>
                <w:rFonts w:eastAsia="Calibri"/>
                <w:b/>
                <w:spacing w:val="-4"/>
                <w:szCs w:val="22"/>
                <w:lang w:val="el-GR" w:eastAsia="en-US"/>
              </w:rPr>
              <w:t xml:space="preserve"> </w:t>
            </w:r>
            <w:r w:rsidRPr="00326636">
              <w:rPr>
                <w:rFonts w:eastAsia="Calibri"/>
                <w:b/>
                <w:szCs w:val="22"/>
                <w:lang w:val="el-GR" w:eastAsia="en-US"/>
              </w:rPr>
              <w:t>ΨΗΦΙΑΚΗ</w:t>
            </w:r>
            <w:r w:rsidRPr="00326636">
              <w:rPr>
                <w:rFonts w:eastAsia="Calibri"/>
                <w:b/>
                <w:spacing w:val="-5"/>
                <w:szCs w:val="22"/>
                <w:lang w:val="el-GR" w:eastAsia="en-US"/>
              </w:rPr>
              <w:t xml:space="preserve"> </w:t>
            </w:r>
            <w:r w:rsidRPr="00326636">
              <w:rPr>
                <w:rFonts w:eastAsia="Calibri"/>
                <w:b/>
                <w:szCs w:val="22"/>
                <w:lang w:val="el-GR" w:eastAsia="en-US"/>
              </w:rPr>
              <w:t>ΕΠΕΞΕΡΓΑΣΙΑ</w:t>
            </w:r>
            <w:r w:rsidRPr="00326636">
              <w:rPr>
                <w:rFonts w:eastAsia="Calibri"/>
                <w:b/>
                <w:spacing w:val="-6"/>
                <w:szCs w:val="22"/>
                <w:lang w:val="el-GR" w:eastAsia="en-US"/>
              </w:rPr>
              <w:t xml:space="preserve"> </w:t>
            </w:r>
            <w:r w:rsidRPr="00326636">
              <w:rPr>
                <w:rFonts w:eastAsia="Calibri"/>
                <w:b/>
                <w:szCs w:val="22"/>
                <w:lang w:val="el-GR" w:eastAsia="en-US"/>
              </w:rPr>
              <w:t>ΥΛΙΚΟΥ</w:t>
            </w:r>
            <w:r w:rsidRPr="00326636">
              <w:rPr>
                <w:rFonts w:eastAsia="Calibri"/>
                <w:b/>
                <w:spacing w:val="-7"/>
                <w:szCs w:val="22"/>
                <w:lang w:val="el-GR" w:eastAsia="en-US"/>
              </w:rPr>
              <w:t xml:space="preserve"> </w:t>
            </w:r>
            <w:r w:rsidRPr="00326636">
              <w:rPr>
                <w:rFonts w:eastAsia="Calibri"/>
                <w:b/>
                <w:szCs w:val="22"/>
                <w:lang w:val="el-GR" w:eastAsia="en-US"/>
              </w:rPr>
              <w:t>(ΠΕ</w:t>
            </w:r>
            <w:r w:rsidRPr="00326636">
              <w:rPr>
                <w:rFonts w:eastAsia="Calibri"/>
                <w:b/>
                <w:spacing w:val="-4"/>
                <w:szCs w:val="22"/>
                <w:lang w:val="el-GR" w:eastAsia="en-US"/>
              </w:rPr>
              <w:t xml:space="preserve"> </w:t>
            </w:r>
            <w:r w:rsidRPr="00326636">
              <w:rPr>
                <w:rFonts w:eastAsia="Calibri"/>
                <w:b/>
                <w:spacing w:val="-5"/>
                <w:szCs w:val="22"/>
                <w:lang w:val="el-GR" w:eastAsia="en-US"/>
              </w:rPr>
              <w:t>2)</w:t>
            </w:r>
          </w:p>
        </w:tc>
      </w:tr>
      <w:tr w:rsidR="00326636" w:rsidRPr="00326636" w14:paraId="145ED16A" w14:textId="77777777" w:rsidTr="00BA346D">
        <w:trPr>
          <w:trHeight w:val="423"/>
          <w:jc w:val="center"/>
        </w:trPr>
        <w:tc>
          <w:tcPr>
            <w:tcW w:w="709" w:type="dxa"/>
            <w:tcBorders>
              <w:top w:val="single" w:sz="4" w:space="0" w:color="000000"/>
              <w:left w:val="single" w:sz="4" w:space="0" w:color="000000"/>
              <w:bottom w:val="single" w:sz="4" w:space="0" w:color="000000"/>
              <w:right w:val="single" w:sz="4" w:space="0" w:color="000000"/>
            </w:tcBorders>
          </w:tcPr>
          <w:p w14:paraId="60F42747"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Β.15</w:t>
            </w:r>
          </w:p>
        </w:tc>
        <w:tc>
          <w:tcPr>
            <w:tcW w:w="5093" w:type="dxa"/>
            <w:tcBorders>
              <w:top w:val="single" w:sz="4" w:space="0" w:color="000000"/>
              <w:left w:val="single" w:sz="4" w:space="0" w:color="000000"/>
              <w:bottom w:val="single" w:sz="4" w:space="0" w:color="000000"/>
              <w:right w:val="single" w:sz="4" w:space="0" w:color="000000"/>
            </w:tcBorders>
          </w:tcPr>
          <w:p w14:paraId="1193B838"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 xml:space="preserve">Ο Ανάδοχος θα ακολουθήσει πρωτόκολλο </w:t>
            </w:r>
            <w:proofErr w:type="spellStart"/>
            <w:r w:rsidRPr="00326636">
              <w:rPr>
                <w:rFonts w:eastAsia="Calibri"/>
                <w:szCs w:val="22"/>
                <w:lang w:val="el-GR" w:eastAsia="en-US"/>
              </w:rPr>
              <w:t>ψηφιοποίησης</w:t>
            </w:r>
            <w:proofErr w:type="spellEnd"/>
            <w:r w:rsidRPr="00326636">
              <w:rPr>
                <w:rFonts w:eastAsia="Calibri"/>
                <w:szCs w:val="22"/>
                <w:lang w:val="el-GR" w:eastAsia="en-US"/>
              </w:rPr>
              <w:t xml:space="preserve"> που θα καθορίζει τη διαδικασία μετατροπής φυσικού υλικού σε ψηφιακή μορφή, το οποίο θα προδιαγράφει και την περίπτωση σάρωσης ευπαθούς αρχειακού υλικού, καθώς επίσης θα πρέπει να περιγράψει τον εξοπλισμό και τις τεχνικές υποδομές που θα </w:t>
            </w:r>
            <w:r w:rsidRPr="00326636">
              <w:rPr>
                <w:rFonts w:eastAsia="Calibri"/>
                <w:spacing w:val="-2"/>
                <w:szCs w:val="22"/>
                <w:lang w:val="el-GR" w:eastAsia="en-US"/>
              </w:rPr>
              <w:t>χρησιμοποιηθούν.</w:t>
            </w:r>
          </w:p>
        </w:tc>
        <w:tc>
          <w:tcPr>
            <w:tcW w:w="1559" w:type="dxa"/>
            <w:tcBorders>
              <w:top w:val="single" w:sz="4" w:space="0" w:color="000000"/>
              <w:left w:val="single" w:sz="4" w:space="0" w:color="000000"/>
              <w:bottom w:val="single" w:sz="4" w:space="0" w:color="000000"/>
              <w:right w:val="single" w:sz="4" w:space="0" w:color="000000"/>
            </w:tcBorders>
          </w:tcPr>
          <w:p w14:paraId="6B0F059F" w14:textId="77777777" w:rsidR="00326636" w:rsidRPr="00326636" w:rsidRDefault="00326636" w:rsidP="00326636">
            <w:pPr>
              <w:widowControl w:val="0"/>
              <w:suppressAutoHyphens w:val="0"/>
              <w:autoSpaceDE w:val="0"/>
              <w:autoSpaceDN w:val="0"/>
              <w:spacing w:after="0" w:line="268" w:lineRule="exact"/>
              <w:ind w:left="13" w:right="3"/>
              <w:jc w:val="left"/>
              <w:rPr>
                <w:rFonts w:eastAsia="Calibri"/>
                <w:szCs w:val="22"/>
                <w:lang w:val="el-GR" w:eastAsia="en-US"/>
              </w:rPr>
            </w:pPr>
            <w:r w:rsidRPr="00326636">
              <w:rPr>
                <w:rFonts w:eastAsia="Calibri"/>
                <w:spacing w:val="-5"/>
                <w:szCs w:val="22"/>
                <w:lang w:val="el-GR" w:eastAsia="en-US"/>
              </w:rPr>
              <w:t>ΝΑΙ</w:t>
            </w:r>
          </w:p>
          <w:p w14:paraId="3A579754" w14:textId="77777777" w:rsidR="00326636" w:rsidRPr="00326636" w:rsidRDefault="00326636" w:rsidP="00326636">
            <w:pPr>
              <w:widowControl w:val="0"/>
              <w:suppressAutoHyphens w:val="0"/>
              <w:autoSpaceDE w:val="0"/>
              <w:autoSpaceDN w:val="0"/>
              <w:spacing w:before="120" w:after="0"/>
              <w:ind w:left="13" w:right="3"/>
              <w:jc w:val="left"/>
              <w:rPr>
                <w:rFonts w:eastAsia="Calibri"/>
                <w:szCs w:val="22"/>
                <w:lang w:val="el-GR" w:eastAsia="en-US"/>
              </w:rPr>
            </w:pPr>
            <w:r w:rsidRPr="00326636">
              <w:rPr>
                <w:rFonts w:eastAsia="Calibri"/>
                <w:spacing w:val="-5"/>
                <w:szCs w:val="22"/>
                <w:lang w:val="el-GR" w:eastAsia="en-US"/>
              </w:rPr>
              <w:t xml:space="preserve">(Να </w:t>
            </w:r>
            <w:r w:rsidRPr="00326636">
              <w:rPr>
                <w:rFonts w:eastAsia="Calibri"/>
                <w:spacing w:val="-2"/>
                <w:szCs w:val="22"/>
                <w:lang w:val="el-GR" w:eastAsia="en-US"/>
              </w:rPr>
              <w:t>αναφερθεί)</w:t>
            </w:r>
          </w:p>
        </w:tc>
        <w:tc>
          <w:tcPr>
            <w:tcW w:w="1276" w:type="dxa"/>
            <w:tcBorders>
              <w:top w:val="single" w:sz="4" w:space="0" w:color="000000"/>
              <w:left w:val="single" w:sz="4" w:space="0" w:color="000000"/>
              <w:bottom w:val="single" w:sz="4" w:space="0" w:color="000000"/>
              <w:right w:val="single" w:sz="4" w:space="0" w:color="000000"/>
            </w:tcBorders>
          </w:tcPr>
          <w:p w14:paraId="4D55410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5AAC059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DD3108F"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14949066"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Β.16</w:t>
            </w:r>
          </w:p>
        </w:tc>
        <w:tc>
          <w:tcPr>
            <w:tcW w:w="5093" w:type="dxa"/>
            <w:tcBorders>
              <w:top w:val="single" w:sz="4" w:space="0" w:color="000000"/>
              <w:left w:val="single" w:sz="4" w:space="0" w:color="000000"/>
              <w:bottom w:val="single" w:sz="4" w:space="0" w:color="000000"/>
              <w:right w:val="single" w:sz="4" w:space="0" w:color="000000"/>
            </w:tcBorders>
          </w:tcPr>
          <w:p w14:paraId="22745812"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 xml:space="preserve">Θα αναπτυχθεί και θα </w:t>
            </w:r>
            <w:proofErr w:type="spellStart"/>
            <w:r w:rsidRPr="00326636">
              <w:rPr>
                <w:rFonts w:eastAsia="Calibri"/>
                <w:spacing w:val="-2"/>
                <w:szCs w:val="22"/>
                <w:lang w:val="el-GR" w:eastAsia="en-US"/>
              </w:rPr>
              <w:t>παραμετροποιηθεί</w:t>
            </w:r>
            <w:proofErr w:type="spellEnd"/>
            <w:r w:rsidRPr="00326636">
              <w:rPr>
                <w:rFonts w:eastAsia="Calibri"/>
                <w:szCs w:val="22"/>
                <w:lang w:val="el-GR" w:eastAsia="en-US"/>
              </w:rPr>
              <w:tab/>
            </w:r>
            <w:r w:rsidRPr="00326636">
              <w:rPr>
                <w:rFonts w:eastAsia="Calibri"/>
                <w:spacing w:val="-2"/>
                <w:szCs w:val="22"/>
                <w:lang w:val="el-GR" w:eastAsia="en-US"/>
              </w:rPr>
              <w:t xml:space="preserve">σύστημα </w:t>
            </w:r>
            <w:r w:rsidRPr="00326636">
              <w:rPr>
                <w:rFonts w:eastAsia="Calibri"/>
                <w:szCs w:val="22"/>
                <w:lang w:val="el-GR" w:eastAsia="en-US"/>
              </w:rPr>
              <w:t>ενιαίας</w:t>
            </w:r>
            <w:r w:rsidRPr="00326636">
              <w:rPr>
                <w:rFonts w:eastAsia="Calibri"/>
                <w:spacing w:val="-13"/>
                <w:szCs w:val="22"/>
                <w:lang w:val="el-GR" w:eastAsia="en-US"/>
              </w:rPr>
              <w:t xml:space="preserve"> </w:t>
            </w:r>
            <w:r w:rsidRPr="00326636">
              <w:rPr>
                <w:rFonts w:eastAsia="Calibri"/>
                <w:szCs w:val="22"/>
                <w:lang w:val="el-GR" w:eastAsia="en-US"/>
              </w:rPr>
              <w:t>διαχείρισης</w:t>
            </w:r>
            <w:r w:rsidRPr="00326636">
              <w:rPr>
                <w:rFonts w:eastAsia="Calibri"/>
                <w:spacing w:val="-12"/>
                <w:szCs w:val="22"/>
                <w:lang w:val="el-GR" w:eastAsia="en-US"/>
              </w:rPr>
              <w:t xml:space="preserve"> </w:t>
            </w:r>
            <w:r w:rsidRPr="00326636">
              <w:rPr>
                <w:rFonts w:eastAsia="Calibri"/>
                <w:szCs w:val="22"/>
                <w:lang w:val="el-GR" w:eastAsia="en-US"/>
              </w:rPr>
              <w:t>περιεχομένου (</w:t>
            </w:r>
            <w:proofErr w:type="spellStart"/>
            <w:r w:rsidRPr="00326636">
              <w:rPr>
                <w:rFonts w:eastAsia="Calibri"/>
                <w:szCs w:val="22"/>
                <w:lang w:val="el-GR" w:eastAsia="en-US"/>
              </w:rPr>
              <w:t>Content</w:t>
            </w:r>
            <w:proofErr w:type="spellEnd"/>
            <w:r w:rsidRPr="00326636">
              <w:rPr>
                <w:rFonts w:eastAsia="Calibri"/>
                <w:szCs w:val="22"/>
                <w:lang w:val="el-GR" w:eastAsia="en-US"/>
              </w:rPr>
              <w:t xml:space="preserve"> </w:t>
            </w:r>
            <w:proofErr w:type="spellStart"/>
            <w:r w:rsidRPr="00326636">
              <w:rPr>
                <w:rFonts w:eastAsia="Calibri"/>
                <w:szCs w:val="22"/>
                <w:lang w:val="el-GR" w:eastAsia="en-US"/>
              </w:rPr>
              <w:t>Management</w:t>
            </w:r>
            <w:proofErr w:type="spellEnd"/>
            <w:r w:rsidRPr="00326636">
              <w:rPr>
                <w:rFonts w:eastAsia="Calibri"/>
                <w:szCs w:val="22"/>
                <w:lang w:val="el-GR" w:eastAsia="en-US"/>
              </w:rPr>
              <w:t xml:space="preserve"> </w:t>
            </w:r>
            <w:proofErr w:type="spellStart"/>
            <w:r w:rsidRPr="00326636">
              <w:rPr>
                <w:rFonts w:eastAsia="Calibri"/>
                <w:szCs w:val="22"/>
                <w:lang w:val="el-GR" w:eastAsia="en-US"/>
              </w:rPr>
              <w:t>System</w:t>
            </w:r>
            <w:proofErr w:type="spellEnd"/>
            <w:r w:rsidRPr="00326636">
              <w:rPr>
                <w:rFonts w:eastAsia="Calibri"/>
                <w:szCs w:val="22"/>
                <w:lang w:val="el-GR" w:eastAsia="en-US"/>
              </w:rPr>
              <w:t xml:space="preserve">) – Ψηφιακό Αποθετήριο, το οποίο θα περιλαμβάνει και διαχείριση </w:t>
            </w:r>
            <w:r w:rsidRPr="00326636">
              <w:rPr>
                <w:rFonts w:eastAsia="Calibri"/>
                <w:spacing w:val="-4"/>
                <w:szCs w:val="22"/>
                <w:lang w:val="el-GR" w:eastAsia="en-US"/>
              </w:rPr>
              <w:t>του</w:t>
            </w:r>
            <w:r w:rsidRPr="00326636">
              <w:rPr>
                <w:rFonts w:eastAsia="Calibri"/>
                <w:szCs w:val="22"/>
                <w:lang w:val="el-GR" w:eastAsia="en-US"/>
              </w:rPr>
              <w:t xml:space="preserve"> </w:t>
            </w:r>
            <w:r w:rsidRPr="00326636">
              <w:rPr>
                <w:rFonts w:eastAsia="Calibri"/>
                <w:spacing w:val="-2"/>
                <w:szCs w:val="22"/>
                <w:lang w:val="el-GR" w:eastAsia="en-US"/>
              </w:rPr>
              <w:t>περιεχομένου</w:t>
            </w:r>
            <w:r w:rsidRPr="00326636">
              <w:rPr>
                <w:rFonts w:eastAsia="Calibri"/>
                <w:szCs w:val="22"/>
                <w:lang w:val="el-GR" w:eastAsia="en-US"/>
              </w:rPr>
              <w:t xml:space="preserve"> </w:t>
            </w:r>
            <w:r w:rsidRPr="00326636">
              <w:rPr>
                <w:rFonts w:eastAsia="Calibri"/>
                <w:spacing w:val="-4"/>
                <w:szCs w:val="22"/>
                <w:lang w:val="el-GR" w:eastAsia="en-US"/>
              </w:rPr>
              <w:t xml:space="preserve">της </w:t>
            </w:r>
            <w:r w:rsidRPr="00326636">
              <w:rPr>
                <w:rFonts w:eastAsia="Calibri"/>
                <w:szCs w:val="22"/>
                <w:lang w:val="el-GR" w:eastAsia="en-US"/>
              </w:rPr>
              <w:t>Διαδικτυακής Πύλης (ΠΕ 2).</w:t>
            </w:r>
          </w:p>
        </w:tc>
        <w:tc>
          <w:tcPr>
            <w:tcW w:w="1559" w:type="dxa"/>
            <w:tcBorders>
              <w:top w:val="single" w:sz="4" w:space="0" w:color="000000"/>
              <w:left w:val="single" w:sz="4" w:space="0" w:color="000000"/>
              <w:bottom w:val="single" w:sz="4" w:space="0" w:color="000000"/>
              <w:right w:val="single" w:sz="4" w:space="0" w:color="000000"/>
            </w:tcBorders>
          </w:tcPr>
          <w:p w14:paraId="64637B29"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5778BED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4E3D397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09F5191"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452EEE81"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Β.17</w:t>
            </w:r>
          </w:p>
        </w:tc>
        <w:tc>
          <w:tcPr>
            <w:tcW w:w="5093" w:type="dxa"/>
            <w:tcBorders>
              <w:top w:val="single" w:sz="4" w:space="0" w:color="000000"/>
              <w:left w:val="single" w:sz="4" w:space="0" w:color="000000"/>
              <w:bottom w:val="single" w:sz="4" w:space="0" w:color="000000"/>
              <w:right w:val="single" w:sz="4" w:space="0" w:color="000000"/>
            </w:tcBorders>
          </w:tcPr>
          <w:p w14:paraId="34809950" w14:textId="77777777" w:rsidR="00326636" w:rsidRPr="00326636" w:rsidRDefault="00326636" w:rsidP="00326636">
            <w:pPr>
              <w:widowControl w:val="0"/>
              <w:tabs>
                <w:tab w:val="left" w:pos="1328"/>
                <w:tab w:val="left" w:pos="2628"/>
              </w:tabs>
              <w:suppressAutoHyphens w:val="0"/>
              <w:autoSpaceDE w:val="0"/>
              <w:autoSpaceDN w:val="0"/>
              <w:spacing w:after="0"/>
              <w:ind w:left="108" w:right="92"/>
              <w:rPr>
                <w:rFonts w:eastAsia="Calibri"/>
                <w:szCs w:val="22"/>
                <w:lang w:val="el-GR" w:eastAsia="en-US"/>
              </w:rPr>
            </w:pPr>
            <w:r w:rsidRPr="00326636">
              <w:rPr>
                <w:rFonts w:eastAsia="Calibri"/>
                <w:szCs w:val="22"/>
                <w:lang w:val="el-GR" w:eastAsia="en-US"/>
              </w:rPr>
              <w:t>Η οργάνωση και τεκμηρίωση του υλικού στο Ψηφιακό Αποθετήριο θα βασίζεται στο πρότυπο ISO-</w:t>
            </w:r>
            <w:r w:rsidRPr="00326636">
              <w:rPr>
                <w:rFonts w:eastAsia="Calibri"/>
                <w:spacing w:val="-2"/>
                <w:szCs w:val="22"/>
                <w:lang w:val="el-GR" w:eastAsia="en-US"/>
              </w:rPr>
              <w:t>21127 (CIDOC</w:t>
            </w:r>
            <w:r w:rsidRPr="00326636">
              <w:rPr>
                <w:rFonts w:eastAsia="Calibri"/>
                <w:szCs w:val="22"/>
                <w:lang w:val="el-GR" w:eastAsia="en-US"/>
              </w:rPr>
              <w:t xml:space="preserve"> </w:t>
            </w:r>
            <w:r w:rsidRPr="00326636">
              <w:rPr>
                <w:rFonts w:eastAsia="Calibri"/>
                <w:spacing w:val="-4"/>
                <w:szCs w:val="22"/>
                <w:lang w:val="el-GR" w:eastAsia="en-US"/>
              </w:rPr>
              <w:t xml:space="preserve">CRM), </w:t>
            </w:r>
            <w:r w:rsidRPr="00326636">
              <w:rPr>
                <w:rFonts w:eastAsia="Calibri"/>
                <w:szCs w:val="22"/>
                <w:lang w:val="el-GR" w:eastAsia="en-US"/>
              </w:rPr>
              <w:t xml:space="preserve">διασφαλίζοντας σημασιολογική </w:t>
            </w:r>
            <w:proofErr w:type="spellStart"/>
            <w:r w:rsidRPr="00326636">
              <w:rPr>
                <w:rFonts w:eastAsia="Calibri"/>
                <w:spacing w:val="-2"/>
                <w:szCs w:val="22"/>
                <w:lang w:val="el-GR" w:eastAsia="en-US"/>
              </w:rPr>
              <w:t>διαλειτουργικότητα</w:t>
            </w:r>
            <w:proofErr w:type="spellEnd"/>
            <w:r w:rsidRPr="00326636">
              <w:rPr>
                <w:rFonts w:eastAsia="Calibri"/>
                <w:szCs w:val="22"/>
                <w:lang w:val="el-GR" w:eastAsia="en-US"/>
              </w:rPr>
              <w:t xml:space="preserve"> </w:t>
            </w:r>
            <w:r w:rsidRPr="00326636">
              <w:rPr>
                <w:rFonts w:eastAsia="Calibri"/>
                <w:spacing w:val="-4"/>
                <w:szCs w:val="22"/>
                <w:lang w:val="el-GR" w:eastAsia="en-US"/>
              </w:rPr>
              <w:t xml:space="preserve">και </w:t>
            </w:r>
            <w:r w:rsidRPr="00326636">
              <w:rPr>
                <w:rFonts w:eastAsia="Calibri"/>
                <w:spacing w:val="-2"/>
                <w:szCs w:val="22"/>
                <w:lang w:val="el-GR" w:eastAsia="en-US"/>
              </w:rPr>
              <w:t>διασύνδεση.</w:t>
            </w:r>
          </w:p>
        </w:tc>
        <w:tc>
          <w:tcPr>
            <w:tcW w:w="1559" w:type="dxa"/>
            <w:tcBorders>
              <w:top w:val="single" w:sz="4" w:space="0" w:color="000000"/>
              <w:left w:val="single" w:sz="4" w:space="0" w:color="000000"/>
              <w:bottom w:val="single" w:sz="4" w:space="0" w:color="000000"/>
              <w:right w:val="single" w:sz="4" w:space="0" w:color="000000"/>
            </w:tcBorders>
          </w:tcPr>
          <w:p w14:paraId="448672B8"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74EBE2D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1869744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223BB9A" w14:textId="77777777" w:rsidTr="00BA346D">
        <w:trPr>
          <w:trHeight w:val="661"/>
          <w:jc w:val="center"/>
        </w:trPr>
        <w:tc>
          <w:tcPr>
            <w:tcW w:w="709" w:type="dxa"/>
            <w:tcBorders>
              <w:top w:val="single" w:sz="4" w:space="0" w:color="000000"/>
              <w:left w:val="single" w:sz="4" w:space="0" w:color="000000"/>
              <w:bottom w:val="single" w:sz="4" w:space="0" w:color="000000"/>
              <w:right w:val="single" w:sz="4" w:space="0" w:color="000000"/>
            </w:tcBorders>
          </w:tcPr>
          <w:p w14:paraId="1B08E5DE"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Β.18</w:t>
            </w:r>
          </w:p>
        </w:tc>
        <w:tc>
          <w:tcPr>
            <w:tcW w:w="5093" w:type="dxa"/>
            <w:tcBorders>
              <w:top w:val="single" w:sz="4" w:space="0" w:color="000000"/>
              <w:left w:val="single" w:sz="4" w:space="0" w:color="000000"/>
              <w:bottom w:val="single" w:sz="4" w:space="0" w:color="000000"/>
              <w:right w:val="single" w:sz="4" w:space="0" w:color="000000"/>
            </w:tcBorders>
          </w:tcPr>
          <w:p w14:paraId="3F674659"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Θα</w:t>
            </w:r>
            <w:r w:rsidRPr="00326636">
              <w:rPr>
                <w:rFonts w:eastAsia="Calibri"/>
                <w:spacing w:val="-13"/>
                <w:szCs w:val="22"/>
                <w:lang w:val="el-GR" w:eastAsia="en-US"/>
              </w:rPr>
              <w:t xml:space="preserve"> </w:t>
            </w:r>
            <w:r w:rsidRPr="00326636">
              <w:rPr>
                <w:rFonts w:eastAsia="Calibri"/>
                <w:szCs w:val="22"/>
                <w:lang w:val="el-GR" w:eastAsia="en-US"/>
              </w:rPr>
              <w:t>υπάρχει</w:t>
            </w:r>
            <w:r w:rsidRPr="00326636">
              <w:rPr>
                <w:rFonts w:eastAsia="Calibri"/>
                <w:spacing w:val="-12"/>
                <w:szCs w:val="22"/>
                <w:lang w:val="el-GR" w:eastAsia="en-US"/>
              </w:rPr>
              <w:t xml:space="preserve"> </w:t>
            </w:r>
            <w:r w:rsidRPr="00326636">
              <w:rPr>
                <w:rFonts w:eastAsia="Calibri"/>
                <w:szCs w:val="22"/>
                <w:lang w:val="el-GR" w:eastAsia="en-US"/>
              </w:rPr>
              <w:t>δυνατότητα</w:t>
            </w:r>
            <w:r w:rsidRPr="00326636">
              <w:rPr>
                <w:rFonts w:eastAsia="Calibri"/>
                <w:spacing w:val="-13"/>
                <w:szCs w:val="22"/>
                <w:lang w:val="el-GR" w:eastAsia="en-US"/>
              </w:rPr>
              <w:t xml:space="preserve"> </w:t>
            </w:r>
            <w:r w:rsidRPr="00326636">
              <w:rPr>
                <w:rFonts w:eastAsia="Calibri"/>
                <w:szCs w:val="22"/>
                <w:lang w:val="el-GR" w:eastAsia="en-US"/>
              </w:rPr>
              <w:t xml:space="preserve">συνεχούς προσθήκης νέων τεκμηρίων και </w:t>
            </w:r>
            <w:r w:rsidRPr="00326636">
              <w:rPr>
                <w:rFonts w:eastAsia="Calibri"/>
                <w:spacing w:val="-2"/>
                <w:szCs w:val="22"/>
                <w:lang w:val="el-GR" w:eastAsia="en-US"/>
              </w:rPr>
              <w:t>δημιουργίας</w:t>
            </w:r>
            <w:r w:rsidRPr="00326636">
              <w:rPr>
                <w:rFonts w:eastAsia="Calibri"/>
                <w:szCs w:val="22"/>
                <w:lang w:val="el-GR" w:eastAsia="en-US"/>
              </w:rPr>
              <w:t xml:space="preserve"> </w:t>
            </w:r>
            <w:r w:rsidRPr="00326636">
              <w:rPr>
                <w:rFonts w:eastAsia="Calibri"/>
                <w:spacing w:val="-2"/>
                <w:szCs w:val="22"/>
                <w:lang w:val="el-GR" w:eastAsia="en-US"/>
              </w:rPr>
              <w:t>θεματικών κατηγοριών.</w:t>
            </w:r>
          </w:p>
        </w:tc>
        <w:tc>
          <w:tcPr>
            <w:tcW w:w="1559" w:type="dxa"/>
            <w:tcBorders>
              <w:top w:val="single" w:sz="4" w:space="0" w:color="000000"/>
              <w:left w:val="single" w:sz="4" w:space="0" w:color="000000"/>
              <w:bottom w:val="single" w:sz="4" w:space="0" w:color="000000"/>
              <w:right w:val="single" w:sz="4" w:space="0" w:color="000000"/>
            </w:tcBorders>
          </w:tcPr>
          <w:p w14:paraId="78028FDB"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1555C85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16F4386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84B8E06" w14:textId="77777777" w:rsidTr="00BA346D">
        <w:trPr>
          <w:trHeight w:val="983"/>
          <w:jc w:val="center"/>
        </w:trPr>
        <w:tc>
          <w:tcPr>
            <w:tcW w:w="709" w:type="dxa"/>
            <w:tcBorders>
              <w:top w:val="single" w:sz="4" w:space="0" w:color="000000"/>
              <w:left w:val="single" w:sz="4" w:space="0" w:color="000000"/>
              <w:bottom w:val="single" w:sz="4" w:space="0" w:color="000000"/>
              <w:right w:val="single" w:sz="4" w:space="0" w:color="000000"/>
            </w:tcBorders>
          </w:tcPr>
          <w:p w14:paraId="1FE0DF09"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Β.19</w:t>
            </w:r>
          </w:p>
        </w:tc>
        <w:tc>
          <w:tcPr>
            <w:tcW w:w="5093" w:type="dxa"/>
            <w:tcBorders>
              <w:top w:val="single" w:sz="4" w:space="0" w:color="000000"/>
              <w:left w:val="single" w:sz="4" w:space="0" w:color="000000"/>
              <w:bottom w:val="single" w:sz="4" w:space="0" w:color="000000"/>
              <w:right w:val="single" w:sz="4" w:space="0" w:color="000000"/>
            </w:tcBorders>
          </w:tcPr>
          <w:p w14:paraId="10D918D1"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 xml:space="preserve">Το σύστημα θα επιτρέπει την εισαγωγή γενικών κειμένων ως τεκμήρια, τα οποία θα συνοδεύονται από κατάλληλα </w:t>
            </w:r>
            <w:proofErr w:type="spellStart"/>
            <w:r w:rsidRPr="00326636">
              <w:rPr>
                <w:rFonts w:eastAsia="Calibri"/>
                <w:spacing w:val="-2"/>
                <w:szCs w:val="22"/>
                <w:lang w:val="el-GR" w:eastAsia="en-US"/>
              </w:rPr>
              <w:t>μεταδεδομένα</w:t>
            </w:r>
            <w:proofErr w:type="spellEnd"/>
            <w:r w:rsidRPr="00326636">
              <w:rPr>
                <w:rFonts w:eastAsia="Calibri"/>
                <w:spacing w:val="-2"/>
                <w:szCs w:val="22"/>
                <w:lang w:val="el-GR"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7399B468"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AAAF99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3C36AB0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F6978C4" w14:textId="77777777" w:rsidTr="00BA346D">
        <w:trPr>
          <w:trHeight w:val="983"/>
          <w:jc w:val="center"/>
        </w:trPr>
        <w:tc>
          <w:tcPr>
            <w:tcW w:w="709" w:type="dxa"/>
            <w:tcBorders>
              <w:top w:val="single" w:sz="4" w:space="0" w:color="000000"/>
              <w:left w:val="single" w:sz="4" w:space="0" w:color="000000"/>
              <w:bottom w:val="single" w:sz="4" w:space="0" w:color="000000"/>
              <w:right w:val="single" w:sz="4" w:space="0" w:color="000000"/>
            </w:tcBorders>
          </w:tcPr>
          <w:p w14:paraId="2594404B"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Β.20</w:t>
            </w:r>
          </w:p>
        </w:tc>
        <w:tc>
          <w:tcPr>
            <w:tcW w:w="5093" w:type="dxa"/>
            <w:tcBorders>
              <w:top w:val="single" w:sz="4" w:space="0" w:color="000000"/>
              <w:left w:val="single" w:sz="4" w:space="0" w:color="000000"/>
              <w:bottom w:val="single" w:sz="4" w:space="0" w:color="000000"/>
              <w:right w:val="single" w:sz="4" w:space="0" w:color="000000"/>
            </w:tcBorders>
          </w:tcPr>
          <w:p w14:paraId="437334FE"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Θα</w:t>
            </w:r>
            <w:r w:rsidRPr="00326636">
              <w:rPr>
                <w:rFonts w:eastAsia="Calibri"/>
                <w:spacing w:val="-1"/>
                <w:szCs w:val="22"/>
                <w:lang w:val="el-GR" w:eastAsia="en-US"/>
              </w:rPr>
              <w:t xml:space="preserve"> </w:t>
            </w:r>
            <w:r w:rsidRPr="00326636">
              <w:rPr>
                <w:rFonts w:eastAsia="Calibri"/>
                <w:szCs w:val="22"/>
                <w:lang w:val="el-GR" w:eastAsia="en-US"/>
              </w:rPr>
              <w:t>αναπτυχθεί</w:t>
            </w:r>
            <w:r w:rsidRPr="00326636">
              <w:rPr>
                <w:rFonts w:eastAsia="Calibri"/>
                <w:spacing w:val="-1"/>
                <w:szCs w:val="22"/>
                <w:lang w:val="el-GR" w:eastAsia="en-US"/>
              </w:rPr>
              <w:t xml:space="preserve"> </w:t>
            </w:r>
            <w:r w:rsidRPr="00326636">
              <w:rPr>
                <w:rFonts w:eastAsia="Calibri"/>
                <w:szCs w:val="22"/>
                <w:lang w:val="el-GR" w:eastAsia="en-US"/>
              </w:rPr>
              <w:t>ευρετήριο</w:t>
            </w:r>
            <w:r w:rsidRPr="00326636">
              <w:rPr>
                <w:rFonts w:eastAsia="Calibri"/>
                <w:spacing w:val="-2"/>
                <w:szCs w:val="22"/>
                <w:lang w:val="el-GR" w:eastAsia="en-US"/>
              </w:rPr>
              <w:t xml:space="preserve"> </w:t>
            </w:r>
            <w:r w:rsidRPr="00326636">
              <w:rPr>
                <w:rFonts w:eastAsia="Calibri"/>
                <w:szCs w:val="22"/>
                <w:lang w:val="el-GR" w:eastAsia="en-US"/>
              </w:rPr>
              <w:t>που</w:t>
            </w:r>
            <w:r w:rsidRPr="00326636">
              <w:rPr>
                <w:rFonts w:eastAsia="Calibri"/>
                <w:spacing w:val="-3"/>
                <w:szCs w:val="22"/>
                <w:lang w:val="el-GR" w:eastAsia="en-US"/>
              </w:rPr>
              <w:t xml:space="preserve"> </w:t>
            </w:r>
            <w:r w:rsidRPr="00326636">
              <w:rPr>
                <w:rFonts w:eastAsia="Calibri"/>
                <w:szCs w:val="22"/>
                <w:lang w:val="el-GR" w:eastAsia="en-US"/>
              </w:rPr>
              <w:t xml:space="preserve">θα επιτρέπει την αναζήτηση και προβολή του ψηφιοποιημένου υλικού με βάση πολλαπλά </w:t>
            </w:r>
            <w:r w:rsidRPr="00326636">
              <w:rPr>
                <w:rFonts w:eastAsia="Calibri"/>
                <w:spacing w:val="-2"/>
                <w:szCs w:val="22"/>
                <w:lang w:val="el-GR" w:eastAsia="en-US"/>
              </w:rPr>
              <w:t>κριτήρια.</w:t>
            </w:r>
          </w:p>
        </w:tc>
        <w:tc>
          <w:tcPr>
            <w:tcW w:w="1559" w:type="dxa"/>
            <w:tcBorders>
              <w:top w:val="single" w:sz="4" w:space="0" w:color="000000"/>
              <w:left w:val="single" w:sz="4" w:space="0" w:color="000000"/>
              <w:bottom w:val="single" w:sz="4" w:space="0" w:color="000000"/>
              <w:right w:val="single" w:sz="4" w:space="0" w:color="000000"/>
            </w:tcBorders>
          </w:tcPr>
          <w:p w14:paraId="35C4D382"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5AF2F6E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35F692C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3AF1CF5"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1C4AD1F2"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Β.21</w:t>
            </w:r>
          </w:p>
        </w:tc>
        <w:tc>
          <w:tcPr>
            <w:tcW w:w="5093" w:type="dxa"/>
            <w:tcBorders>
              <w:top w:val="single" w:sz="4" w:space="0" w:color="000000"/>
              <w:left w:val="single" w:sz="4" w:space="0" w:color="000000"/>
              <w:bottom w:val="single" w:sz="4" w:space="0" w:color="000000"/>
              <w:right w:val="single" w:sz="4" w:space="0" w:color="000000"/>
            </w:tcBorders>
          </w:tcPr>
          <w:p w14:paraId="7D64E31D"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 xml:space="preserve">Θα πρέπει χρησιμοποιηθούν αξιόπιστα αποθηκευτικά μέσα με υψηλή ανθεκτικότητα και </w:t>
            </w:r>
            <w:r w:rsidRPr="00326636">
              <w:rPr>
                <w:rFonts w:eastAsia="Calibri"/>
                <w:spacing w:val="-2"/>
                <w:szCs w:val="22"/>
                <w:lang w:val="el-GR" w:eastAsia="en-US"/>
              </w:rPr>
              <w:t>δυνατότητες</w:t>
            </w:r>
            <w:r w:rsidRPr="00326636">
              <w:rPr>
                <w:rFonts w:eastAsia="Calibri"/>
                <w:szCs w:val="22"/>
                <w:lang w:val="el-GR" w:eastAsia="en-US"/>
              </w:rPr>
              <w:t xml:space="preserve"> </w:t>
            </w:r>
            <w:r w:rsidRPr="00326636">
              <w:rPr>
                <w:rFonts w:eastAsia="Calibri"/>
                <w:spacing w:val="-2"/>
                <w:szCs w:val="22"/>
                <w:lang w:val="el-GR" w:eastAsia="en-US"/>
              </w:rPr>
              <w:t xml:space="preserve">δημιουργίας </w:t>
            </w:r>
            <w:r w:rsidRPr="00326636">
              <w:rPr>
                <w:rFonts w:eastAsia="Calibri"/>
                <w:szCs w:val="22"/>
                <w:lang w:val="el-GR" w:eastAsia="en-US"/>
              </w:rPr>
              <w:t>αντιγράφων ασφαλείας.</w:t>
            </w:r>
          </w:p>
        </w:tc>
        <w:tc>
          <w:tcPr>
            <w:tcW w:w="1559" w:type="dxa"/>
            <w:tcBorders>
              <w:top w:val="single" w:sz="4" w:space="0" w:color="000000"/>
              <w:left w:val="single" w:sz="4" w:space="0" w:color="000000"/>
              <w:bottom w:val="single" w:sz="4" w:space="0" w:color="000000"/>
              <w:right w:val="single" w:sz="4" w:space="0" w:color="000000"/>
            </w:tcBorders>
          </w:tcPr>
          <w:p w14:paraId="2269C433"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4E98AB5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51F15DF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523E08C"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5FF6B460"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Β.22</w:t>
            </w:r>
          </w:p>
        </w:tc>
        <w:tc>
          <w:tcPr>
            <w:tcW w:w="5093" w:type="dxa"/>
            <w:tcBorders>
              <w:top w:val="single" w:sz="4" w:space="0" w:color="000000"/>
              <w:left w:val="single" w:sz="4" w:space="0" w:color="000000"/>
              <w:bottom w:val="single" w:sz="4" w:space="0" w:color="000000"/>
              <w:right w:val="single" w:sz="4" w:space="0" w:color="000000"/>
            </w:tcBorders>
          </w:tcPr>
          <w:p w14:paraId="1672AAC2"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 xml:space="preserve">Το ψηφιακό </w:t>
            </w:r>
            <w:proofErr w:type="spellStart"/>
            <w:r w:rsidRPr="00326636">
              <w:rPr>
                <w:rFonts w:eastAsia="Calibri"/>
                <w:szCs w:val="22"/>
                <w:lang w:val="el-GR" w:eastAsia="en-US"/>
              </w:rPr>
              <w:t>πολυμεσικό</w:t>
            </w:r>
            <w:proofErr w:type="spellEnd"/>
            <w:r w:rsidRPr="00326636">
              <w:rPr>
                <w:rFonts w:eastAsia="Calibri"/>
                <w:szCs w:val="22"/>
                <w:lang w:val="el-GR" w:eastAsia="en-US"/>
              </w:rPr>
              <w:t xml:space="preserve"> περιεχόμενο</w:t>
            </w:r>
            <w:r w:rsidRPr="00326636">
              <w:rPr>
                <w:rFonts w:eastAsia="Calibri"/>
                <w:spacing w:val="-5"/>
                <w:szCs w:val="22"/>
                <w:lang w:val="el-GR" w:eastAsia="en-US"/>
              </w:rPr>
              <w:t xml:space="preserve"> </w:t>
            </w:r>
            <w:r w:rsidRPr="00326636">
              <w:rPr>
                <w:rFonts w:eastAsia="Calibri"/>
                <w:szCs w:val="22"/>
                <w:lang w:val="el-GR" w:eastAsia="en-US"/>
              </w:rPr>
              <w:t>θα</w:t>
            </w:r>
            <w:r w:rsidRPr="00326636">
              <w:rPr>
                <w:rFonts w:eastAsia="Calibri"/>
                <w:spacing w:val="-6"/>
                <w:szCs w:val="22"/>
                <w:lang w:val="el-GR" w:eastAsia="en-US"/>
              </w:rPr>
              <w:t xml:space="preserve"> </w:t>
            </w:r>
            <w:r w:rsidRPr="00326636">
              <w:rPr>
                <w:rFonts w:eastAsia="Calibri"/>
                <w:szCs w:val="22"/>
                <w:lang w:val="el-GR" w:eastAsia="en-US"/>
              </w:rPr>
              <w:t>πρέπει</w:t>
            </w:r>
            <w:r w:rsidRPr="00326636">
              <w:rPr>
                <w:rFonts w:eastAsia="Calibri"/>
                <w:spacing w:val="-4"/>
                <w:szCs w:val="22"/>
                <w:lang w:val="el-GR" w:eastAsia="en-US"/>
              </w:rPr>
              <w:t xml:space="preserve"> </w:t>
            </w:r>
            <w:r w:rsidRPr="00326636">
              <w:rPr>
                <w:rFonts w:eastAsia="Calibri"/>
                <w:szCs w:val="22"/>
                <w:lang w:val="el-GR" w:eastAsia="en-US"/>
              </w:rPr>
              <w:t>να</w:t>
            </w:r>
            <w:r w:rsidRPr="00326636">
              <w:rPr>
                <w:rFonts w:eastAsia="Calibri"/>
                <w:spacing w:val="-6"/>
                <w:szCs w:val="22"/>
                <w:lang w:val="el-GR" w:eastAsia="en-US"/>
              </w:rPr>
              <w:t xml:space="preserve"> </w:t>
            </w:r>
            <w:r w:rsidRPr="00326636">
              <w:rPr>
                <w:rFonts w:eastAsia="Calibri"/>
                <w:szCs w:val="22"/>
                <w:lang w:val="el-GR" w:eastAsia="en-US"/>
              </w:rPr>
              <w:t>πληροί τις τεχνικές προδιαγραφές του Παραρτήματος</w:t>
            </w:r>
            <w:r w:rsidRPr="00326636">
              <w:rPr>
                <w:rFonts w:eastAsia="Calibri"/>
                <w:spacing w:val="-6"/>
                <w:szCs w:val="22"/>
                <w:lang w:val="el-GR" w:eastAsia="en-US"/>
              </w:rPr>
              <w:t xml:space="preserve"> «ΤΕΧΝΙΚΕΣ ΠΡΟΔΙΑΓΡΑΦΕΣ ΨΗΦΙΑΚΟΥ ΠΕΡΙΕΧΟΜΕΝΟΥ»</w:t>
            </w:r>
            <w:r w:rsidRPr="00326636">
              <w:rPr>
                <w:rFonts w:eastAsia="Calibri"/>
                <w:szCs w:val="22"/>
                <w:lang w:val="el-GR"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480D8CD3"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4AE044E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18C0525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1C71AAE" w14:textId="77777777" w:rsidTr="00BA346D">
        <w:trPr>
          <w:trHeight w:val="1794"/>
          <w:jc w:val="center"/>
        </w:trPr>
        <w:tc>
          <w:tcPr>
            <w:tcW w:w="709" w:type="dxa"/>
            <w:tcBorders>
              <w:top w:val="single" w:sz="4" w:space="0" w:color="000000"/>
              <w:left w:val="single" w:sz="4" w:space="0" w:color="000000"/>
              <w:bottom w:val="single" w:sz="4" w:space="0" w:color="000000"/>
              <w:right w:val="single" w:sz="4" w:space="0" w:color="000000"/>
            </w:tcBorders>
          </w:tcPr>
          <w:p w14:paraId="6C6A27E2"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lastRenderedPageBreak/>
              <w:t>Β.23</w:t>
            </w:r>
          </w:p>
        </w:tc>
        <w:tc>
          <w:tcPr>
            <w:tcW w:w="5093" w:type="dxa"/>
            <w:tcBorders>
              <w:top w:val="single" w:sz="4" w:space="0" w:color="000000"/>
              <w:left w:val="single" w:sz="4" w:space="0" w:color="000000"/>
              <w:bottom w:val="single" w:sz="4" w:space="0" w:color="000000"/>
              <w:right w:val="single" w:sz="4" w:space="0" w:color="000000"/>
            </w:tcBorders>
          </w:tcPr>
          <w:p w14:paraId="3F88FED0"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 xml:space="preserve">Θα πρέπει να προσδιοριστούν με </w:t>
            </w:r>
            <w:r w:rsidRPr="00326636">
              <w:rPr>
                <w:rFonts w:eastAsia="Calibri"/>
                <w:spacing w:val="-2"/>
                <w:szCs w:val="22"/>
                <w:lang w:val="el-GR" w:eastAsia="en-US"/>
              </w:rPr>
              <w:t>ακρίβεια</w:t>
            </w:r>
            <w:r w:rsidRPr="00326636">
              <w:rPr>
                <w:rFonts w:eastAsia="Calibri"/>
                <w:szCs w:val="22"/>
                <w:lang w:val="el-GR" w:eastAsia="en-US"/>
              </w:rPr>
              <w:t xml:space="preserve"> </w:t>
            </w:r>
            <w:r w:rsidRPr="00326636">
              <w:rPr>
                <w:rFonts w:eastAsia="Calibri"/>
                <w:spacing w:val="-6"/>
                <w:szCs w:val="22"/>
                <w:lang w:val="el-GR" w:eastAsia="en-US"/>
              </w:rPr>
              <w:t>οι</w:t>
            </w:r>
            <w:r w:rsidRPr="00326636">
              <w:rPr>
                <w:rFonts w:eastAsia="Calibri"/>
                <w:szCs w:val="22"/>
                <w:lang w:val="el-GR" w:eastAsia="en-US"/>
              </w:rPr>
              <w:t xml:space="preserve"> </w:t>
            </w:r>
            <w:r w:rsidRPr="00326636">
              <w:rPr>
                <w:rFonts w:eastAsia="Calibri"/>
                <w:spacing w:val="-2"/>
                <w:szCs w:val="22"/>
                <w:lang w:val="el-GR" w:eastAsia="en-US"/>
              </w:rPr>
              <w:t xml:space="preserve">τεχνικές </w:t>
            </w:r>
            <w:r w:rsidRPr="00326636">
              <w:rPr>
                <w:rFonts w:eastAsia="Calibri"/>
                <w:szCs w:val="22"/>
                <w:lang w:val="el-GR" w:eastAsia="en-US"/>
              </w:rPr>
              <w:t xml:space="preserve">προδιαγραφές για τη σάρωση, φωτογράφιση και αποθήκευση του ψηφιοποιημένου υλικού (ανάλυση, </w:t>
            </w:r>
            <w:proofErr w:type="spellStart"/>
            <w:r w:rsidRPr="00326636">
              <w:rPr>
                <w:rFonts w:eastAsia="Calibri"/>
                <w:szCs w:val="22"/>
                <w:lang w:val="el-GR" w:eastAsia="en-US"/>
              </w:rPr>
              <w:t>μορφότυποι</w:t>
            </w:r>
            <w:proofErr w:type="spellEnd"/>
            <w:r w:rsidRPr="00326636">
              <w:rPr>
                <w:rFonts w:eastAsia="Calibri"/>
                <w:szCs w:val="22"/>
                <w:lang w:val="el-GR" w:eastAsia="en-US"/>
              </w:rPr>
              <w:t xml:space="preserve"> αρχείων, χρωματικά πρότυπα) ώστε να διασφαλίζεται</w:t>
            </w:r>
            <w:r w:rsidRPr="00326636">
              <w:rPr>
                <w:rFonts w:eastAsia="Calibri"/>
                <w:spacing w:val="38"/>
                <w:szCs w:val="22"/>
                <w:lang w:val="el-GR" w:eastAsia="en-US"/>
              </w:rPr>
              <w:t xml:space="preserve"> </w:t>
            </w:r>
            <w:r w:rsidRPr="00326636">
              <w:rPr>
                <w:rFonts w:eastAsia="Calibri"/>
                <w:szCs w:val="22"/>
                <w:lang w:val="el-GR" w:eastAsia="en-US"/>
              </w:rPr>
              <w:t>αφενός</w:t>
            </w:r>
            <w:r w:rsidRPr="00326636">
              <w:rPr>
                <w:rFonts w:eastAsia="Calibri"/>
                <w:spacing w:val="39"/>
                <w:szCs w:val="22"/>
                <w:lang w:val="el-GR" w:eastAsia="en-US"/>
              </w:rPr>
              <w:t xml:space="preserve"> </w:t>
            </w:r>
            <w:r w:rsidRPr="00326636">
              <w:rPr>
                <w:rFonts w:eastAsia="Calibri"/>
                <w:szCs w:val="22"/>
                <w:lang w:val="el-GR" w:eastAsia="en-US"/>
              </w:rPr>
              <w:t>η</w:t>
            </w:r>
            <w:r w:rsidRPr="00326636">
              <w:rPr>
                <w:rFonts w:eastAsia="Calibri"/>
                <w:spacing w:val="37"/>
                <w:szCs w:val="22"/>
                <w:lang w:val="el-GR" w:eastAsia="en-US"/>
              </w:rPr>
              <w:t xml:space="preserve"> </w:t>
            </w:r>
            <w:r w:rsidRPr="00326636">
              <w:rPr>
                <w:rFonts w:eastAsia="Calibri"/>
                <w:spacing w:val="-2"/>
                <w:szCs w:val="22"/>
                <w:lang w:val="el-GR" w:eastAsia="en-US"/>
              </w:rPr>
              <w:t>μέγιστη ποιότητα και η σχετική λειτουργικότητα.</w:t>
            </w:r>
          </w:p>
        </w:tc>
        <w:tc>
          <w:tcPr>
            <w:tcW w:w="1559" w:type="dxa"/>
            <w:tcBorders>
              <w:top w:val="single" w:sz="4" w:space="0" w:color="000000"/>
              <w:left w:val="single" w:sz="4" w:space="0" w:color="000000"/>
              <w:bottom w:val="single" w:sz="4" w:space="0" w:color="000000"/>
              <w:right w:val="single" w:sz="4" w:space="0" w:color="000000"/>
            </w:tcBorders>
          </w:tcPr>
          <w:p w14:paraId="05A45931" w14:textId="77777777" w:rsidR="00326636" w:rsidRPr="00326636" w:rsidRDefault="00326636" w:rsidP="00326636">
            <w:pPr>
              <w:widowControl w:val="0"/>
              <w:suppressAutoHyphens w:val="0"/>
              <w:autoSpaceDE w:val="0"/>
              <w:autoSpaceDN w:val="0"/>
              <w:spacing w:after="0" w:line="268" w:lineRule="exact"/>
              <w:ind w:left="13" w:right="3"/>
              <w:jc w:val="left"/>
              <w:rPr>
                <w:rFonts w:eastAsia="Calibri"/>
                <w:szCs w:val="22"/>
                <w:lang w:val="el-GR" w:eastAsia="en-US"/>
              </w:rPr>
            </w:pPr>
            <w:r w:rsidRPr="00326636">
              <w:rPr>
                <w:rFonts w:eastAsia="Calibri"/>
                <w:spacing w:val="-5"/>
                <w:szCs w:val="22"/>
                <w:lang w:val="el-GR" w:eastAsia="en-US"/>
              </w:rPr>
              <w:t>ΝΑΙ</w:t>
            </w:r>
          </w:p>
          <w:p w14:paraId="0CFE684C" w14:textId="77777777" w:rsidR="00326636" w:rsidRPr="00326636" w:rsidRDefault="00326636" w:rsidP="00326636">
            <w:pPr>
              <w:widowControl w:val="0"/>
              <w:suppressAutoHyphens w:val="0"/>
              <w:autoSpaceDE w:val="0"/>
              <w:autoSpaceDN w:val="0"/>
              <w:spacing w:before="121" w:after="0"/>
              <w:ind w:left="13" w:right="3"/>
              <w:jc w:val="left"/>
              <w:rPr>
                <w:rFonts w:eastAsia="Calibri"/>
                <w:szCs w:val="22"/>
                <w:lang w:val="el-GR" w:eastAsia="en-US"/>
              </w:rPr>
            </w:pPr>
            <w:r w:rsidRPr="00326636">
              <w:rPr>
                <w:rFonts w:eastAsia="Calibri"/>
                <w:spacing w:val="-5"/>
                <w:szCs w:val="22"/>
                <w:lang w:val="el-GR" w:eastAsia="en-US"/>
              </w:rPr>
              <w:t xml:space="preserve">(Να </w:t>
            </w:r>
            <w:r w:rsidRPr="00326636">
              <w:rPr>
                <w:rFonts w:eastAsia="Calibri"/>
                <w:spacing w:val="-2"/>
                <w:szCs w:val="22"/>
                <w:lang w:val="el-GR" w:eastAsia="en-US"/>
              </w:rPr>
              <w:t>αναφερθεί)</w:t>
            </w:r>
          </w:p>
        </w:tc>
        <w:tc>
          <w:tcPr>
            <w:tcW w:w="1276" w:type="dxa"/>
            <w:tcBorders>
              <w:top w:val="single" w:sz="4" w:space="0" w:color="000000"/>
              <w:left w:val="single" w:sz="4" w:space="0" w:color="000000"/>
              <w:bottom w:val="single" w:sz="4" w:space="0" w:color="000000"/>
              <w:right w:val="single" w:sz="4" w:space="0" w:color="000000"/>
            </w:tcBorders>
          </w:tcPr>
          <w:p w14:paraId="16F3E7A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2609D1E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D8F31B9" w14:textId="77777777" w:rsidTr="00B32DAA">
        <w:trPr>
          <w:trHeight w:val="189"/>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E5DFEC"/>
          </w:tcPr>
          <w:p w14:paraId="2E577E26" w14:textId="77777777" w:rsidR="00326636" w:rsidRPr="00326636" w:rsidRDefault="00326636" w:rsidP="00326636">
            <w:pPr>
              <w:widowControl w:val="0"/>
              <w:suppressAutoHyphens w:val="0"/>
              <w:autoSpaceDE w:val="0"/>
              <w:autoSpaceDN w:val="0"/>
              <w:spacing w:after="0"/>
              <w:rPr>
                <w:rFonts w:eastAsia="Calibri"/>
                <w:szCs w:val="22"/>
                <w:lang w:val="el-GR" w:eastAsia="en-US"/>
              </w:rPr>
            </w:pPr>
            <w:r w:rsidRPr="00326636">
              <w:rPr>
                <w:rFonts w:eastAsia="Calibri"/>
                <w:b/>
                <w:szCs w:val="22"/>
                <w:lang w:val="el-GR" w:eastAsia="en-US"/>
              </w:rPr>
              <w:t>ΔΗΜΙΟΥΡΓΙΑ</w:t>
            </w:r>
            <w:r w:rsidRPr="00326636">
              <w:rPr>
                <w:rFonts w:eastAsia="Calibri"/>
                <w:b/>
                <w:spacing w:val="-5"/>
                <w:szCs w:val="22"/>
                <w:lang w:val="el-GR" w:eastAsia="en-US"/>
              </w:rPr>
              <w:t xml:space="preserve"> </w:t>
            </w:r>
            <w:r w:rsidRPr="00326636">
              <w:rPr>
                <w:rFonts w:eastAsia="Calibri"/>
                <w:b/>
                <w:szCs w:val="22"/>
                <w:lang w:val="el-GR" w:eastAsia="en-US"/>
              </w:rPr>
              <w:t>8</w:t>
            </w:r>
            <w:r w:rsidRPr="00326636">
              <w:rPr>
                <w:rFonts w:eastAsia="Calibri"/>
                <w:b/>
                <w:spacing w:val="-6"/>
                <w:szCs w:val="22"/>
                <w:lang w:val="el-GR" w:eastAsia="en-US"/>
              </w:rPr>
              <w:t xml:space="preserve"> </w:t>
            </w:r>
            <w:r w:rsidRPr="00326636">
              <w:rPr>
                <w:rFonts w:eastAsia="Calibri"/>
                <w:b/>
                <w:szCs w:val="22"/>
                <w:lang w:val="el-GR" w:eastAsia="en-US"/>
              </w:rPr>
              <w:t>STORYTELLING</w:t>
            </w:r>
            <w:r w:rsidRPr="00326636">
              <w:rPr>
                <w:rFonts w:eastAsia="Calibri"/>
                <w:b/>
                <w:spacing w:val="-7"/>
                <w:szCs w:val="22"/>
                <w:lang w:val="el-GR" w:eastAsia="en-US"/>
              </w:rPr>
              <w:t xml:space="preserve"> </w:t>
            </w:r>
            <w:r w:rsidRPr="00326636">
              <w:rPr>
                <w:rFonts w:eastAsia="Calibri"/>
                <w:b/>
                <w:szCs w:val="22"/>
                <w:lang w:val="el-GR" w:eastAsia="en-US"/>
              </w:rPr>
              <w:t>ΒΙΝΤΕΟ</w:t>
            </w:r>
            <w:r w:rsidRPr="00326636">
              <w:rPr>
                <w:rFonts w:eastAsia="Calibri"/>
                <w:b/>
                <w:spacing w:val="-8"/>
                <w:szCs w:val="22"/>
                <w:lang w:val="el-GR" w:eastAsia="en-US"/>
              </w:rPr>
              <w:t xml:space="preserve"> </w:t>
            </w:r>
            <w:r w:rsidRPr="00326636">
              <w:rPr>
                <w:rFonts w:eastAsia="Calibri"/>
                <w:b/>
                <w:szCs w:val="22"/>
                <w:lang w:val="el-GR" w:eastAsia="en-US"/>
              </w:rPr>
              <w:t>(ΠΕ</w:t>
            </w:r>
            <w:r w:rsidRPr="00326636">
              <w:rPr>
                <w:rFonts w:eastAsia="Calibri"/>
                <w:b/>
                <w:spacing w:val="-6"/>
                <w:szCs w:val="22"/>
                <w:lang w:val="el-GR" w:eastAsia="en-US"/>
              </w:rPr>
              <w:t xml:space="preserve"> </w:t>
            </w:r>
            <w:r w:rsidRPr="00326636">
              <w:rPr>
                <w:rFonts w:eastAsia="Calibri"/>
                <w:b/>
                <w:spacing w:val="-5"/>
                <w:szCs w:val="22"/>
                <w:lang w:val="el-GR" w:eastAsia="en-US"/>
              </w:rPr>
              <w:t>3)</w:t>
            </w:r>
          </w:p>
        </w:tc>
      </w:tr>
      <w:tr w:rsidR="00326636" w:rsidRPr="00326636" w14:paraId="675C2F6E" w14:textId="77777777" w:rsidTr="00BA346D">
        <w:trPr>
          <w:trHeight w:val="1128"/>
          <w:jc w:val="center"/>
        </w:trPr>
        <w:tc>
          <w:tcPr>
            <w:tcW w:w="709" w:type="dxa"/>
            <w:tcBorders>
              <w:top w:val="single" w:sz="4" w:space="0" w:color="000000"/>
              <w:left w:val="single" w:sz="4" w:space="0" w:color="000000"/>
              <w:bottom w:val="single" w:sz="4" w:space="0" w:color="000000"/>
              <w:right w:val="single" w:sz="4" w:space="0" w:color="000000"/>
            </w:tcBorders>
          </w:tcPr>
          <w:p w14:paraId="29736FB5"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Β.24</w:t>
            </w:r>
          </w:p>
        </w:tc>
        <w:tc>
          <w:tcPr>
            <w:tcW w:w="5093" w:type="dxa"/>
            <w:tcBorders>
              <w:top w:val="single" w:sz="4" w:space="0" w:color="000000"/>
              <w:left w:val="single" w:sz="4" w:space="0" w:color="000000"/>
              <w:bottom w:val="single" w:sz="4" w:space="0" w:color="000000"/>
              <w:right w:val="single" w:sz="4" w:space="0" w:color="000000"/>
            </w:tcBorders>
          </w:tcPr>
          <w:p w14:paraId="4C914300"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Θα παραχθούν 8 ψηφιακά βίντεο μικρής διάρκειας, βασισμένα στη μεθοδολογία της ψηφιακής αφήγησης</w:t>
            </w:r>
            <w:r w:rsidRPr="00326636">
              <w:rPr>
                <w:rFonts w:eastAsia="Calibri"/>
                <w:spacing w:val="-4"/>
                <w:szCs w:val="22"/>
                <w:lang w:val="el-GR" w:eastAsia="en-US"/>
              </w:rPr>
              <w:t xml:space="preserve"> </w:t>
            </w:r>
            <w:r w:rsidRPr="00326636">
              <w:rPr>
                <w:rFonts w:eastAsia="Calibri"/>
                <w:szCs w:val="22"/>
                <w:lang w:val="el-GR" w:eastAsia="en-US"/>
              </w:rPr>
              <w:t>(</w:t>
            </w:r>
            <w:proofErr w:type="spellStart"/>
            <w:r w:rsidRPr="00326636">
              <w:rPr>
                <w:rFonts w:eastAsia="Calibri"/>
                <w:szCs w:val="22"/>
                <w:lang w:val="el-GR" w:eastAsia="en-US"/>
              </w:rPr>
              <w:t>digital</w:t>
            </w:r>
            <w:proofErr w:type="spellEnd"/>
            <w:r w:rsidRPr="00326636">
              <w:rPr>
                <w:rFonts w:eastAsia="Calibri"/>
                <w:spacing w:val="-5"/>
                <w:szCs w:val="22"/>
                <w:lang w:val="el-GR" w:eastAsia="en-US"/>
              </w:rPr>
              <w:t xml:space="preserve"> </w:t>
            </w:r>
            <w:proofErr w:type="spellStart"/>
            <w:r w:rsidRPr="00326636">
              <w:rPr>
                <w:rFonts w:eastAsia="Calibri"/>
                <w:szCs w:val="22"/>
                <w:lang w:val="el-GR" w:eastAsia="en-US"/>
              </w:rPr>
              <w:t>storytelling</w:t>
            </w:r>
            <w:proofErr w:type="spellEnd"/>
            <w:r w:rsidRPr="00326636">
              <w:rPr>
                <w:rFonts w:eastAsia="Calibri"/>
                <w:szCs w:val="22"/>
                <w:lang w:val="el-GR" w:eastAsia="en-US"/>
              </w:rPr>
              <w:t>),</w:t>
            </w:r>
            <w:r w:rsidRPr="00326636">
              <w:rPr>
                <w:rFonts w:eastAsia="Calibri"/>
                <w:spacing w:val="-4"/>
                <w:szCs w:val="22"/>
                <w:lang w:val="el-GR" w:eastAsia="en-US"/>
              </w:rPr>
              <w:t xml:space="preserve"> </w:t>
            </w:r>
            <w:r w:rsidRPr="00326636">
              <w:rPr>
                <w:rFonts w:eastAsia="Calibri"/>
                <w:szCs w:val="22"/>
                <w:lang w:val="el-GR" w:eastAsia="en-US"/>
              </w:rPr>
              <w:t>με επίκεντρο τη γαστρονομική κουλτούρα του Ηρακλείου, περιοχή ΣΒΑΑ.</w:t>
            </w:r>
          </w:p>
        </w:tc>
        <w:tc>
          <w:tcPr>
            <w:tcW w:w="1559" w:type="dxa"/>
            <w:tcBorders>
              <w:top w:val="single" w:sz="4" w:space="0" w:color="000000"/>
              <w:left w:val="single" w:sz="4" w:space="0" w:color="000000"/>
              <w:bottom w:val="single" w:sz="4" w:space="0" w:color="000000"/>
              <w:right w:val="single" w:sz="4" w:space="0" w:color="000000"/>
            </w:tcBorders>
          </w:tcPr>
          <w:p w14:paraId="7BC44571"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33A8F63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73FA60B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3932952" w14:textId="77777777" w:rsidTr="00BA346D">
        <w:trPr>
          <w:trHeight w:val="1258"/>
          <w:jc w:val="center"/>
        </w:trPr>
        <w:tc>
          <w:tcPr>
            <w:tcW w:w="709" w:type="dxa"/>
            <w:tcBorders>
              <w:top w:val="single" w:sz="4" w:space="0" w:color="000000"/>
              <w:left w:val="single" w:sz="4" w:space="0" w:color="000000"/>
              <w:bottom w:val="single" w:sz="4" w:space="0" w:color="000000"/>
              <w:right w:val="single" w:sz="4" w:space="0" w:color="000000"/>
            </w:tcBorders>
          </w:tcPr>
          <w:p w14:paraId="56947397"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Β.25</w:t>
            </w:r>
          </w:p>
        </w:tc>
        <w:tc>
          <w:tcPr>
            <w:tcW w:w="5093" w:type="dxa"/>
            <w:tcBorders>
              <w:top w:val="single" w:sz="4" w:space="0" w:color="000000"/>
              <w:left w:val="single" w:sz="4" w:space="0" w:color="000000"/>
              <w:bottom w:val="single" w:sz="4" w:space="0" w:color="000000"/>
              <w:right w:val="single" w:sz="4" w:space="0" w:color="000000"/>
            </w:tcBorders>
          </w:tcPr>
          <w:p w14:paraId="18233F86"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 xml:space="preserve">Η δημιουργία των βίντεο θα συνδυάζει την προφορική αφήγηση με σύγχρονα πολυμέσα (εικόνα, ήχο, βίντεο, γραφικά), ώστε να προκύψει ένα ελκυστικό και σύγχρονο οπτικοακουστικό </w:t>
            </w:r>
            <w:r w:rsidRPr="00326636">
              <w:rPr>
                <w:rFonts w:eastAsia="Calibri"/>
                <w:spacing w:val="-2"/>
                <w:szCs w:val="22"/>
                <w:lang w:val="el-GR" w:eastAsia="en-US"/>
              </w:rPr>
              <w:t>αποτέλεσμα.</w:t>
            </w:r>
          </w:p>
        </w:tc>
        <w:tc>
          <w:tcPr>
            <w:tcW w:w="1559" w:type="dxa"/>
            <w:tcBorders>
              <w:top w:val="single" w:sz="4" w:space="0" w:color="000000"/>
              <w:left w:val="single" w:sz="4" w:space="0" w:color="000000"/>
              <w:bottom w:val="single" w:sz="4" w:space="0" w:color="000000"/>
              <w:right w:val="single" w:sz="4" w:space="0" w:color="000000"/>
            </w:tcBorders>
          </w:tcPr>
          <w:p w14:paraId="1B48BF17"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50D78CC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78417E3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A20A37B"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3FA4EAA8"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Β.26</w:t>
            </w:r>
          </w:p>
        </w:tc>
        <w:tc>
          <w:tcPr>
            <w:tcW w:w="5093" w:type="dxa"/>
            <w:tcBorders>
              <w:top w:val="single" w:sz="4" w:space="0" w:color="000000"/>
              <w:left w:val="single" w:sz="4" w:space="0" w:color="000000"/>
              <w:bottom w:val="single" w:sz="4" w:space="0" w:color="000000"/>
              <w:right w:val="single" w:sz="4" w:space="0" w:color="000000"/>
            </w:tcBorders>
          </w:tcPr>
          <w:p w14:paraId="34CB0DE4"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Θα πρέπει να προηγηθεί τεκμηριωμένη έρευνα για τη συλλογή υλικού, τεκμηρίων και αφηγήσεων</w:t>
            </w:r>
            <w:r w:rsidRPr="00326636">
              <w:rPr>
                <w:rFonts w:eastAsia="Calibri"/>
                <w:spacing w:val="-13"/>
                <w:szCs w:val="22"/>
                <w:lang w:val="el-GR" w:eastAsia="en-US"/>
              </w:rPr>
              <w:t xml:space="preserve"> </w:t>
            </w:r>
            <w:r w:rsidRPr="00326636">
              <w:rPr>
                <w:rFonts w:eastAsia="Calibri"/>
                <w:szCs w:val="22"/>
                <w:lang w:val="el-GR" w:eastAsia="en-US"/>
              </w:rPr>
              <w:t>που</w:t>
            </w:r>
            <w:r w:rsidRPr="00326636">
              <w:rPr>
                <w:rFonts w:eastAsia="Calibri"/>
                <w:spacing w:val="-12"/>
                <w:szCs w:val="22"/>
                <w:lang w:val="el-GR" w:eastAsia="en-US"/>
              </w:rPr>
              <w:t xml:space="preserve"> </w:t>
            </w:r>
            <w:r w:rsidRPr="00326636">
              <w:rPr>
                <w:rFonts w:eastAsia="Calibri"/>
                <w:szCs w:val="22"/>
                <w:lang w:val="el-GR" w:eastAsia="en-US"/>
              </w:rPr>
              <w:t>θα</w:t>
            </w:r>
            <w:r w:rsidRPr="00326636">
              <w:rPr>
                <w:rFonts w:eastAsia="Calibri"/>
                <w:spacing w:val="-13"/>
                <w:szCs w:val="22"/>
                <w:lang w:val="el-GR" w:eastAsia="en-US"/>
              </w:rPr>
              <w:t xml:space="preserve"> </w:t>
            </w:r>
            <w:r w:rsidRPr="00326636">
              <w:rPr>
                <w:rFonts w:eastAsia="Calibri"/>
                <w:szCs w:val="22"/>
                <w:lang w:val="el-GR" w:eastAsia="en-US"/>
              </w:rPr>
              <w:t xml:space="preserve">υποστηρίξουν τη δημιουργία των ψηφιακών </w:t>
            </w:r>
            <w:r w:rsidRPr="00326636">
              <w:rPr>
                <w:rFonts w:eastAsia="Calibri"/>
                <w:spacing w:val="-2"/>
                <w:szCs w:val="22"/>
                <w:lang w:val="el-GR" w:eastAsia="en-US"/>
              </w:rPr>
              <w:t>βίντεο.</w:t>
            </w:r>
          </w:p>
        </w:tc>
        <w:tc>
          <w:tcPr>
            <w:tcW w:w="1559" w:type="dxa"/>
            <w:tcBorders>
              <w:top w:val="single" w:sz="4" w:space="0" w:color="000000"/>
              <w:left w:val="single" w:sz="4" w:space="0" w:color="000000"/>
              <w:bottom w:val="single" w:sz="4" w:space="0" w:color="000000"/>
              <w:right w:val="single" w:sz="4" w:space="0" w:color="000000"/>
            </w:tcBorders>
          </w:tcPr>
          <w:p w14:paraId="6CE0BC04"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0499DDA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1DD89D8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D2DE6B7"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712C722F"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Β.27</w:t>
            </w:r>
          </w:p>
        </w:tc>
        <w:tc>
          <w:tcPr>
            <w:tcW w:w="5093" w:type="dxa"/>
            <w:tcBorders>
              <w:top w:val="single" w:sz="4" w:space="0" w:color="000000"/>
              <w:left w:val="single" w:sz="4" w:space="0" w:color="000000"/>
              <w:bottom w:val="single" w:sz="4" w:space="0" w:color="000000"/>
              <w:right w:val="single" w:sz="4" w:space="0" w:color="000000"/>
            </w:tcBorders>
          </w:tcPr>
          <w:p w14:paraId="5125605F"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 xml:space="preserve">Με βάση την τεκμηρίωση, θα εκπονηθούν σενάρια για κάθε βίντεο, ώστε να υπάρχει αφηγηματική συνοχή και σαφής </w:t>
            </w:r>
            <w:r w:rsidRPr="00326636">
              <w:rPr>
                <w:rFonts w:eastAsia="Calibri"/>
                <w:spacing w:val="-2"/>
                <w:szCs w:val="22"/>
                <w:lang w:val="el-GR" w:eastAsia="en-US"/>
              </w:rPr>
              <w:t>δομή.</w:t>
            </w:r>
          </w:p>
        </w:tc>
        <w:tc>
          <w:tcPr>
            <w:tcW w:w="1559" w:type="dxa"/>
            <w:tcBorders>
              <w:top w:val="single" w:sz="4" w:space="0" w:color="000000"/>
              <w:left w:val="single" w:sz="4" w:space="0" w:color="000000"/>
              <w:bottom w:val="single" w:sz="4" w:space="0" w:color="000000"/>
              <w:right w:val="single" w:sz="4" w:space="0" w:color="000000"/>
            </w:tcBorders>
          </w:tcPr>
          <w:p w14:paraId="21EEFA8D"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80EA51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14E1956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D84C93E"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54F8C0D6"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Β.28</w:t>
            </w:r>
          </w:p>
        </w:tc>
        <w:tc>
          <w:tcPr>
            <w:tcW w:w="5093" w:type="dxa"/>
            <w:tcBorders>
              <w:top w:val="single" w:sz="4" w:space="0" w:color="000000"/>
              <w:left w:val="single" w:sz="4" w:space="0" w:color="000000"/>
              <w:bottom w:val="single" w:sz="4" w:space="0" w:color="000000"/>
              <w:right w:val="single" w:sz="4" w:space="0" w:color="000000"/>
            </w:tcBorders>
          </w:tcPr>
          <w:p w14:paraId="660AC115"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Τα βίντεο θα υποστούν τελική επεξεργασία (μοντάζ), με προσθήκη γραφικών, υπότιτλων, μουσικής και άλλων ψηφιακών στοιχείων όπου απαιτείται, ώστε να είναι έτοιμα προς αξιοποίηση.</w:t>
            </w:r>
          </w:p>
        </w:tc>
        <w:tc>
          <w:tcPr>
            <w:tcW w:w="1559" w:type="dxa"/>
            <w:tcBorders>
              <w:top w:val="single" w:sz="4" w:space="0" w:color="000000"/>
              <w:left w:val="single" w:sz="4" w:space="0" w:color="000000"/>
              <w:bottom w:val="single" w:sz="4" w:space="0" w:color="000000"/>
              <w:right w:val="single" w:sz="4" w:space="0" w:color="000000"/>
            </w:tcBorders>
          </w:tcPr>
          <w:p w14:paraId="459E3FAF"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2FDFC7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44CBE7B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DEAE2B7"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4A293C18"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Β.29</w:t>
            </w:r>
          </w:p>
        </w:tc>
        <w:tc>
          <w:tcPr>
            <w:tcW w:w="5093" w:type="dxa"/>
            <w:tcBorders>
              <w:top w:val="single" w:sz="4" w:space="0" w:color="000000"/>
              <w:left w:val="single" w:sz="4" w:space="0" w:color="000000"/>
              <w:bottom w:val="single" w:sz="4" w:space="0" w:color="000000"/>
              <w:right w:val="single" w:sz="4" w:space="0" w:color="000000"/>
            </w:tcBorders>
          </w:tcPr>
          <w:p w14:paraId="2AF34621"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Τα βίντεο θα πρέπει να πληρούν τις τεχνικές προδιαγραφές του Παραρτήματος</w:t>
            </w:r>
            <w:r w:rsidRPr="00326636">
              <w:rPr>
                <w:rFonts w:eastAsia="Calibri"/>
                <w:spacing w:val="-6"/>
                <w:szCs w:val="22"/>
                <w:lang w:val="el-GR" w:eastAsia="en-US"/>
              </w:rPr>
              <w:t xml:space="preserve"> «ΤΕΧΝΙΚΕΣ ΠΡΟΔΙΑΓΡΑΦΕΣ ΨΗΦΙΑΚΟΥ ΠΕΡΙΕΧΟΜΕΝΟΥ»</w:t>
            </w:r>
            <w:r w:rsidRPr="00326636">
              <w:rPr>
                <w:rFonts w:eastAsia="Calibri"/>
                <w:szCs w:val="22"/>
                <w:lang w:val="el-GR"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51D6188F"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1D79051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46C5D0D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3E323D1" w14:textId="77777777" w:rsidTr="00B32DAA">
        <w:trPr>
          <w:trHeight w:val="189"/>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E5DFEC"/>
          </w:tcPr>
          <w:p w14:paraId="270848F2" w14:textId="77777777" w:rsidR="00326636" w:rsidRPr="00326636" w:rsidRDefault="00326636" w:rsidP="00326636">
            <w:pPr>
              <w:widowControl w:val="0"/>
              <w:suppressAutoHyphens w:val="0"/>
              <w:autoSpaceDE w:val="0"/>
              <w:autoSpaceDN w:val="0"/>
              <w:spacing w:after="0"/>
              <w:rPr>
                <w:rFonts w:eastAsia="Calibri"/>
                <w:szCs w:val="22"/>
                <w:lang w:val="el-GR" w:eastAsia="en-US"/>
              </w:rPr>
            </w:pPr>
            <w:r w:rsidRPr="00326636">
              <w:rPr>
                <w:rFonts w:eastAsia="Calibri"/>
                <w:b/>
                <w:szCs w:val="22"/>
                <w:lang w:val="el-GR" w:eastAsia="en-US"/>
              </w:rPr>
              <w:t>ΔΙΑΔΙΚΤΥΑΚΗ</w:t>
            </w:r>
            <w:r w:rsidRPr="00326636">
              <w:rPr>
                <w:rFonts w:eastAsia="Calibri"/>
                <w:b/>
                <w:spacing w:val="-6"/>
                <w:szCs w:val="22"/>
                <w:lang w:val="el-GR" w:eastAsia="en-US"/>
              </w:rPr>
              <w:t xml:space="preserve"> </w:t>
            </w:r>
            <w:r w:rsidRPr="00326636">
              <w:rPr>
                <w:rFonts w:eastAsia="Calibri"/>
                <w:b/>
                <w:szCs w:val="22"/>
                <w:lang w:val="el-GR" w:eastAsia="en-US"/>
              </w:rPr>
              <w:t>ΠΥΛΗ</w:t>
            </w:r>
            <w:r w:rsidRPr="00326636">
              <w:rPr>
                <w:rFonts w:eastAsia="Calibri"/>
                <w:b/>
                <w:spacing w:val="-6"/>
                <w:szCs w:val="22"/>
                <w:lang w:val="el-GR" w:eastAsia="en-US"/>
              </w:rPr>
              <w:t xml:space="preserve"> </w:t>
            </w:r>
            <w:r w:rsidRPr="00326636">
              <w:rPr>
                <w:rFonts w:eastAsia="Calibri"/>
                <w:b/>
                <w:szCs w:val="22"/>
                <w:lang w:val="el-GR" w:eastAsia="en-US"/>
              </w:rPr>
              <w:t>ΓΑΣΤΡΟΝΟΜΙΑΣ</w:t>
            </w:r>
            <w:r w:rsidRPr="00326636">
              <w:rPr>
                <w:rFonts w:eastAsia="Calibri"/>
                <w:b/>
                <w:spacing w:val="-6"/>
                <w:szCs w:val="22"/>
                <w:lang w:val="el-GR" w:eastAsia="en-US"/>
              </w:rPr>
              <w:t xml:space="preserve"> </w:t>
            </w:r>
            <w:r w:rsidRPr="00326636">
              <w:rPr>
                <w:rFonts w:eastAsia="Calibri"/>
                <w:b/>
                <w:szCs w:val="22"/>
                <w:lang w:val="el-GR" w:eastAsia="en-US"/>
              </w:rPr>
              <w:t>(ΠΕ</w:t>
            </w:r>
            <w:r w:rsidRPr="00326636">
              <w:rPr>
                <w:rFonts w:eastAsia="Calibri"/>
                <w:b/>
                <w:spacing w:val="-6"/>
                <w:szCs w:val="22"/>
                <w:lang w:val="el-GR" w:eastAsia="en-US"/>
              </w:rPr>
              <w:t xml:space="preserve"> </w:t>
            </w:r>
            <w:r w:rsidRPr="00326636">
              <w:rPr>
                <w:rFonts w:eastAsia="Calibri"/>
                <w:b/>
                <w:spacing w:val="-5"/>
                <w:szCs w:val="22"/>
                <w:lang w:val="el-GR" w:eastAsia="en-US"/>
              </w:rPr>
              <w:t>4)</w:t>
            </w:r>
          </w:p>
        </w:tc>
      </w:tr>
      <w:tr w:rsidR="00326636" w:rsidRPr="00326636" w14:paraId="733EA21F" w14:textId="77777777" w:rsidTr="00BA346D">
        <w:trPr>
          <w:trHeight w:val="1223"/>
          <w:jc w:val="center"/>
        </w:trPr>
        <w:tc>
          <w:tcPr>
            <w:tcW w:w="709" w:type="dxa"/>
            <w:tcBorders>
              <w:top w:val="single" w:sz="4" w:space="0" w:color="000000"/>
              <w:left w:val="single" w:sz="4" w:space="0" w:color="000000"/>
              <w:bottom w:val="single" w:sz="4" w:space="0" w:color="000000"/>
              <w:right w:val="single" w:sz="4" w:space="0" w:color="000000"/>
            </w:tcBorders>
          </w:tcPr>
          <w:p w14:paraId="3BE1A95F"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Β.30</w:t>
            </w:r>
          </w:p>
        </w:tc>
        <w:tc>
          <w:tcPr>
            <w:tcW w:w="5093" w:type="dxa"/>
            <w:tcBorders>
              <w:top w:val="single" w:sz="4" w:space="0" w:color="000000"/>
              <w:left w:val="single" w:sz="4" w:space="0" w:color="000000"/>
              <w:bottom w:val="single" w:sz="4" w:space="0" w:color="000000"/>
              <w:right w:val="single" w:sz="4" w:space="0" w:color="000000"/>
            </w:tcBorders>
          </w:tcPr>
          <w:p w14:paraId="5B2B6DF0"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 xml:space="preserve">Ο Ανάδοχος θα σχεδιάσει και θα υλοποιήσει τη διαδικτυακή πύλη, </w:t>
            </w:r>
            <w:r w:rsidRPr="00326636">
              <w:rPr>
                <w:rFonts w:eastAsia="Calibri"/>
                <w:spacing w:val="-2"/>
                <w:szCs w:val="22"/>
                <w:lang w:val="el-GR" w:eastAsia="en-US"/>
              </w:rPr>
              <w:t>διασφαλίζοντας</w:t>
            </w:r>
            <w:r w:rsidRPr="00326636">
              <w:rPr>
                <w:rFonts w:eastAsia="Calibri"/>
                <w:szCs w:val="22"/>
                <w:lang w:val="el-GR" w:eastAsia="en-US"/>
              </w:rPr>
              <w:tab/>
            </w:r>
            <w:r w:rsidRPr="00326636">
              <w:rPr>
                <w:rFonts w:eastAsia="Calibri"/>
                <w:spacing w:val="-4"/>
                <w:szCs w:val="22"/>
                <w:lang w:val="el-GR" w:eastAsia="en-US"/>
              </w:rPr>
              <w:t xml:space="preserve">ορθή </w:t>
            </w:r>
            <w:r w:rsidRPr="00326636">
              <w:rPr>
                <w:rFonts w:eastAsia="Calibri"/>
                <w:szCs w:val="22"/>
                <w:lang w:val="el-GR" w:eastAsia="en-US"/>
              </w:rPr>
              <w:t xml:space="preserve">παρουσίαση σε μεγάλο εύρος συσκευών (κινητά, </w:t>
            </w:r>
            <w:proofErr w:type="spellStart"/>
            <w:r w:rsidRPr="00326636">
              <w:rPr>
                <w:rFonts w:eastAsia="Calibri"/>
                <w:szCs w:val="22"/>
                <w:lang w:val="el-GR" w:eastAsia="en-US"/>
              </w:rPr>
              <w:t>tablet</w:t>
            </w:r>
            <w:proofErr w:type="spellEnd"/>
            <w:r w:rsidRPr="00326636">
              <w:rPr>
                <w:rFonts w:eastAsia="Calibri"/>
                <w:szCs w:val="22"/>
                <w:lang w:val="el-GR" w:eastAsia="en-US"/>
              </w:rPr>
              <w:t xml:space="preserve">, κλπ.), καθώς και υψηλή ταχύτητα, ποιότητα, αξιοπιστία και </w:t>
            </w:r>
            <w:r w:rsidRPr="00326636">
              <w:rPr>
                <w:rFonts w:eastAsia="Calibri"/>
                <w:spacing w:val="-2"/>
                <w:szCs w:val="22"/>
                <w:lang w:val="el-GR" w:eastAsia="en-US"/>
              </w:rPr>
              <w:t>απόδοση.</w:t>
            </w:r>
          </w:p>
        </w:tc>
        <w:tc>
          <w:tcPr>
            <w:tcW w:w="1559" w:type="dxa"/>
            <w:tcBorders>
              <w:top w:val="single" w:sz="4" w:space="0" w:color="000000"/>
              <w:left w:val="single" w:sz="4" w:space="0" w:color="000000"/>
              <w:bottom w:val="single" w:sz="4" w:space="0" w:color="000000"/>
              <w:right w:val="single" w:sz="4" w:space="0" w:color="000000"/>
            </w:tcBorders>
          </w:tcPr>
          <w:p w14:paraId="2C257485"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33F3CE1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2B36E01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8B8EC05"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44DE7712"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Β.31</w:t>
            </w:r>
          </w:p>
        </w:tc>
        <w:tc>
          <w:tcPr>
            <w:tcW w:w="5093" w:type="dxa"/>
            <w:tcBorders>
              <w:top w:val="single" w:sz="4" w:space="0" w:color="000000"/>
              <w:left w:val="single" w:sz="4" w:space="0" w:color="000000"/>
              <w:bottom w:val="single" w:sz="4" w:space="0" w:color="000000"/>
              <w:right w:val="single" w:sz="4" w:space="0" w:color="000000"/>
            </w:tcBorders>
          </w:tcPr>
          <w:p w14:paraId="258AD877"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 xml:space="preserve">Η διαδικτυακή πύλη θα είναι συμβατή με όλες τις υποστηριζόμενες εκδόσεις των </w:t>
            </w:r>
            <w:r w:rsidRPr="00326636">
              <w:rPr>
                <w:rFonts w:eastAsia="Calibri"/>
                <w:spacing w:val="-2"/>
                <w:szCs w:val="22"/>
                <w:lang w:val="el-GR" w:eastAsia="en-US"/>
              </w:rPr>
              <w:t>πλέον</w:t>
            </w:r>
            <w:r w:rsidRPr="00326636">
              <w:rPr>
                <w:rFonts w:eastAsia="Calibri"/>
                <w:szCs w:val="22"/>
                <w:lang w:val="el-GR" w:eastAsia="en-US"/>
              </w:rPr>
              <w:tab/>
            </w:r>
            <w:r w:rsidRPr="00326636">
              <w:rPr>
                <w:rFonts w:eastAsia="Calibri"/>
                <w:spacing w:val="-2"/>
                <w:szCs w:val="22"/>
                <w:lang w:val="el-GR" w:eastAsia="en-US"/>
              </w:rPr>
              <w:t xml:space="preserve">διαδεδομένων </w:t>
            </w:r>
            <w:proofErr w:type="spellStart"/>
            <w:r w:rsidRPr="00326636">
              <w:rPr>
                <w:rFonts w:eastAsia="Calibri"/>
                <w:szCs w:val="22"/>
                <w:lang w:val="el-GR" w:eastAsia="en-US"/>
              </w:rPr>
              <w:t>φυλλομετρητών</w:t>
            </w:r>
            <w:proofErr w:type="spellEnd"/>
            <w:r w:rsidRPr="00326636">
              <w:rPr>
                <w:rFonts w:eastAsia="Calibri"/>
                <w:szCs w:val="22"/>
                <w:lang w:val="el-GR" w:eastAsia="en-US"/>
              </w:rPr>
              <w:t xml:space="preserve"> ιστοσελίδων (</w:t>
            </w:r>
            <w:proofErr w:type="spellStart"/>
            <w:r w:rsidRPr="00326636">
              <w:rPr>
                <w:rFonts w:eastAsia="Calibri"/>
                <w:szCs w:val="22"/>
                <w:lang w:val="el-GR" w:eastAsia="en-US"/>
              </w:rPr>
              <w:t>web</w:t>
            </w:r>
            <w:proofErr w:type="spellEnd"/>
            <w:r w:rsidRPr="00326636">
              <w:rPr>
                <w:rFonts w:eastAsia="Calibri"/>
                <w:szCs w:val="22"/>
                <w:lang w:val="el-GR" w:eastAsia="en-US"/>
              </w:rPr>
              <w:t xml:space="preserve"> </w:t>
            </w:r>
            <w:proofErr w:type="spellStart"/>
            <w:r w:rsidRPr="00326636">
              <w:rPr>
                <w:rFonts w:eastAsia="Calibri"/>
                <w:szCs w:val="22"/>
                <w:lang w:val="el-GR" w:eastAsia="en-US"/>
              </w:rPr>
              <w:t>browsers</w:t>
            </w:r>
            <w:proofErr w:type="spellEnd"/>
            <w:r w:rsidRPr="00326636">
              <w:rPr>
                <w:rFonts w:eastAsia="Calibri"/>
                <w:szCs w:val="22"/>
                <w:lang w:val="el-GR"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5A9F086C"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2213041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4E9156B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0236A06"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29435C7A"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Β.32</w:t>
            </w:r>
          </w:p>
        </w:tc>
        <w:tc>
          <w:tcPr>
            <w:tcW w:w="5093" w:type="dxa"/>
            <w:tcBorders>
              <w:top w:val="single" w:sz="4" w:space="0" w:color="000000"/>
              <w:left w:val="single" w:sz="4" w:space="0" w:color="000000"/>
              <w:bottom w:val="single" w:sz="4" w:space="0" w:color="000000"/>
              <w:right w:val="single" w:sz="4" w:space="0" w:color="000000"/>
            </w:tcBorders>
          </w:tcPr>
          <w:p w14:paraId="183F73F0"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 xml:space="preserve">Θα πρέπει να προσφέρονται εύχρηστοι και κατανοητοί μηχανισμοί πλοήγησης για την περιήγηση του χρήστη στις </w:t>
            </w:r>
            <w:r w:rsidRPr="00326636">
              <w:rPr>
                <w:rFonts w:eastAsia="Calibri"/>
                <w:spacing w:val="-2"/>
                <w:szCs w:val="22"/>
                <w:lang w:val="el-GR" w:eastAsia="en-US"/>
              </w:rPr>
              <w:t>σελίδες.</w:t>
            </w:r>
          </w:p>
        </w:tc>
        <w:tc>
          <w:tcPr>
            <w:tcW w:w="1559" w:type="dxa"/>
            <w:tcBorders>
              <w:top w:val="single" w:sz="4" w:space="0" w:color="000000"/>
              <w:left w:val="single" w:sz="4" w:space="0" w:color="000000"/>
              <w:bottom w:val="single" w:sz="4" w:space="0" w:color="000000"/>
              <w:right w:val="single" w:sz="4" w:space="0" w:color="000000"/>
            </w:tcBorders>
          </w:tcPr>
          <w:p w14:paraId="554F79D4"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501AA5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0BF0637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E598828" w14:textId="77777777" w:rsidTr="00BA346D">
        <w:trPr>
          <w:trHeight w:val="662"/>
          <w:jc w:val="center"/>
        </w:trPr>
        <w:tc>
          <w:tcPr>
            <w:tcW w:w="709" w:type="dxa"/>
            <w:tcBorders>
              <w:top w:val="single" w:sz="4" w:space="0" w:color="000000"/>
              <w:left w:val="single" w:sz="4" w:space="0" w:color="000000"/>
              <w:bottom w:val="single" w:sz="4" w:space="0" w:color="000000"/>
              <w:right w:val="single" w:sz="4" w:space="0" w:color="000000"/>
            </w:tcBorders>
          </w:tcPr>
          <w:p w14:paraId="09A733B6"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lastRenderedPageBreak/>
              <w:t>Β.33</w:t>
            </w:r>
          </w:p>
        </w:tc>
        <w:tc>
          <w:tcPr>
            <w:tcW w:w="5093" w:type="dxa"/>
            <w:tcBorders>
              <w:top w:val="single" w:sz="4" w:space="0" w:color="000000"/>
              <w:left w:val="single" w:sz="4" w:space="0" w:color="000000"/>
              <w:bottom w:val="single" w:sz="4" w:space="0" w:color="000000"/>
              <w:right w:val="single" w:sz="4" w:space="0" w:color="000000"/>
            </w:tcBorders>
          </w:tcPr>
          <w:p w14:paraId="6E778430"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 xml:space="preserve">Θα πρέπει να υπάρχει χάρτης </w:t>
            </w:r>
            <w:proofErr w:type="spellStart"/>
            <w:r w:rsidRPr="00326636">
              <w:rPr>
                <w:rFonts w:eastAsia="Calibri"/>
                <w:szCs w:val="22"/>
                <w:lang w:val="el-GR" w:eastAsia="en-US"/>
              </w:rPr>
              <w:t>ιστότοπου</w:t>
            </w:r>
            <w:proofErr w:type="spellEnd"/>
            <w:r w:rsidRPr="00326636">
              <w:rPr>
                <w:rFonts w:eastAsia="Calibri"/>
                <w:szCs w:val="22"/>
                <w:lang w:val="el-GR" w:eastAsia="en-US"/>
              </w:rPr>
              <w:t xml:space="preserve"> που παρουσιάζει τη θεματική οργάνωση του διαδικτυακού τόπου</w:t>
            </w:r>
          </w:p>
        </w:tc>
        <w:tc>
          <w:tcPr>
            <w:tcW w:w="1559" w:type="dxa"/>
            <w:tcBorders>
              <w:top w:val="single" w:sz="4" w:space="0" w:color="000000"/>
              <w:left w:val="single" w:sz="4" w:space="0" w:color="000000"/>
              <w:bottom w:val="single" w:sz="4" w:space="0" w:color="000000"/>
              <w:right w:val="single" w:sz="4" w:space="0" w:color="000000"/>
            </w:tcBorders>
          </w:tcPr>
          <w:p w14:paraId="7A1712AE"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234971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1696481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26179FE"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6BC93787"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Β.34</w:t>
            </w:r>
          </w:p>
        </w:tc>
        <w:tc>
          <w:tcPr>
            <w:tcW w:w="5093" w:type="dxa"/>
            <w:tcBorders>
              <w:top w:val="single" w:sz="4" w:space="0" w:color="000000"/>
              <w:left w:val="single" w:sz="4" w:space="0" w:color="000000"/>
              <w:bottom w:val="single" w:sz="4" w:space="0" w:color="000000"/>
              <w:right w:val="single" w:sz="4" w:space="0" w:color="000000"/>
            </w:tcBorders>
          </w:tcPr>
          <w:p w14:paraId="21641D72"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 xml:space="preserve">Το ενιαίο σύστημα διαχείρισης περιεχομένου θα πρέπει να υποστηρίζει δυο κατηγορίες χρηστών: Επισκέπτες (μη εγγεγραμμένοι χρήστες) και </w:t>
            </w:r>
            <w:r w:rsidRPr="00326636">
              <w:rPr>
                <w:rFonts w:eastAsia="Calibri"/>
                <w:spacing w:val="-2"/>
                <w:szCs w:val="22"/>
                <w:lang w:val="el-GR" w:eastAsia="en-US"/>
              </w:rPr>
              <w:t>Διαχειριστές.</w:t>
            </w:r>
          </w:p>
        </w:tc>
        <w:tc>
          <w:tcPr>
            <w:tcW w:w="1559" w:type="dxa"/>
            <w:tcBorders>
              <w:top w:val="single" w:sz="4" w:space="0" w:color="000000"/>
              <w:left w:val="single" w:sz="4" w:space="0" w:color="000000"/>
              <w:bottom w:val="single" w:sz="4" w:space="0" w:color="000000"/>
              <w:right w:val="single" w:sz="4" w:space="0" w:color="000000"/>
            </w:tcBorders>
          </w:tcPr>
          <w:p w14:paraId="18CA6B5E"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2885BD8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2DC4CFB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3E01A03" w14:textId="77777777" w:rsidTr="00BA346D">
        <w:trPr>
          <w:trHeight w:val="1311"/>
          <w:jc w:val="center"/>
        </w:trPr>
        <w:tc>
          <w:tcPr>
            <w:tcW w:w="709" w:type="dxa"/>
            <w:tcBorders>
              <w:top w:val="single" w:sz="4" w:space="0" w:color="000000"/>
              <w:left w:val="single" w:sz="4" w:space="0" w:color="000000"/>
              <w:bottom w:val="single" w:sz="4" w:space="0" w:color="000000"/>
              <w:right w:val="single" w:sz="4" w:space="0" w:color="000000"/>
            </w:tcBorders>
          </w:tcPr>
          <w:p w14:paraId="2091EF4D"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Β.35</w:t>
            </w:r>
          </w:p>
        </w:tc>
        <w:tc>
          <w:tcPr>
            <w:tcW w:w="5093" w:type="dxa"/>
            <w:tcBorders>
              <w:top w:val="single" w:sz="4" w:space="0" w:color="000000"/>
              <w:left w:val="single" w:sz="4" w:space="0" w:color="000000"/>
              <w:bottom w:val="single" w:sz="4" w:space="0" w:color="000000"/>
              <w:right w:val="single" w:sz="4" w:space="0" w:color="000000"/>
            </w:tcBorders>
          </w:tcPr>
          <w:p w14:paraId="1996115A"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Η Διαδικτυακή Πύλη θα τροφοδοτείται από το Ψηφιακό Αποθετήριο που θα υλοποιηθεί στο πλαίσιο του Παραδοτέου ΠΕ 2,</w:t>
            </w:r>
            <w:r w:rsidRPr="00326636">
              <w:rPr>
                <w:rFonts w:eastAsia="Calibri"/>
                <w:spacing w:val="-13"/>
                <w:szCs w:val="22"/>
                <w:lang w:val="el-GR" w:eastAsia="en-US"/>
              </w:rPr>
              <w:t xml:space="preserve"> </w:t>
            </w:r>
            <w:r w:rsidRPr="00326636">
              <w:rPr>
                <w:rFonts w:eastAsia="Calibri"/>
                <w:szCs w:val="22"/>
                <w:lang w:val="el-GR" w:eastAsia="en-US"/>
              </w:rPr>
              <w:t>διασφαλίζοντας</w:t>
            </w:r>
            <w:r w:rsidRPr="00326636">
              <w:rPr>
                <w:rFonts w:eastAsia="Calibri"/>
                <w:spacing w:val="-12"/>
                <w:szCs w:val="22"/>
                <w:lang w:val="el-GR" w:eastAsia="en-US"/>
              </w:rPr>
              <w:t xml:space="preserve"> </w:t>
            </w:r>
            <w:r w:rsidRPr="00326636">
              <w:rPr>
                <w:rFonts w:eastAsia="Calibri"/>
                <w:szCs w:val="22"/>
                <w:lang w:val="el-GR" w:eastAsia="en-US"/>
              </w:rPr>
              <w:t>συνεχή</w:t>
            </w:r>
            <w:r w:rsidRPr="00326636">
              <w:rPr>
                <w:rFonts w:eastAsia="Calibri"/>
                <w:spacing w:val="-13"/>
                <w:szCs w:val="22"/>
                <w:lang w:val="el-GR" w:eastAsia="en-US"/>
              </w:rPr>
              <w:t xml:space="preserve"> </w:t>
            </w:r>
            <w:r w:rsidRPr="00326636">
              <w:rPr>
                <w:rFonts w:eastAsia="Calibri"/>
                <w:szCs w:val="22"/>
                <w:lang w:val="el-GR" w:eastAsia="en-US"/>
              </w:rPr>
              <w:t>ροή</w:t>
            </w:r>
            <w:r w:rsidRPr="00326636">
              <w:rPr>
                <w:rFonts w:eastAsia="Calibri"/>
                <w:spacing w:val="-12"/>
                <w:szCs w:val="22"/>
                <w:lang w:val="el-GR" w:eastAsia="en-US"/>
              </w:rPr>
              <w:t xml:space="preserve"> </w:t>
            </w:r>
            <w:r w:rsidRPr="00326636">
              <w:rPr>
                <w:rFonts w:eastAsia="Calibri"/>
                <w:szCs w:val="22"/>
                <w:lang w:val="el-GR" w:eastAsia="en-US"/>
              </w:rPr>
              <w:t xml:space="preserve">και </w:t>
            </w:r>
            <w:proofErr w:type="spellStart"/>
            <w:r w:rsidRPr="00326636">
              <w:rPr>
                <w:rFonts w:eastAsia="Calibri"/>
                <w:szCs w:val="22"/>
                <w:lang w:val="el-GR" w:eastAsia="en-US"/>
              </w:rPr>
              <w:t>επικαιροποίηση</w:t>
            </w:r>
            <w:proofErr w:type="spellEnd"/>
            <w:r w:rsidRPr="00326636">
              <w:rPr>
                <w:rFonts w:eastAsia="Calibri"/>
                <w:szCs w:val="22"/>
                <w:lang w:val="el-GR" w:eastAsia="en-US"/>
              </w:rPr>
              <w:t xml:space="preserve"> περιεχομένου.</w:t>
            </w:r>
          </w:p>
        </w:tc>
        <w:tc>
          <w:tcPr>
            <w:tcW w:w="1559" w:type="dxa"/>
            <w:tcBorders>
              <w:top w:val="single" w:sz="4" w:space="0" w:color="000000"/>
              <w:left w:val="single" w:sz="4" w:space="0" w:color="000000"/>
              <w:bottom w:val="single" w:sz="4" w:space="0" w:color="000000"/>
              <w:right w:val="single" w:sz="4" w:space="0" w:color="000000"/>
            </w:tcBorders>
          </w:tcPr>
          <w:p w14:paraId="2D245BE6"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6E654D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2D52284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C803F07" w14:textId="77777777" w:rsidTr="00BA346D">
        <w:trPr>
          <w:trHeight w:val="705"/>
          <w:jc w:val="center"/>
        </w:trPr>
        <w:tc>
          <w:tcPr>
            <w:tcW w:w="709" w:type="dxa"/>
            <w:tcBorders>
              <w:top w:val="single" w:sz="4" w:space="0" w:color="000000"/>
              <w:left w:val="single" w:sz="4" w:space="0" w:color="000000"/>
              <w:bottom w:val="single" w:sz="4" w:space="0" w:color="000000"/>
              <w:right w:val="single" w:sz="4" w:space="0" w:color="000000"/>
            </w:tcBorders>
          </w:tcPr>
          <w:p w14:paraId="0752C65A"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Β.36</w:t>
            </w:r>
          </w:p>
        </w:tc>
        <w:tc>
          <w:tcPr>
            <w:tcW w:w="5093" w:type="dxa"/>
            <w:tcBorders>
              <w:top w:val="single" w:sz="4" w:space="0" w:color="000000"/>
              <w:left w:val="single" w:sz="4" w:space="0" w:color="000000"/>
              <w:bottom w:val="single" w:sz="4" w:space="0" w:color="000000"/>
              <w:right w:val="single" w:sz="4" w:space="0" w:color="000000"/>
            </w:tcBorders>
          </w:tcPr>
          <w:p w14:paraId="0D901555" w14:textId="77777777" w:rsidR="00326636" w:rsidRPr="00326636" w:rsidRDefault="00326636" w:rsidP="00326636">
            <w:pPr>
              <w:widowControl w:val="0"/>
              <w:suppressAutoHyphens w:val="0"/>
              <w:autoSpaceDE w:val="0"/>
              <w:autoSpaceDN w:val="0"/>
              <w:spacing w:before="1" w:after="0"/>
              <w:ind w:left="112" w:right="88"/>
              <w:rPr>
                <w:rFonts w:eastAsia="Calibri"/>
                <w:szCs w:val="22"/>
                <w:lang w:val="el-GR" w:eastAsia="en-US"/>
              </w:rPr>
            </w:pPr>
            <w:r w:rsidRPr="00326636">
              <w:rPr>
                <w:rFonts w:eastAsia="Calibri"/>
                <w:szCs w:val="22"/>
                <w:lang w:val="el-GR" w:eastAsia="en-US"/>
              </w:rPr>
              <w:t xml:space="preserve">Το Σύστημα Διαχείρισης Περιεχομένου θα υποστηρίζει </w:t>
            </w:r>
            <w:proofErr w:type="spellStart"/>
            <w:r w:rsidRPr="00326636">
              <w:rPr>
                <w:rFonts w:eastAsia="Calibri"/>
                <w:szCs w:val="22"/>
                <w:lang w:val="el-GR" w:eastAsia="en-US"/>
              </w:rPr>
              <w:t>πολυγλωσσικό</w:t>
            </w:r>
            <w:proofErr w:type="spellEnd"/>
            <w:r w:rsidRPr="00326636">
              <w:rPr>
                <w:rFonts w:eastAsia="Calibri"/>
                <w:szCs w:val="22"/>
                <w:lang w:val="el-GR" w:eastAsia="en-US"/>
              </w:rPr>
              <w:t xml:space="preserve"> περιεχόμενο.</w:t>
            </w:r>
          </w:p>
        </w:tc>
        <w:tc>
          <w:tcPr>
            <w:tcW w:w="1559" w:type="dxa"/>
            <w:tcBorders>
              <w:top w:val="single" w:sz="4" w:space="0" w:color="000000"/>
              <w:left w:val="single" w:sz="4" w:space="0" w:color="000000"/>
              <w:bottom w:val="single" w:sz="4" w:space="0" w:color="000000"/>
              <w:right w:val="single" w:sz="4" w:space="0" w:color="000000"/>
            </w:tcBorders>
          </w:tcPr>
          <w:p w14:paraId="6B8F1EEA"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CA1EA5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1AA73A9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F493C71"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7EFEA689"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Β.37</w:t>
            </w:r>
          </w:p>
        </w:tc>
        <w:tc>
          <w:tcPr>
            <w:tcW w:w="5093" w:type="dxa"/>
            <w:tcBorders>
              <w:top w:val="single" w:sz="4" w:space="0" w:color="000000"/>
              <w:left w:val="single" w:sz="4" w:space="0" w:color="000000"/>
              <w:bottom w:val="single" w:sz="4" w:space="0" w:color="000000"/>
              <w:right w:val="single" w:sz="4" w:space="0" w:color="000000"/>
            </w:tcBorders>
          </w:tcPr>
          <w:p w14:paraId="0A47E26A"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Οι διαχειριστές θα έχουν τη δυνατότητα να προσθέτουν νέο </w:t>
            </w:r>
            <w:r w:rsidRPr="00326636">
              <w:rPr>
                <w:rFonts w:eastAsia="Calibri"/>
                <w:spacing w:val="-2"/>
                <w:szCs w:val="22"/>
                <w:lang w:val="el-GR" w:eastAsia="en-US"/>
              </w:rPr>
              <w:t>περιεχόμενο</w:t>
            </w:r>
            <w:r w:rsidRPr="00326636">
              <w:rPr>
                <w:rFonts w:eastAsia="Calibri"/>
                <w:szCs w:val="22"/>
                <w:lang w:val="el-GR" w:eastAsia="en-US"/>
              </w:rPr>
              <w:t xml:space="preserve"> </w:t>
            </w:r>
            <w:r w:rsidRPr="00326636">
              <w:rPr>
                <w:rFonts w:eastAsia="Calibri"/>
                <w:spacing w:val="-5"/>
                <w:szCs w:val="22"/>
                <w:lang w:val="el-GR" w:eastAsia="en-US"/>
              </w:rPr>
              <w:t>και</w:t>
            </w:r>
            <w:r w:rsidRPr="00326636">
              <w:rPr>
                <w:rFonts w:eastAsia="Calibri"/>
                <w:szCs w:val="22"/>
                <w:lang w:val="el-GR" w:eastAsia="en-US"/>
              </w:rPr>
              <w:t xml:space="preserve"> </w:t>
            </w:r>
            <w:r w:rsidRPr="00326636">
              <w:rPr>
                <w:rFonts w:eastAsia="Calibri"/>
                <w:spacing w:val="-5"/>
                <w:szCs w:val="22"/>
                <w:lang w:val="el-GR" w:eastAsia="en-US"/>
              </w:rPr>
              <w:t xml:space="preserve">να </w:t>
            </w:r>
            <w:r w:rsidRPr="00326636">
              <w:rPr>
                <w:rFonts w:eastAsia="Calibri"/>
                <w:szCs w:val="22"/>
                <w:lang w:val="el-GR" w:eastAsia="en-US"/>
              </w:rPr>
              <w:t>επεξεργάζονται</w:t>
            </w:r>
            <w:r w:rsidRPr="00326636">
              <w:rPr>
                <w:rFonts w:eastAsia="Calibri"/>
                <w:spacing w:val="41"/>
                <w:szCs w:val="22"/>
                <w:lang w:val="el-GR" w:eastAsia="en-US"/>
              </w:rPr>
              <w:t xml:space="preserve"> </w:t>
            </w:r>
            <w:r w:rsidRPr="00326636">
              <w:rPr>
                <w:rFonts w:eastAsia="Calibri"/>
                <w:szCs w:val="22"/>
                <w:lang w:val="el-GR" w:eastAsia="en-US"/>
              </w:rPr>
              <w:t>το</w:t>
            </w:r>
            <w:r w:rsidRPr="00326636">
              <w:rPr>
                <w:rFonts w:eastAsia="Calibri"/>
                <w:spacing w:val="43"/>
                <w:szCs w:val="22"/>
                <w:lang w:val="el-GR" w:eastAsia="en-US"/>
              </w:rPr>
              <w:t xml:space="preserve"> </w:t>
            </w:r>
            <w:r w:rsidRPr="00326636">
              <w:rPr>
                <w:rFonts w:eastAsia="Calibri"/>
                <w:spacing w:val="-2"/>
                <w:szCs w:val="22"/>
                <w:lang w:val="el-GR" w:eastAsia="en-US"/>
              </w:rPr>
              <w:t xml:space="preserve">υφιστάμενο στην πύλη, μέσω του διαχειριστικού περιβάλλοντος που θα συνδέεται με το Ψηφιακό Αποθετήριο </w:t>
            </w:r>
          </w:p>
        </w:tc>
        <w:tc>
          <w:tcPr>
            <w:tcW w:w="1559" w:type="dxa"/>
            <w:tcBorders>
              <w:top w:val="single" w:sz="4" w:space="0" w:color="000000"/>
              <w:left w:val="single" w:sz="4" w:space="0" w:color="000000"/>
              <w:bottom w:val="single" w:sz="4" w:space="0" w:color="000000"/>
              <w:right w:val="single" w:sz="4" w:space="0" w:color="000000"/>
            </w:tcBorders>
          </w:tcPr>
          <w:p w14:paraId="02C5ADBD"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74A6EC1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42BC5D0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4A42FA9" w14:textId="77777777" w:rsidTr="00BA346D">
        <w:trPr>
          <w:trHeight w:val="603"/>
          <w:jc w:val="center"/>
        </w:trPr>
        <w:tc>
          <w:tcPr>
            <w:tcW w:w="709" w:type="dxa"/>
            <w:tcBorders>
              <w:top w:val="single" w:sz="4" w:space="0" w:color="000000"/>
              <w:left w:val="single" w:sz="4" w:space="0" w:color="000000"/>
              <w:bottom w:val="single" w:sz="4" w:space="0" w:color="000000"/>
              <w:right w:val="single" w:sz="4" w:space="0" w:color="000000"/>
            </w:tcBorders>
          </w:tcPr>
          <w:p w14:paraId="47A09AA9"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Β.38</w:t>
            </w:r>
          </w:p>
        </w:tc>
        <w:tc>
          <w:tcPr>
            <w:tcW w:w="5093" w:type="dxa"/>
            <w:tcBorders>
              <w:top w:val="single" w:sz="4" w:space="0" w:color="000000"/>
              <w:left w:val="single" w:sz="4" w:space="0" w:color="000000"/>
              <w:bottom w:val="single" w:sz="4" w:space="0" w:color="000000"/>
              <w:right w:val="single" w:sz="4" w:space="0" w:color="000000"/>
            </w:tcBorders>
          </w:tcPr>
          <w:p w14:paraId="775A168A"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Θα πρέπει να γίνει ενσωμάτωση της εφαρμογής </w:t>
            </w:r>
            <w:proofErr w:type="spellStart"/>
            <w:r w:rsidRPr="00326636">
              <w:rPr>
                <w:rFonts w:eastAsia="Calibri"/>
                <w:szCs w:val="22"/>
                <w:lang w:val="el-GR" w:eastAsia="en-US"/>
              </w:rPr>
              <w:t>Chatbot</w:t>
            </w:r>
            <w:proofErr w:type="spellEnd"/>
            <w:r w:rsidRPr="00326636">
              <w:rPr>
                <w:rFonts w:eastAsia="Calibri"/>
                <w:szCs w:val="22"/>
                <w:lang w:val="el-GR" w:eastAsia="en-US"/>
              </w:rPr>
              <w:t xml:space="preserve"> (ΠΕ 5) στην διαδικτυακή πύλη.</w:t>
            </w:r>
          </w:p>
        </w:tc>
        <w:tc>
          <w:tcPr>
            <w:tcW w:w="1559" w:type="dxa"/>
            <w:tcBorders>
              <w:top w:val="single" w:sz="4" w:space="0" w:color="000000"/>
              <w:left w:val="single" w:sz="4" w:space="0" w:color="000000"/>
              <w:bottom w:val="single" w:sz="4" w:space="0" w:color="000000"/>
              <w:right w:val="single" w:sz="4" w:space="0" w:color="000000"/>
            </w:tcBorders>
          </w:tcPr>
          <w:p w14:paraId="561FA178"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168263D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233C1FF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9558554" w14:textId="77777777" w:rsidTr="00BA346D">
        <w:trPr>
          <w:trHeight w:val="244"/>
          <w:jc w:val="center"/>
        </w:trPr>
        <w:tc>
          <w:tcPr>
            <w:tcW w:w="709" w:type="dxa"/>
            <w:tcBorders>
              <w:top w:val="single" w:sz="4" w:space="0" w:color="000000"/>
              <w:left w:val="single" w:sz="4" w:space="0" w:color="000000"/>
              <w:bottom w:val="single" w:sz="4" w:space="0" w:color="000000"/>
              <w:right w:val="single" w:sz="4" w:space="0" w:color="000000"/>
            </w:tcBorders>
          </w:tcPr>
          <w:p w14:paraId="39C53ED0"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Β.39</w:t>
            </w:r>
          </w:p>
        </w:tc>
        <w:tc>
          <w:tcPr>
            <w:tcW w:w="5093" w:type="dxa"/>
            <w:tcBorders>
              <w:top w:val="single" w:sz="4" w:space="0" w:color="000000"/>
              <w:left w:val="single" w:sz="4" w:space="0" w:color="000000"/>
              <w:bottom w:val="single" w:sz="4" w:space="0" w:color="000000"/>
              <w:right w:val="single" w:sz="4" w:space="0" w:color="000000"/>
            </w:tcBorders>
          </w:tcPr>
          <w:p w14:paraId="5F0771ED"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Άδειες</w:t>
            </w:r>
            <w:r w:rsidRPr="00326636">
              <w:rPr>
                <w:rFonts w:eastAsia="Calibri"/>
                <w:spacing w:val="-2"/>
                <w:szCs w:val="22"/>
                <w:lang w:val="el-GR" w:eastAsia="en-US"/>
              </w:rPr>
              <w:t xml:space="preserve"> χρήσης</w:t>
            </w:r>
          </w:p>
        </w:tc>
        <w:tc>
          <w:tcPr>
            <w:tcW w:w="1559" w:type="dxa"/>
            <w:tcBorders>
              <w:top w:val="single" w:sz="4" w:space="0" w:color="000000"/>
              <w:left w:val="single" w:sz="4" w:space="0" w:color="000000"/>
              <w:bottom w:val="single" w:sz="4" w:space="0" w:color="000000"/>
              <w:right w:val="single" w:sz="4" w:space="0" w:color="000000"/>
            </w:tcBorders>
          </w:tcPr>
          <w:p w14:paraId="3BAA6C10"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10"/>
                <w:szCs w:val="22"/>
                <w:lang w:val="el-GR" w:eastAsia="en-US"/>
              </w:rPr>
              <w:t>1</w:t>
            </w:r>
          </w:p>
        </w:tc>
        <w:tc>
          <w:tcPr>
            <w:tcW w:w="1276" w:type="dxa"/>
            <w:tcBorders>
              <w:top w:val="single" w:sz="4" w:space="0" w:color="000000"/>
              <w:left w:val="single" w:sz="4" w:space="0" w:color="000000"/>
              <w:bottom w:val="single" w:sz="4" w:space="0" w:color="000000"/>
              <w:right w:val="single" w:sz="4" w:space="0" w:color="000000"/>
            </w:tcBorders>
          </w:tcPr>
          <w:p w14:paraId="140068E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6EC5E7A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967D7C" w14:paraId="1DCA00A9" w14:textId="77777777" w:rsidTr="00B32DAA">
        <w:trPr>
          <w:trHeight w:val="189"/>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E5DFEC"/>
          </w:tcPr>
          <w:p w14:paraId="20E8CB3F" w14:textId="77777777" w:rsidR="00326636" w:rsidRPr="00326636" w:rsidRDefault="00326636" w:rsidP="00326636">
            <w:pPr>
              <w:widowControl w:val="0"/>
              <w:suppressAutoHyphens w:val="0"/>
              <w:autoSpaceDE w:val="0"/>
              <w:autoSpaceDN w:val="0"/>
              <w:spacing w:after="0"/>
              <w:rPr>
                <w:rFonts w:eastAsia="Calibri"/>
                <w:szCs w:val="22"/>
                <w:lang w:val="el-GR" w:eastAsia="en-US"/>
              </w:rPr>
            </w:pPr>
            <w:r w:rsidRPr="00326636">
              <w:rPr>
                <w:rFonts w:eastAsia="Calibri"/>
                <w:b/>
                <w:szCs w:val="22"/>
                <w:lang w:val="el-GR" w:eastAsia="en-US"/>
              </w:rPr>
              <w:t>AI</w:t>
            </w:r>
            <w:r w:rsidRPr="00326636">
              <w:rPr>
                <w:rFonts w:eastAsia="Calibri"/>
                <w:b/>
                <w:spacing w:val="30"/>
                <w:szCs w:val="22"/>
                <w:lang w:val="el-GR" w:eastAsia="en-US"/>
              </w:rPr>
              <w:t xml:space="preserve"> </w:t>
            </w:r>
            <w:r w:rsidRPr="00326636">
              <w:rPr>
                <w:rFonts w:eastAsia="Calibri"/>
                <w:b/>
                <w:szCs w:val="22"/>
                <w:lang w:val="el-GR" w:eastAsia="en-US"/>
              </w:rPr>
              <w:t>ΕΦΑΡΜΟΓΗ</w:t>
            </w:r>
            <w:r w:rsidRPr="00326636">
              <w:rPr>
                <w:rFonts w:eastAsia="Calibri"/>
                <w:b/>
                <w:spacing w:val="31"/>
                <w:szCs w:val="22"/>
                <w:lang w:val="el-GR" w:eastAsia="en-US"/>
              </w:rPr>
              <w:t xml:space="preserve"> </w:t>
            </w:r>
            <w:r w:rsidRPr="00326636">
              <w:rPr>
                <w:rFonts w:eastAsia="Calibri"/>
                <w:b/>
                <w:szCs w:val="22"/>
                <w:lang w:val="el-GR" w:eastAsia="en-US"/>
              </w:rPr>
              <w:t>(CHATBOT)</w:t>
            </w:r>
            <w:r w:rsidRPr="00326636">
              <w:rPr>
                <w:rFonts w:eastAsia="Calibri"/>
                <w:b/>
                <w:spacing w:val="31"/>
                <w:szCs w:val="22"/>
                <w:lang w:val="el-GR" w:eastAsia="en-US"/>
              </w:rPr>
              <w:t xml:space="preserve"> </w:t>
            </w:r>
            <w:r w:rsidRPr="00326636">
              <w:rPr>
                <w:rFonts w:eastAsia="Calibri"/>
                <w:b/>
                <w:szCs w:val="22"/>
                <w:lang w:val="el-GR" w:eastAsia="en-US"/>
              </w:rPr>
              <w:t>ΓΙΑ</w:t>
            </w:r>
            <w:r w:rsidRPr="00326636">
              <w:rPr>
                <w:rFonts w:eastAsia="Calibri"/>
                <w:b/>
                <w:spacing w:val="27"/>
                <w:szCs w:val="22"/>
                <w:lang w:val="el-GR" w:eastAsia="en-US"/>
              </w:rPr>
              <w:t xml:space="preserve"> </w:t>
            </w:r>
            <w:r w:rsidRPr="00326636">
              <w:rPr>
                <w:rFonts w:eastAsia="Calibri"/>
                <w:b/>
                <w:szCs w:val="22"/>
                <w:lang w:val="el-GR" w:eastAsia="en-US"/>
              </w:rPr>
              <w:t>ΤΗΝ</w:t>
            </w:r>
            <w:r w:rsidRPr="00326636">
              <w:rPr>
                <w:rFonts w:eastAsia="Calibri"/>
                <w:b/>
                <w:spacing w:val="29"/>
                <w:szCs w:val="22"/>
                <w:lang w:val="el-GR" w:eastAsia="en-US"/>
              </w:rPr>
              <w:t xml:space="preserve"> </w:t>
            </w:r>
            <w:r w:rsidRPr="00326636">
              <w:rPr>
                <w:rFonts w:eastAsia="Calibri"/>
                <w:b/>
                <w:szCs w:val="22"/>
                <w:lang w:val="el-GR" w:eastAsia="en-US"/>
              </w:rPr>
              <w:t>ΠΑΡΟΧΗ</w:t>
            </w:r>
            <w:r w:rsidRPr="00326636">
              <w:rPr>
                <w:rFonts w:eastAsia="Calibri"/>
                <w:b/>
                <w:spacing w:val="29"/>
                <w:szCs w:val="22"/>
                <w:lang w:val="el-GR" w:eastAsia="en-US"/>
              </w:rPr>
              <w:t xml:space="preserve"> </w:t>
            </w:r>
            <w:r w:rsidRPr="00326636">
              <w:rPr>
                <w:rFonts w:eastAsia="Calibri"/>
                <w:b/>
                <w:szCs w:val="22"/>
                <w:lang w:val="el-GR" w:eastAsia="en-US"/>
              </w:rPr>
              <w:t>ΥΠΗΡΕΣΙΩΝ</w:t>
            </w:r>
            <w:r w:rsidRPr="00326636">
              <w:rPr>
                <w:rFonts w:eastAsia="Calibri"/>
                <w:b/>
                <w:spacing w:val="29"/>
                <w:szCs w:val="22"/>
                <w:lang w:val="el-GR" w:eastAsia="en-US"/>
              </w:rPr>
              <w:t xml:space="preserve"> </w:t>
            </w:r>
            <w:r w:rsidRPr="00326636">
              <w:rPr>
                <w:rFonts w:eastAsia="Calibri"/>
                <w:b/>
                <w:szCs w:val="22"/>
                <w:lang w:val="el-GR" w:eastAsia="en-US"/>
              </w:rPr>
              <w:t>ΠΡΟΣ</w:t>
            </w:r>
            <w:r w:rsidRPr="00326636">
              <w:rPr>
                <w:rFonts w:eastAsia="Calibri"/>
                <w:b/>
                <w:spacing w:val="27"/>
                <w:szCs w:val="22"/>
                <w:lang w:val="el-GR" w:eastAsia="en-US"/>
              </w:rPr>
              <w:t xml:space="preserve"> </w:t>
            </w:r>
            <w:r w:rsidRPr="00326636">
              <w:rPr>
                <w:rFonts w:eastAsia="Calibri"/>
                <w:b/>
                <w:szCs w:val="22"/>
                <w:lang w:val="el-GR" w:eastAsia="en-US"/>
              </w:rPr>
              <w:t>ΤΟΥΣ</w:t>
            </w:r>
            <w:r w:rsidRPr="00326636">
              <w:rPr>
                <w:rFonts w:eastAsia="Calibri"/>
                <w:b/>
                <w:spacing w:val="28"/>
                <w:szCs w:val="22"/>
                <w:lang w:val="el-GR" w:eastAsia="en-US"/>
              </w:rPr>
              <w:t xml:space="preserve"> </w:t>
            </w:r>
            <w:r w:rsidRPr="00326636">
              <w:rPr>
                <w:rFonts w:eastAsia="Calibri"/>
                <w:b/>
                <w:szCs w:val="22"/>
                <w:lang w:val="el-GR" w:eastAsia="en-US"/>
              </w:rPr>
              <w:t>ΕΠΙΣΚΕΠΤΕΣ</w:t>
            </w:r>
            <w:r w:rsidRPr="00326636">
              <w:rPr>
                <w:rFonts w:eastAsia="Calibri"/>
                <w:b/>
                <w:spacing w:val="28"/>
                <w:szCs w:val="22"/>
                <w:lang w:val="el-GR" w:eastAsia="en-US"/>
              </w:rPr>
              <w:t xml:space="preserve"> </w:t>
            </w:r>
            <w:r w:rsidRPr="00326636">
              <w:rPr>
                <w:rFonts w:eastAsia="Calibri"/>
                <w:b/>
                <w:szCs w:val="22"/>
                <w:lang w:val="el-GR" w:eastAsia="en-US"/>
              </w:rPr>
              <w:t>ΤΗΣ ΠΟΛΗΣ (ΠΕ 5)</w:t>
            </w:r>
          </w:p>
        </w:tc>
      </w:tr>
      <w:tr w:rsidR="00326636" w:rsidRPr="00326636" w14:paraId="554E0876"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698825E3"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Β.40</w:t>
            </w:r>
          </w:p>
        </w:tc>
        <w:tc>
          <w:tcPr>
            <w:tcW w:w="5093" w:type="dxa"/>
            <w:tcBorders>
              <w:top w:val="single" w:sz="4" w:space="0" w:color="000000"/>
              <w:left w:val="single" w:sz="4" w:space="0" w:color="000000"/>
              <w:bottom w:val="single" w:sz="4" w:space="0" w:color="000000"/>
              <w:right w:val="single" w:sz="4" w:space="0" w:color="000000"/>
            </w:tcBorders>
          </w:tcPr>
          <w:p w14:paraId="27227525"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Το</w:t>
            </w:r>
            <w:r w:rsidRPr="00326636">
              <w:rPr>
                <w:rFonts w:eastAsia="Calibri"/>
                <w:spacing w:val="-3"/>
                <w:szCs w:val="22"/>
                <w:lang w:val="el-GR" w:eastAsia="en-US"/>
              </w:rPr>
              <w:t xml:space="preserve"> </w:t>
            </w:r>
            <w:r w:rsidRPr="00326636">
              <w:rPr>
                <w:rFonts w:eastAsia="Calibri"/>
                <w:szCs w:val="22"/>
                <w:lang w:val="el-GR" w:eastAsia="en-US"/>
              </w:rPr>
              <w:t>σύστημα</w:t>
            </w:r>
            <w:r w:rsidRPr="00326636">
              <w:rPr>
                <w:rFonts w:eastAsia="Calibri"/>
                <w:spacing w:val="-5"/>
                <w:szCs w:val="22"/>
                <w:lang w:val="el-GR" w:eastAsia="en-US"/>
              </w:rPr>
              <w:t xml:space="preserve"> </w:t>
            </w:r>
            <w:r w:rsidRPr="00326636">
              <w:rPr>
                <w:rFonts w:eastAsia="Calibri"/>
                <w:szCs w:val="22"/>
                <w:lang w:val="el-GR" w:eastAsia="en-US"/>
              </w:rPr>
              <w:t>θα</w:t>
            </w:r>
            <w:r w:rsidRPr="00326636">
              <w:rPr>
                <w:rFonts w:eastAsia="Calibri"/>
                <w:spacing w:val="-5"/>
                <w:szCs w:val="22"/>
                <w:lang w:val="el-GR" w:eastAsia="en-US"/>
              </w:rPr>
              <w:t xml:space="preserve"> </w:t>
            </w:r>
            <w:r w:rsidRPr="00326636">
              <w:rPr>
                <w:rFonts w:eastAsia="Calibri"/>
                <w:szCs w:val="22"/>
                <w:lang w:val="el-GR" w:eastAsia="en-US"/>
              </w:rPr>
              <w:t>μπορεί</w:t>
            </w:r>
            <w:r w:rsidRPr="00326636">
              <w:rPr>
                <w:rFonts w:eastAsia="Calibri"/>
                <w:spacing w:val="-5"/>
                <w:szCs w:val="22"/>
                <w:lang w:val="el-GR" w:eastAsia="en-US"/>
              </w:rPr>
              <w:t xml:space="preserve"> </w:t>
            </w:r>
            <w:r w:rsidRPr="00326636">
              <w:rPr>
                <w:rFonts w:eastAsia="Calibri"/>
                <w:szCs w:val="22"/>
                <w:lang w:val="el-GR" w:eastAsia="en-US"/>
              </w:rPr>
              <w:t>να</w:t>
            </w:r>
            <w:r w:rsidRPr="00326636">
              <w:rPr>
                <w:rFonts w:eastAsia="Calibri"/>
                <w:spacing w:val="-5"/>
                <w:szCs w:val="22"/>
                <w:lang w:val="el-GR" w:eastAsia="en-US"/>
              </w:rPr>
              <w:t xml:space="preserve"> </w:t>
            </w:r>
            <w:r w:rsidRPr="00326636">
              <w:rPr>
                <w:rFonts w:eastAsia="Calibri"/>
                <w:szCs w:val="22"/>
                <w:lang w:val="el-GR" w:eastAsia="en-US"/>
              </w:rPr>
              <w:t>απαντά σε</w:t>
            </w:r>
            <w:r w:rsidRPr="00326636">
              <w:rPr>
                <w:rFonts w:eastAsia="Calibri"/>
                <w:spacing w:val="-13"/>
                <w:szCs w:val="22"/>
                <w:lang w:val="el-GR" w:eastAsia="en-US"/>
              </w:rPr>
              <w:t xml:space="preserve"> </w:t>
            </w:r>
            <w:r w:rsidRPr="00326636">
              <w:rPr>
                <w:rFonts w:eastAsia="Calibri"/>
                <w:szCs w:val="22"/>
                <w:lang w:val="el-GR" w:eastAsia="en-US"/>
              </w:rPr>
              <w:t>ερωτήματα</w:t>
            </w:r>
            <w:r w:rsidRPr="00326636">
              <w:rPr>
                <w:rFonts w:eastAsia="Calibri"/>
                <w:spacing w:val="-12"/>
                <w:szCs w:val="22"/>
                <w:lang w:val="el-GR" w:eastAsia="en-US"/>
              </w:rPr>
              <w:t xml:space="preserve"> </w:t>
            </w:r>
            <w:r w:rsidRPr="00326636">
              <w:rPr>
                <w:rFonts w:eastAsia="Calibri"/>
                <w:szCs w:val="22"/>
                <w:lang w:val="el-GR" w:eastAsia="en-US"/>
              </w:rPr>
              <w:t>χρηστών</w:t>
            </w:r>
            <w:r w:rsidRPr="00326636">
              <w:rPr>
                <w:rFonts w:eastAsia="Calibri"/>
                <w:spacing w:val="-13"/>
                <w:szCs w:val="22"/>
                <w:lang w:val="el-GR" w:eastAsia="en-US"/>
              </w:rPr>
              <w:t xml:space="preserve"> </w:t>
            </w:r>
            <w:r w:rsidRPr="00326636">
              <w:rPr>
                <w:rFonts w:eastAsia="Calibri"/>
                <w:szCs w:val="22"/>
                <w:lang w:val="el-GR" w:eastAsia="en-US"/>
              </w:rPr>
              <w:t>σε</w:t>
            </w:r>
            <w:r w:rsidRPr="00326636">
              <w:rPr>
                <w:rFonts w:eastAsia="Calibri"/>
                <w:spacing w:val="-12"/>
                <w:szCs w:val="22"/>
                <w:lang w:val="el-GR" w:eastAsia="en-US"/>
              </w:rPr>
              <w:t xml:space="preserve"> </w:t>
            </w:r>
            <w:r w:rsidRPr="00326636">
              <w:rPr>
                <w:rFonts w:eastAsia="Calibri"/>
                <w:szCs w:val="22"/>
                <w:lang w:val="el-GR" w:eastAsia="en-US"/>
              </w:rPr>
              <w:t>φυσική γλώσσα (Ελληνικά και Αγγλικά), με δυνατότητα μελλοντικής επέκτασης σε επιπλέον γλώσσες.</w:t>
            </w:r>
          </w:p>
        </w:tc>
        <w:tc>
          <w:tcPr>
            <w:tcW w:w="1559" w:type="dxa"/>
            <w:tcBorders>
              <w:top w:val="single" w:sz="4" w:space="0" w:color="000000"/>
              <w:left w:val="single" w:sz="4" w:space="0" w:color="000000"/>
              <w:bottom w:val="single" w:sz="4" w:space="0" w:color="000000"/>
              <w:right w:val="single" w:sz="4" w:space="0" w:color="000000"/>
            </w:tcBorders>
          </w:tcPr>
          <w:p w14:paraId="6FF4D3B2"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1E6A49E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6EA1EEA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E834F97"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2DA777E7"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Β.41</w:t>
            </w:r>
          </w:p>
        </w:tc>
        <w:tc>
          <w:tcPr>
            <w:tcW w:w="5093" w:type="dxa"/>
            <w:tcBorders>
              <w:top w:val="single" w:sz="4" w:space="0" w:color="000000"/>
              <w:left w:val="single" w:sz="4" w:space="0" w:color="000000"/>
              <w:bottom w:val="single" w:sz="4" w:space="0" w:color="000000"/>
              <w:right w:val="single" w:sz="4" w:space="0" w:color="000000"/>
            </w:tcBorders>
          </w:tcPr>
          <w:p w14:paraId="0CAF9504"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Το σύστημα θα εμφανίζεται στη </w:t>
            </w:r>
            <w:proofErr w:type="spellStart"/>
            <w:r w:rsidRPr="00326636">
              <w:rPr>
                <w:rFonts w:eastAsia="Calibri"/>
                <w:spacing w:val="-2"/>
                <w:szCs w:val="22"/>
                <w:lang w:val="el-GR" w:eastAsia="en-US"/>
              </w:rPr>
              <w:t>διεπαφή</w:t>
            </w:r>
            <w:proofErr w:type="spellEnd"/>
            <w:r w:rsidRPr="00326636">
              <w:rPr>
                <w:rFonts w:eastAsia="Calibri"/>
                <w:szCs w:val="22"/>
                <w:lang w:val="el-GR" w:eastAsia="en-US"/>
              </w:rPr>
              <w:t xml:space="preserve"> </w:t>
            </w:r>
            <w:r w:rsidRPr="00326636">
              <w:rPr>
                <w:rFonts w:eastAsia="Calibri"/>
                <w:spacing w:val="-6"/>
                <w:szCs w:val="22"/>
                <w:lang w:val="el-GR" w:eastAsia="en-US"/>
              </w:rPr>
              <w:t>ως</w:t>
            </w:r>
            <w:r w:rsidRPr="00326636">
              <w:rPr>
                <w:rFonts w:eastAsia="Calibri"/>
                <w:szCs w:val="22"/>
                <w:lang w:val="el-GR" w:eastAsia="en-US"/>
              </w:rPr>
              <w:t xml:space="preserve"> </w:t>
            </w:r>
            <w:r w:rsidRPr="00326636">
              <w:rPr>
                <w:rFonts w:eastAsia="Calibri"/>
                <w:spacing w:val="-2"/>
                <w:szCs w:val="22"/>
                <w:lang w:val="el-GR" w:eastAsia="en-US"/>
              </w:rPr>
              <w:t xml:space="preserve">παράθυρο </w:t>
            </w:r>
            <w:r w:rsidRPr="00326636">
              <w:rPr>
                <w:rFonts w:eastAsia="Calibri"/>
                <w:szCs w:val="22"/>
                <w:lang w:val="el-GR" w:eastAsia="en-US"/>
              </w:rPr>
              <w:t>συνομιλίας σύμφωνα με σύγχρονες οδηγίες και πρακτικές φιλικότητας προς τον χρήστη.</w:t>
            </w:r>
          </w:p>
        </w:tc>
        <w:tc>
          <w:tcPr>
            <w:tcW w:w="1559" w:type="dxa"/>
            <w:tcBorders>
              <w:top w:val="single" w:sz="4" w:space="0" w:color="000000"/>
              <w:left w:val="single" w:sz="4" w:space="0" w:color="000000"/>
              <w:bottom w:val="single" w:sz="4" w:space="0" w:color="000000"/>
              <w:right w:val="single" w:sz="4" w:space="0" w:color="000000"/>
            </w:tcBorders>
          </w:tcPr>
          <w:p w14:paraId="46F4617E"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284CEA9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29D0E8E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DF0BAF8"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1E9128C0"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Β.42</w:t>
            </w:r>
          </w:p>
        </w:tc>
        <w:tc>
          <w:tcPr>
            <w:tcW w:w="5093" w:type="dxa"/>
            <w:tcBorders>
              <w:top w:val="single" w:sz="4" w:space="0" w:color="000000"/>
              <w:left w:val="single" w:sz="4" w:space="0" w:color="000000"/>
              <w:bottom w:val="single" w:sz="4" w:space="0" w:color="000000"/>
              <w:right w:val="single" w:sz="4" w:space="0" w:color="000000"/>
            </w:tcBorders>
          </w:tcPr>
          <w:p w14:paraId="41D51FDF" w14:textId="77777777" w:rsidR="00326636" w:rsidRPr="00326636" w:rsidRDefault="00326636" w:rsidP="00326636">
            <w:pPr>
              <w:widowControl w:val="0"/>
              <w:suppressAutoHyphens w:val="0"/>
              <w:autoSpaceDE w:val="0"/>
              <w:autoSpaceDN w:val="0"/>
              <w:spacing w:after="0"/>
              <w:ind w:left="108" w:right="93"/>
              <w:rPr>
                <w:rFonts w:eastAsia="Calibri"/>
                <w:szCs w:val="22"/>
                <w:lang w:val="el-GR" w:eastAsia="en-US"/>
              </w:rPr>
            </w:pPr>
            <w:r w:rsidRPr="00326636">
              <w:rPr>
                <w:rFonts w:eastAsia="Calibri"/>
                <w:szCs w:val="22"/>
                <w:lang w:val="el-GR" w:eastAsia="en-US"/>
              </w:rPr>
              <w:t>Θα πρέπει να υπάρχει ευθυγράμμιση του παραθύρου συνομιλίας με την οπτική ταυτότητα</w:t>
            </w:r>
            <w:r w:rsidRPr="00326636">
              <w:rPr>
                <w:rFonts w:eastAsia="Calibri"/>
                <w:spacing w:val="49"/>
                <w:szCs w:val="22"/>
                <w:lang w:val="el-GR" w:eastAsia="en-US"/>
              </w:rPr>
              <w:t xml:space="preserve"> </w:t>
            </w:r>
            <w:r w:rsidRPr="00326636">
              <w:rPr>
                <w:rFonts w:eastAsia="Calibri"/>
                <w:szCs w:val="22"/>
                <w:lang w:val="el-GR" w:eastAsia="en-US"/>
              </w:rPr>
              <w:t>του</w:t>
            </w:r>
            <w:r w:rsidRPr="00326636">
              <w:rPr>
                <w:rFonts w:eastAsia="Calibri"/>
                <w:spacing w:val="52"/>
                <w:szCs w:val="22"/>
                <w:lang w:val="el-GR" w:eastAsia="en-US"/>
              </w:rPr>
              <w:t xml:space="preserve"> </w:t>
            </w:r>
            <w:r w:rsidRPr="00326636">
              <w:rPr>
                <w:rFonts w:eastAsia="Calibri"/>
                <w:szCs w:val="22"/>
                <w:lang w:val="el-GR" w:eastAsia="en-US"/>
              </w:rPr>
              <w:t>έργου</w:t>
            </w:r>
            <w:r w:rsidRPr="00326636">
              <w:rPr>
                <w:rFonts w:eastAsia="Calibri"/>
                <w:spacing w:val="52"/>
                <w:szCs w:val="22"/>
                <w:lang w:val="el-GR" w:eastAsia="en-US"/>
              </w:rPr>
              <w:t xml:space="preserve"> </w:t>
            </w:r>
            <w:r w:rsidRPr="00326636">
              <w:rPr>
                <w:rFonts w:eastAsia="Calibri"/>
                <w:spacing w:val="-2"/>
                <w:szCs w:val="22"/>
                <w:lang w:val="el-GR" w:eastAsia="en-US"/>
              </w:rPr>
              <w:t xml:space="preserve">(χρώματα, </w:t>
            </w:r>
            <w:r w:rsidRPr="00326636">
              <w:rPr>
                <w:rFonts w:eastAsia="Calibri"/>
                <w:szCs w:val="22"/>
                <w:lang w:val="el-GR" w:eastAsia="en-US"/>
              </w:rPr>
              <w:t>γραμματοσειρές,</w:t>
            </w:r>
            <w:r w:rsidRPr="00326636">
              <w:rPr>
                <w:rFonts w:eastAsia="Calibri"/>
                <w:spacing w:val="-9"/>
                <w:szCs w:val="22"/>
                <w:lang w:val="el-GR" w:eastAsia="en-US"/>
              </w:rPr>
              <w:t xml:space="preserve"> </w:t>
            </w:r>
            <w:r w:rsidRPr="00326636">
              <w:rPr>
                <w:rFonts w:eastAsia="Calibri"/>
                <w:spacing w:val="-2"/>
                <w:szCs w:val="22"/>
                <w:lang w:val="el-GR" w:eastAsia="en-US"/>
              </w:rPr>
              <w:t>στυλ).</w:t>
            </w:r>
          </w:p>
        </w:tc>
        <w:tc>
          <w:tcPr>
            <w:tcW w:w="1559" w:type="dxa"/>
            <w:tcBorders>
              <w:top w:val="single" w:sz="4" w:space="0" w:color="000000"/>
              <w:left w:val="single" w:sz="4" w:space="0" w:color="000000"/>
              <w:bottom w:val="single" w:sz="4" w:space="0" w:color="000000"/>
              <w:right w:val="single" w:sz="4" w:space="0" w:color="000000"/>
            </w:tcBorders>
          </w:tcPr>
          <w:p w14:paraId="28348ADA"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02BF82B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0805B4A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909807D"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7741AB6D"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Β.43</w:t>
            </w:r>
          </w:p>
        </w:tc>
        <w:tc>
          <w:tcPr>
            <w:tcW w:w="5093" w:type="dxa"/>
            <w:tcBorders>
              <w:top w:val="single" w:sz="4" w:space="0" w:color="000000"/>
              <w:left w:val="single" w:sz="4" w:space="0" w:color="000000"/>
              <w:bottom w:val="single" w:sz="4" w:space="0" w:color="000000"/>
              <w:right w:val="single" w:sz="4" w:space="0" w:color="000000"/>
            </w:tcBorders>
          </w:tcPr>
          <w:p w14:paraId="2D5A625E" w14:textId="77777777" w:rsidR="00326636" w:rsidRPr="00326636" w:rsidRDefault="00326636" w:rsidP="00326636">
            <w:pPr>
              <w:widowControl w:val="0"/>
              <w:tabs>
                <w:tab w:val="left" w:pos="2107"/>
                <w:tab w:val="left" w:pos="2343"/>
              </w:tabs>
              <w:suppressAutoHyphens w:val="0"/>
              <w:autoSpaceDE w:val="0"/>
              <w:autoSpaceDN w:val="0"/>
              <w:spacing w:after="0"/>
              <w:ind w:left="108" w:right="92"/>
              <w:rPr>
                <w:rFonts w:eastAsia="Calibri"/>
                <w:szCs w:val="22"/>
                <w:lang w:val="el-GR" w:eastAsia="en-US"/>
              </w:rPr>
            </w:pPr>
            <w:r w:rsidRPr="00326636">
              <w:rPr>
                <w:rFonts w:eastAsia="Calibri"/>
                <w:szCs w:val="22"/>
                <w:lang w:val="el-GR" w:eastAsia="en-US"/>
              </w:rPr>
              <w:t xml:space="preserve">Θα πρέπει να συμμορφώνεται με </w:t>
            </w:r>
            <w:r w:rsidRPr="00326636">
              <w:rPr>
                <w:rFonts w:eastAsia="Calibri"/>
                <w:spacing w:val="-2"/>
                <w:szCs w:val="22"/>
                <w:lang w:val="el-GR" w:eastAsia="en-US"/>
              </w:rPr>
              <w:t>κανονισμούς</w:t>
            </w:r>
            <w:r w:rsidRPr="00326636">
              <w:rPr>
                <w:rFonts w:eastAsia="Calibri"/>
                <w:szCs w:val="22"/>
                <w:lang w:val="el-GR" w:eastAsia="en-US"/>
              </w:rPr>
              <w:t xml:space="preserve"> </w:t>
            </w:r>
            <w:r w:rsidRPr="00326636">
              <w:rPr>
                <w:rFonts w:eastAsia="Calibri"/>
                <w:spacing w:val="-2"/>
                <w:szCs w:val="22"/>
                <w:lang w:val="el-GR" w:eastAsia="en-US"/>
              </w:rPr>
              <w:t xml:space="preserve">προστασίας </w:t>
            </w:r>
            <w:r w:rsidRPr="00326636">
              <w:rPr>
                <w:rFonts w:eastAsia="Calibri"/>
                <w:szCs w:val="22"/>
                <w:lang w:val="el-GR" w:eastAsia="en-US"/>
              </w:rPr>
              <w:t xml:space="preserve">προσωπικών δεδομένων GDPR, </w:t>
            </w:r>
            <w:r w:rsidRPr="00326636">
              <w:rPr>
                <w:rFonts w:eastAsia="Calibri"/>
                <w:spacing w:val="-2"/>
                <w:szCs w:val="22"/>
                <w:lang w:val="el-GR" w:eastAsia="en-US"/>
              </w:rPr>
              <w:t>εξασφαλίζοντας</w:t>
            </w:r>
            <w:r w:rsidRPr="00326636">
              <w:rPr>
                <w:rFonts w:eastAsia="Calibri"/>
                <w:szCs w:val="22"/>
                <w:lang w:val="el-GR" w:eastAsia="en-US"/>
              </w:rPr>
              <w:t xml:space="preserve"> </w:t>
            </w:r>
            <w:r w:rsidRPr="00326636">
              <w:rPr>
                <w:rFonts w:eastAsia="Calibri"/>
                <w:spacing w:val="-2"/>
                <w:szCs w:val="22"/>
                <w:lang w:val="el-GR" w:eastAsia="en-US"/>
              </w:rPr>
              <w:t xml:space="preserve">ανώνυμη </w:t>
            </w:r>
            <w:r w:rsidRPr="00326636">
              <w:rPr>
                <w:rFonts w:eastAsia="Calibri"/>
                <w:szCs w:val="22"/>
                <w:lang w:val="el-GR" w:eastAsia="en-US"/>
              </w:rPr>
              <w:t>συλλογή</w:t>
            </w:r>
            <w:r w:rsidRPr="00326636">
              <w:rPr>
                <w:rFonts w:eastAsia="Calibri"/>
                <w:spacing w:val="68"/>
                <w:w w:val="150"/>
                <w:szCs w:val="22"/>
                <w:lang w:val="el-GR" w:eastAsia="en-US"/>
              </w:rPr>
              <w:t xml:space="preserve"> </w:t>
            </w:r>
            <w:r w:rsidRPr="00326636">
              <w:rPr>
                <w:rFonts w:eastAsia="Calibri"/>
                <w:szCs w:val="22"/>
                <w:lang w:val="el-GR" w:eastAsia="en-US"/>
              </w:rPr>
              <w:t>και</w:t>
            </w:r>
            <w:r w:rsidRPr="00326636">
              <w:rPr>
                <w:rFonts w:eastAsia="Calibri"/>
                <w:spacing w:val="68"/>
                <w:w w:val="150"/>
                <w:szCs w:val="22"/>
                <w:lang w:val="el-GR" w:eastAsia="en-US"/>
              </w:rPr>
              <w:t xml:space="preserve"> </w:t>
            </w:r>
            <w:r w:rsidRPr="00326636">
              <w:rPr>
                <w:rFonts w:eastAsia="Calibri"/>
                <w:spacing w:val="-2"/>
                <w:szCs w:val="22"/>
                <w:lang w:val="el-GR" w:eastAsia="en-US"/>
              </w:rPr>
              <w:t xml:space="preserve">επεξεργασία </w:t>
            </w:r>
            <w:r w:rsidRPr="00326636">
              <w:rPr>
                <w:rFonts w:eastAsia="Calibri"/>
                <w:szCs w:val="22"/>
                <w:lang w:val="el-GR" w:eastAsia="en-US"/>
              </w:rPr>
              <w:t>δεδομένων</w:t>
            </w:r>
            <w:r w:rsidRPr="00326636">
              <w:rPr>
                <w:rFonts w:eastAsia="Calibri"/>
                <w:spacing w:val="-9"/>
                <w:szCs w:val="22"/>
                <w:lang w:val="el-GR" w:eastAsia="en-US"/>
              </w:rPr>
              <w:t xml:space="preserve"> </w:t>
            </w:r>
            <w:r w:rsidRPr="00326636">
              <w:rPr>
                <w:rFonts w:eastAsia="Calibri"/>
                <w:spacing w:val="-2"/>
                <w:szCs w:val="22"/>
                <w:lang w:val="el-GR" w:eastAsia="en-US"/>
              </w:rPr>
              <w:t>συνομιλίας</w:t>
            </w:r>
          </w:p>
        </w:tc>
        <w:tc>
          <w:tcPr>
            <w:tcW w:w="1559" w:type="dxa"/>
            <w:tcBorders>
              <w:top w:val="single" w:sz="4" w:space="0" w:color="000000"/>
              <w:left w:val="single" w:sz="4" w:space="0" w:color="000000"/>
              <w:bottom w:val="single" w:sz="4" w:space="0" w:color="000000"/>
              <w:right w:val="single" w:sz="4" w:space="0" w:color="000000"/>
            </w:tcBorders>
          </w:tcPr>
          <w:p w14:paraId="7F7C8E08"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861B99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081A039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0D80EE2" w14:textId="77777777" w:rsidTr="00BA346D">
        <w:trPr>
          <w:trHeight w:val="838"/>
          <w:jc w:val="center"/>
        </w:trPr>
        <w:tc>
          <w:tcPr>
            <w:tcW w:w="709" w:type="dxa"/>
            <w:tcBorders>
              <w:top w:val="single" w:sz="4" w:space="0" w:color="000000"/>
              <w:left w:val="single" w:sz="4" w:space="0" w:color="000000"/>
              <w:bottom w:val="single" w:sz="4" w:space="0" w:color="000000"/>
              <w:right w:val="single" w:sz="4" w:space="0" w:color="000000"/>
            </w:tcBorders>
          </w:tcPr>
          <w:p w14:paraId="2C932F2D"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Β.44</w:t>
            </w:r>
          </w:p>
        </w:tc>
        <w:tc>
          <w:tcPr>
            <w:tcW w:w="5093" w:type="dxa"/>
            <w:tcBorders>
              <w:top w:val="single" w:sz="4" w:space="0" w:color="000000"/>
              <w:left w:val="single" w:sz="4" w:space="0" w:color="000000"/>
              <w:bottom w:val="single" w:sz="4" w:space="0" w:color="000000"/>
              <w:right w:val="single" w:sz="4" w:space="0" w:color="000000"/>
            </w:tcBorders>
          </w:tcPr>
          <w:p w14:paraId="25859D2D" w14:textId="77777777" w:rsidR="00326636" w:rsidRPr="00326636" w:rsidRDefault="00326636" w:rsidP="00326636">
            <w:pPr>
              <w:widowControl w:val="0"/>
              <w:tabs>
                <w:tab w:val="left" w:pos="2891"/>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Θα πρέπει να διατηρείται η προηγούμενη συνομιλία σε περίπτωση</w:t>
            </w:r>
            <w:r w:rsidRPr="00326636">
              <w:rPr>
                <w:rFonts w:eastAsia="Calibri"/>
                <w:spacing w:val="80"/>
                <w:szCs w:val="22"/>
                <w:lang w:val="el-GR" w:eastAsia="en-US"/>
              </w:rPr>
              <w:t xml:space="preserve">  </w:t>
            </w:r>
            <w:r w:rsidRPr="00326636">
              <w:rPr>
                <w:rFonts w:eastAsia="Calibri"/>
                <w:szCs w:val="22"/>
                <w:lang w:val="el-GR" w:eastAsia="en-US"/>
              </w:rPr>
              <w:t xml:space="preserve">αδράνειας </w:t>
            </w:r>
            <w:r w:rsidRPr="00326636">
              <w:rPr>
                <w:rFonts w:eastAsia="Calibri"/>
                <w:spacing w:val="-4"/>
                <w:szCs w:val="22"/>
                <w:lang w:val="el-GR" w:eastAsia="en-US"/>
              </w:rPr>
              <w:t xml:space="preserve">για </w:t>
            </w:r>
            <w:r w:rsidRPr="00326636">
              <w:rPr>
                <w:rFonts w:eastAsia="Calibri"/>
                <w:szCs w:val="22"/>
                <w:lang w:val="el-GR" w:eastAsia="en-US"/>
              </w:rPr>
              <w:t>μέγιστο χρονικό διάστημα 30 λεπτών,</w:t>
            </w:r>
            <w:r w:rsidRPr="00326636">
              <w:rPr>
                <w:rFonts w:eastAsia="Calibri"/>
                <w:spacing w:val="56"/>
                <w:w w:val="150"/>
                <w:szCs w:val="22"/>
                <w:lang w:val="el-GR" w:eastAsia="en-US"/>
              </w:rPr>
              <w:t xml:space="preserve"> </w:t>
            </w:r>
            <w:r w:rsidRPr="00326636">
              <w:rPr>
                <w:rFonts w:eastAsia="Calibri"/>
                <w:szCs w:val="22"/>
                <w:lang w:val="el-GR" w:eastAsia="en-US"/>
              </w:rPr>
              <w:t>για</w:t>
            </w:r>
            <w:r w:rsidRPr="00326636">
              <w:rPr>
                <w:rFonts w:eastAsia="Calibri"/>
                <w:spacing w:val="79"/>
                <w:szCs w:val="22"/>
                <w:lang w:val="el-GR" w:eastAsia="en-US"/>
              </w:rPr>
              <w:t xml:space="preserve"> </w:t>
            </w:r>
            <w:r w:rsidRPr="00326636">
              <w:rPr>
                <w:rFonts w:eastAsia="Calibri"/>
                <w:szCs w:val="22"/>
                <w:lang w:val="el-GR" w:eastAsia="en-US"/>
              </w:rPr>
              <w:t>καλύτερη</w:t>
            </w:r>
            <w:r w:rsidRPr="00326636">
              <w:rPr>
                <w:rFonts w:eastAsia="Calibri"/>
                <w:spacing w:val="79"/>
                <w:szCs w:val="22"/>
                <w:lang w:val="el-GR" w:eastAsia="en-US"/>
              </w:rPr>
              <w:t xml:space="preserve"> </w:t>
            </w:r>
            <w:r w:rsidRPr="00326636">
              <w:rPr>
                <w:rFonts w:eastAsia="Calibri"/>
                <w:spacing w:val="-2"/>
                <w:szCs w:val="22"/>
                <w:lang w:val="el-GR" w:eastAsia="en-US"/>
              </w:rPr>
              <w:t>εμπειρία χρήστη.</w:t>
            </w:r>
          </w:p>
        </w:tc>
        <w:tc>
          <w:tcPr>
            <w:tcW w:w="1559" w:type="dxa"/>
            <w:tcBorders>
              <w:top w:val="single" w:sz="4" w:space="0" w:color="000000"/>
              <w:left w:val="single" w:sz="4" w:space="0" w:color="000000"/>
              <w:bottom w:val="single" w:sz="4" w:space="0" w:color="000000"/>
              <w:right w:val="single" w:sz="4" w:space="0" w:color="000000"/>
            </w:tcBorders>
          </w:tcPr>
          <w:p w14:paraId="11EB9A4C"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168B0C0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6F587D9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A8BADC7" w14:textId="77777777" w:rsidTr="00BA346D">
        <w:trPr>
          <w:trHeight w:val="840"/>
          <w:jc w:val="center"/>
        </w:trPr>
        <w:tc>
          <w:tcPr>
            <w:tcW w:w="709" w:type="dxa"/>
            <w:tcBorders>
              <w:top w:val="single" w:sz="4" w:space="0" w:color="000000"/>
              <w:left w:val="single" w:sz="4" w:space="0" w:color="000000"/>
              <w:bottom w:val="single" w:sz="4" w:space="0" w:color="000000"/>
              <w:right w:val="single" w:sz="4" w:space="0" w:color="000000"/>
            </w:tcBorders>
          </w:tcPr>
          <w:p w14:paraId="6BBFD0EF"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Β.45</w:t>
            </w:r>
          </w:p>
        </w:tc>
        <w:tc>
          <w:tcPr>
            <w:tcW w:w="5093" w:type="dxa"/>
            <w:tcBorders>
              <w:top w:val="single" w:sz="4" w:space="0" w:color="000000"/>
              <w:left w:val="single" w:sz="4" w:space="0" w:color="000000"/>
              <w:bottom w:val="single" w:sz="4" w:space="0" w:color="000000"/>
              <w:right w:val="single" w:sz="4" w:space="0" w:color="000000"/>
            </w:tcBorders>
          </w:tcPr>
          <w:p w14:paraId="38BF630D"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Θα προσφέρει δυνατότητα καθαρισμού και επανεκκίνησης της συνομιλίας από τον χρήστη οποιαδήποτε στιγμή.</w:t>
            </w:r>
          </w:p>
        </w:tc>
        <w:tc>
          <w:tcPr>
            <w:tcW w:w="1559" w:type="dxa"/>
            <w:tcBorders>
              <w:top w:val="single" w:sz="4" w:space="0" w:color="000000"/>
              <w:left w:val="single" w:sz="4" w:space="0" w:color="000000"/>
              <w:bottom w:val="single" w:sz="4" w:space="0" w:color="000000"/>
              <w:right w:val="single" w:sz="4" w:space="0" w:color="000000"/>
            </w:tcBorders>
          </w:tcPr>
          <w:p w14:paraId="2147B7E0"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5765D12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7815E1F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A268F31"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5B96A9B2"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lastRenderedPageBreak/>
              <w:t>Β.46</w:t>
            </w:r>
          </w:p>
        </w:tc>
        <w:tc>
          <w:tcPr>
            <w:tcW w:w="5093" w:type="dxa"/>
            <w:tcBorders>
              <w:top w:val="single" w:sz="4" w:space="0" w:color="000000"/>
              <w:left w:val="single" w:sz="4" w:space="0" w:color="000000"/>
              <w:bottom w:val="single" w:sz="4" w:space="0" w:color="000000"/>
              <w:right w:val="single" w:sz="4" w:space="0" w:color="000000"/>
            </w:tcBorders>
          </w:tcPr>
          <w:p w14:paraId="3DF8FBFD"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Θα πρέπει να μπορεί να </w:t>
            </w:r>
            <w:r w:rsidRPr="00326636">
              <w:rPr>
                <w:rFonts w:eastAsia="Calibri"/>
                <w:spacing w:val="-2"/>
                <w:szCs w:val="22"/>
                <w:lang w:val="el-GR" w:eastAsia="en-US"/>
              </w:rPr>
              <w:t>προβάλλει</w:t>
            </w:r>
            <w:r w:rsidRPr="00326636">
              <w:rPr>
                <w:rFonts w:eastAsia="Calibri"/>
                <w:szCs w:val="22"/>
                <w:lang w:val="el-GR" w:eastAsia="en-US"/>
              </w:rPr>
              <w:t xml:space="preserve"> </w:t>
            </w:r>
            <w:proofErr w:type="spellStart"/>
            <w:r w:rsidRPr="00326636">
              <w:rPr>
                <w:rFonts w:eastAsia="Calibri"/>
                <w:spacing w:val="-2"/>
                <w:szCs w:val="22"/>
                <w:lang w:val="el-GR" w:eastAsia="en-US"/>
              </w:rPr>
              <w:t>πολυμεσικό</w:t>
            </w:r>
            <w:proofErr w:type="spellEnd"/>
            <w:r w:rsidRPr="00326636">
              <w:rPr>
                <w:rFonts w:eastAsia="Calibri"/>
                <w:spacing w:val="-2"/>
                <w:szCs w:val="22"/>
                <w:lang w:val="el-GR" w:eastAsia="en-US"/>
              </w:rPr>
              <w:t xml:space="preserve"> περιεχόμενο</w:t>
            </w:r>
            <w:r w:rsidRPr="00326636">
              <w:rPr>
                <w:rFonts w:eastAsia="Calibri"/>
                <w:spacing w:val="-5"/>
                <w:szCs w:val="22"/>
                <w:lang w:val="el-GR" w:eastAsia="en-US"/>
              </w:rPr>
              <w:t xml:space="preserve"> </w:t>
            </w:r>
            <w:r w:rsidRPr="00326636">
              <w:rPr>
                <w:rFonts w:eastAsia="Calibri"/>
                <w:spacing w:val="-2"/>
                <w:szCs w:val="22"/>
                <w:lang w:val="el-GR" w:eastAsia="en-US"/>
              </w:rPr>
              <w:t>(εικόνες,</w:t>
            </w:r>
            <w:r w:rsidRPr="00326636">
              <w:rPr>
                <w:rFonts w:eastAsia="Calibri"/>
                <w:spacing w:val="-5"/>
                <w:szCs w:val="22"/>
                <w:lang w:val="el-GR" w:eastAsia="en-US"/>
              </w:rPr>
              <w:t xml:space="preserve"> </w:t>
            </w:r>
            <w:r w:rsidRPr="00326636">
              <w:rPr>
                <w:rFonts w:eastAsia="Calibri"/>
                <w:spacing w:val="-2"/>
                <w:szCs w:val="22"/>
                <w:lang w:val="el-GR" w:eastAsia="en-US"/>
              </w:rPr>
              <w:t>βίντεο,</w:t>
            </w:r>
            <w:r w:rsidRPr="00326636">
              <w:rPr>
                <w:rFonts w:eastAsia="Calibri"/>
                <w:spacing w:val="-3"/>
                <w:szCs w:val="22"/>
                <w:lang w:val="el-GR" w:eastAsia="en-US"/>
              </w:rPr>
              <w:t xml:space="preserve"> </w:t>
            </w:r>
            <w:r w:rsidRPr="00326636">
              <w:rPr>
                <w:rFonts w:eastAsia="Calibri"/>
                <w:spacing w:val="-2"/>
                <w:szCs w:val="22"/>
                <w:lang w:val="el-GR" w:eastAsia="en-US"/>
              </w:rPr>
              <w:t xml:space="preserve">ήχο) </w:t>
            </w:r>
            <w:r w:rsidRPr="00326636">
              <w:rPr>
                <w:rFonts w:eastAsia="Calibri"/>
                <w:szCs w:val="22"/>
                <w:lang w:val="el-GR" w:eastAsia="en-US"/>
              </w:rPr>
              <w:t>ως μέρος των απαντήσεών του στο περιβάλλον συνομιλίας.</w:t>
            </w:r>
          </w:p>
        </w:tc>
        <w:tc>
          <w:tcPr>
            <w:tcW w:w="1559" w:type="dxa"/>
            <w:tcBorders>
              <w:top w:val="single" w:sz="4" w:space="0" w:color="000000"/>
              <w:left w:val="single" w:sz="4" w:space="0" w:color="000000"/>
              <w:bottom w:val="single" w:sz="4" w:space="0" w:color="000000"/>
              <w:right w:val="single" w:sz="4" w:space="0" w:color="000000"/>
            </w:tcBorders>
          </w:tcPr>
          <w:p w14:paraId="13E7E916"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42E5B21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00EE89B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1208A8E" w14:textId="77777777" w:rsidTr="00BA346D">
        <w:trPr>
          <w:trHeight w:val="928"/>
          <w:jc w:val="center"/>
        </w:trPr>
        <w:tc>
          <w:tcPr>
            <w:tcW w:w="709" w:type="dxa"/>
            <w:tcBorders>
              <w:top w:val="single" w:sz="4" w:space="0" w:color="000000"/>
              <w:left w:val="single" w:sz="4" w:space="0" w:color="000000"/>
              <w:bottom w:val="single" w:sz="4" w:space="0" w:color="000000"/>
              <w:right w:val="single" w:sz="4" w:space="0" w:color="000000"/>
            </w:tcBorders>
          </w:tcPr>
          <w:p w14:paraId="145036DA"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Β.47</w:t>
            </w:r>
          </w:p>
        </w:tc>
        <w:tc>
          <w:tcPr>
            <w:tcW w:w="5093" w:type="dxa"/>
            <w:tcBorders>
              <w:top w:val="single" w:sz="4" w:space="0" w:color="000000"/>
              <w:left w:val="single" w:sz="4" w:space="0" w:color="000000"/>
              <w:bottom w:val="single" w:sz="4" w:space="0" w:color="000000"/>
              <w:right w:val="single" w:sz="4" w:space="0" w:color="000000"/>
            </w:tcBorders>
          </w:tcPr>
          <w:p w14:paraId="64550549"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Θα πρέπει να παρέχει πλήρη λειτουργικότητα τόσο σε επιτραπέζιες όσο και σε κινητές </w:t>
            </w:r>
            <w:r w:rsidRPr="00326636">
              <w:rPr>
                <w:rFonts w:eastAsia="Calibri"/>
                <w:spacing w:val="-2"/>
                <w:szCs w:val="22"/>
                <w:lang w:val="el-GR" w:eastAsia="en-US"/>
              </w:rPr>
              <w:t>συσκευές,</w:t>
            </w:r>
            <w:r w:rsidRPr="00326636">
              <w:rPr>
                <w:rFonts w:eastAsia="Calibri"/>
                <w:szCs w:val="22"/>
                <w:lang w:val="el-GR" w:eastAsia="en-US"/>
              </w:rPr>
              <w:t xml:space="preserve"> </w:t>
            </w:r>
            <w:r w:rsidRPr="00326636">
              <w:rPr>
                <w:rFonts w:eastAsia="Calibri"/>
                <w:spacing w:val="-6"/>
                <w:szCs w:val="22"/>
                <w:lang w:val="el-GR" w:eastAsia="en-US"/>
              </w:rPr>
              <w:t>με</w:t>
            </w:r>
            <w:r w:rsidRPr="00326636">
              <w:rPr>
                <w:rFonts w:eastAsia="Calibri"/>
                <w:szCs w:val="22"/>
                <w:lang w:val="el-GR" w:eastAsia="en-US"/>
              </w:rPr>
              <w:t xml:space="preserve"> </w:t>
            </w:r>
            <w:r w:rsidRPr="00326636">
              <w:rPr>
                <w:rFonts w:eastAsia="Calibri"/>
                <w:spacing w:val="-2"/>
                <w:szCs w:val="22"/>
                <w:lang w:val="el-GR" w:eastAsia="en-US"/>
              </w:rPr>
              <w:t xml:space="preserve">σχεδίαση </w:t>
            </w:r>
            <w:r w:rsidRPr="00326636">
              <w:rPr>
                <w:rFonts w:eastAsia="Calibri"/>
                <w:szCs w:val="22"/>
                <w:lang w:val="el-GR" w:eastAsia="en-US"/>
              </w:rPr>
              <w:t xml:space="preserve">βελτιστοποιημένη για κάθε τύπο </w:t>
            </w:r>
            <w:r w:rsidRPr="00326636">
              <w:rPr>
                <w:rFonts w:eastAsia="Calibri"/>
                <w:spacing w:val="-2"/>
                <w:szCs w:val="22"/>
                <w:lang w:val="el-GR" w:eastAsia="en-US"/>
              </w:rPr>
              <w:t>συσκευής.</w:t>
            </w:r>
          </w:p>
        </w:tc>
        <w:tc>
          <w:tcPr>
            <w:tcW w:w="1559" w:type="dxa"/>
            <w:tcBorders>
              <w:top w:val="single" w:sz="4" w:space="0" w:color="000000"/>
              <w:left w:val="single" w:sz="4" w:space="0" w:color="000000"/>
              <w:bottom w:val="single" w:sz="4" w:space="0" w:color="000000"/>
              <w:right w:val="single" w:sz="4" w:space="0" w:color="000000"/>
            </w:tcBorders>
          </w:tcPr>
          <w:p w14:paraId="2CB8B549"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450F7D5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7E48924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653B2E7"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18703EA2"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Β.48</w:t>
            </w:r>
          </w:p>
        </w:tc>
        <w:tc>
          <w:tcPr>
            <w:tcW w:w="5093" w:type="dxa"/>
            <w:tcBorders>
              <w:top w:val="single" w:sz="4" w:space="0" w:color="000000"/>
              <w:left w:val="single" w:sz="4" w:space="0" w:color="000000"/>
              <w:bottom w:val="single" w:sz="4" w:space="0" w:color="000000"/>
              <w:right w:val="single" w:sz="4" w:space="0" w:color="000000"/>
            </w:tcBorders>
          </w:tcPr>
          <w:p w14:paraId="251F868C"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Θα πρέπει να γίνει χρήση προηγμένων</w:t>
            </w:r>
            <w:r w:rsidRPr="00326636">
              <w:rPr>
                <w:rFonts w:eastAsia="Calibri"/>
                <w:spacing w:val="-1"/>
                <w:szCs w:val="22"/>
                <w:lang w:val="el-GR" w:eastAsia="en-US"/>
              </w:rPr>
              <w:t xml:space="preserve"> </w:t>
            </w:r>
            <w:r w:rsidRPr="00326636">
              <w:rPr>
                <w:rFonts w:eastAsia="Calibri"/>
                <w:szCs w:val="22"/>
                <w:lang w:val="el-GR" w:eastAsia="en-US"/>
              </w:rPr>
              <w:t>μεγάλων</w:t>
            </w:r>
            <w:r w:rsidRPr="00326636">
              <w:rPr>
                <w:rFonts w:eastAsia="Calibri"/>
                <w:spacing w:val="-2"/>
                <w:szCs w:val="22"/>
                <w:lang w:val="el-GR" w:eastAsia="en-US"/>
              </w:rPr>
              <w:t xml:space="preserve"> </w:t>
            </w:r>
            <w:r w:rsidRPr="00326636">
              <w:rPr>
                <w:rFonts w:eastAsia="Calibri"/>
                <w:szCs w:val="22"/>
                <w:lang w:val="el-GR" w:eastAsia="en-US"/>
              </w:rPr>
              <w:t>γλωσσικών μοντέλων (</w:t>
            </w:r>
            <w:proofErr w:type="spellStart"/>
            <w:r w:rsidRPr="00326636">
              <w:rPr>
                <w:rFonts w:eastAsia="Calibri"/>
                <w:szCs w:val="22"/>
                <w:lang w:val="el-GR" w:eastAsia="en-US"/>
              </w:rPr>
              <w:t>LLMs</w:t>
            </w:r>
            <w:proofErr w:type="spellEnd"/>
            <w:r w:rsidRPr="00326636">
              <w:rPr>
                <w:rFonts w:eastAsia="Calibri"/>
                <w:szCs w:val="22"/>
                <w:lang w:val="el-GR" w:eastAsia="en-US"/>
              </w:rPr>
              <w:t>) για ακριβή κατανόηση και ανταπόκριση σε ερωτήματα χρηστών.</w:t>
            </w:r>
          </w:p>
        </w:tc>
        <w:tc>
          <w:tcPr>
            <w:tcW w:w="1559" w:type="dxa"/>
            <w:tcBorders>
              <w:top w:val="single" w:sz="4" w:space="0" w:color="000000"/>
              <w:left w:val="single" w:sz="4" w:space="0" w:color="000000"/>
              <w:bottom w:val="single" w:sz="4" w:space="0" w:color="000000"/>
              <w:right w:val="single" w:sz="4" w:space="0" w:color="000000"/>
            </w:tcBorders>
          </w:tcPr>
          <w:p w14:paraId="45797D74"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0CEA7C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73065E1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1B10A9E"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64032427"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Β.49</w:t>
            </w:r>
          </w:p>
        </w:tc>
        <w:tc>
          <w:tcPr>
            <w:tcW w:w="5093" w:type="dxa"/>
            <w:tcBorders>
              <w:top w:val="single" w:sz="4" w:space="0" w:color="000000"/>
              <w:left w:val="single" w:sz="4" w:space="0" w:color="000000"/>
              <w:bottom w:val="single" w:sz="4" w:space="0" w:color="000000"/>
              <w:right w:val="single" w:sz="4" w:space="0" w:color="000000"/>
            </w:tcBorders>
          </w:tcPr>
          <w:p w14:paraId="678EDD02"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Θα πρέπει η εκπαίδευση του μοντέλου ΤΝ να γίνει σε μεγάλο εύρος δεδομένων, ώστε να καλύπτονται πολλές πιθανές </w:t>
            </w:r>
            <w:r w:rsidRPr="00326636">
              <w:rPr>
                <w:rFonts w:eastAsia="Calibri"/>
                <w:spacing w:val="-2"/>
                <w:szCs w:val="22"/>
                <w:lang w:val="el-GR" w:eastAsia="en-US"/>
              </w:rPr>
              <w:t>ερωτήσεις.</w:t>
            </w:r>
          </w:p>
        </w:tc>
        <w:tc>
          <w:tcPr>
            <w:tcW w:w="1559" w:type="dxa"/>
            <w:tcBorders>
              <w:top w:val="single" w:sz="4" w:space="0" w:color="000000"/>
              <w:left w:val="single" w:sz="4" w:space="0" w:color="000000"/>
              <w:bottom w:val="single" w:sz="4" w:space="0" w:color="000000"/>
              <w:right w:val="single" w:sz="4" w:space="0" w:color="000000"/>
            </w:tcBorders>
          </w:tcPr>
          <w:p w14:paraId="6EC184B1" w14:textId="77777777" w:rsidR="00326636" w:rsidRPr="00326636" w:rsidRDefault="00326636" w:rsidP="00326636">
            <w:pPr>
              <w:widowControl w:val="0"/>
              <w:suppressAutoHyphens w:val="0"/>
              <w:autoSpaceDE w:val="0"/>
              <w:autoSpaceDN w:val="0"/>
              <w:spacing w:before="133"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110C7AE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26D2D7E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40BD9B0" w14:textId="77777777" w:rsidTr="00BA346D">
        <w:trPr>
          <w:trHeight w:val="805"/>
          <w:jc w:val="center"/>
        </w:trPr>
        <w:tc>
          <w:tcPr>
            <w:tcW w:w="709" w:type="dxa"/>
            <w:tcBorders>
              <w:top w:val="single" w:sz="4" w:space="0" w:color="000000"/>
              <w:left w:val="single" w:sz="4" w:space="0" w:color="000000"/>
              <w:bottom w:val="single" w:sz="4" w:space="0" w:color="000000"/>
              <w:right w:val="single" w:sz="4" w:space="0" w:color="000000"/>
            </w:tcBorders>
          </w:tcPr>
          <w:p w14:paraId="7FF0F921"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Β.50</w:t>
            </w:r>
          </w:p>
        </w:tc>
        <w:tc>
          <w:tcPr>
            <w:tcW w:w="5093" w:type="dxa"/>
            <w:tcBorders>
              <w:top w:val="single" w:sz="4" w:space="0" w:color="000000"/>
              <w:left w:val="single" w:sz="4" w:space="0" w:color="000000"/>
              <w:bottom w:val="single" w:sz="4" w:space="0" w:color="000000"/>
              <w:right w:val="single" w:sz="4" w:space="0" w:color="000000"/>
            </w:tcBorders>
          </w:tcPr>
          <w:p w14:paraId="5A926DDC"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Θα πρέπει να διασφαλίζεται η ασφάλεια και προστασία των δεδομένων, με ελάχιστο αντίκτυπο στην απόδοση της πύλης και την εμπειρία χρήστη.</w:t>
            </w:r>
          </w:p>
        </w:tc>
        <w:tc>
          <w:tcPr>
            <w:tcW w:w="1559" w:type="dxa"/>
            <w:tcBorders>
              <w:top w:val="single" w:sz="4" w:space="0" w:color="000000"/>
              <w:left w:val="single" w:sz="4" w:space="0" w:color="000000"/>
              <w:bottom w:val="single" w:sz="4" w:space="0" w:color="000000"/>
              <w:right w:val="single" w:sz="4" w:space="0" w:color="000000"/>
            </w:tcBorders>
          </w:tcPr>
          <w:p w14:paraId="3E8D800A" w14:textId="77777777" w:rsidR="00326636" w:rsidRPr="00326636" w:rsidRDefault="00326636" w:rsidP="00326636">
            <w:pPr>
              <w:widowControl w:val="0"/>
              <w:suppressAutoHyphens w:val="0"/>
              <w:autoSpaceDE w:val="0"/>
              <w:autoSpaceDN w:val="0"/>
              <w:spacing w:after="0" w:line="268" w:lineRule="exact"/>
              <w:ind w:left="13" w:right="3"/>
              <w:jc w:val="left"/>
              <w:rPr>
                <w:rFonts w:eastAsia="Calibri"/>
                <w:szCs w:val="22"/>
                <w:lang w:val="el-GR" w:eastAsia="en-US"/>
              </w:rPr>
            </w:pPr>
            <w:r w:rsidRPr="00326636">
              <w:rPr>
                <w:rFonts w:eastAsia="Calibri"/>
                <w:spacing w:val="-5"/>
                <w:szCs w:val="22"/>
                <w:lang w:val="el-GR" w:eastAsia="en-US"/>
              </w:rPr>
              <w:t>ΝΑΙ</w:t>
            </w:r>
          </w:p>
          <w:p w14:paraId="5575E7C8" w14:textId="77777777" w:rsidR="00326636" w:rsidRPr="00326636" w:rsidRDefault="00326636" w:rsidP="00326636">
            <w:pPr>
              <w:widowControl w:val="0"/>
              <w:suppressAutoHyphens w:val="0"/>
              <w:autoSpaceDE w:val="0"/>
              <w:autoSpaceDN w:val="0"/>
              <w:spacing w:before="120" w:after="0"/>
              <w:ind w:left="13" w:right="3"/>
              <w:jc w:val="left"/>
              <w:rPr>
                <w:rFonts w:eastAsia="Calibri"/>
                <w:szCs w:val="22"/>
                <w:lang w:val="el-GR" w:eastAsia="en-US"/>
              </w:rPr>
            </w:pPr>
            <w:r w:rsidRPr="00326636">
              <w:rPr>
                <w:rFonts w:eastAsia="Calibri"/>
                <w:spacing w:val="-5"/>
                <w:szCs w:val="22"/>
                <w:lang w:val="el-GR" w:eastAsia="en-US"/>
              </w:rPr>
              <w:t xml:space="preserve">(Να </w:t>
            </w:r>
            <w:r w:rsidRPr="00326636">
              <w:rPr>
                <w:rFonts w:eastAsia="Calibri"/>
                <w:spacing w:val="-2"/>
                <w:szCs w:val="22"/>
                <w:lang w:val="el-GR" w:eastAsia="en-US"/>
              </w:rPr>
              <w:t>αναφερθεί)</w:t>
            </w:r>
          </w:p>
        </w:tc>
        <w:tc>
          <w:tcPr>
            <w:tcW w:w="1276" w:type="dxa"/>
            <w:tcBorders>
              <w:top w:val="single" w:sz="4" w:space="0" w:color="000000"/>
              <w:left w:val="single" w:sz="4" w:space="0" w:color="000000"/>
              <w:bottom w:val="single" w:sz="4" w:space="0" w:color="000000"/>
              <w:right w:val="single" w:sz="4" w:space="0" w:color="000000"/>
            </w:tcBorders>
          </w:tcPr>
          <w:p w14:paraId="2749CFE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55BAA2F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3FBA5C4" w14:textId="77777777" w:rsidTr="00BA346D">
        <w:trPr>
          <w:trHeight w:val="421"/>
          <w:jc w:val="center"/>
        </w:trPr>
        <w:tc>
          <w:tcPr>
            <w:tcW w:w="709" w:type="dxa"/>
            <w:tcBorders>
              <w:top w:val="single" w:sz="4" w:space="0" w:color="000000"/>
              <w:left w:val="single" w:sz="4" w:space="0" w:color="000000"/>
              <w:bottom w:val="single" w:sz="4" w:space="0" w:color="000000"/>
              <w:right w:val="single" w:sz="4" w:space="0" w:color="000000"/>
            </w:tcBorders>
          </w:tcPr>
          <w:p w14:paraId="05AB38F7"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Β.51</w:t>
            </w:r>
          </w:p>
        </w:tc>
        <w:tc>
          <w:tcPr>
            <w:tcW w:w="5093" w:type="dxa"/>
            <w:tcBorders>
              <w:top w:val="single" w:sz="4" w:space="0" w:color="000000"/>
              <w:left w:val="single" w:sz="4" w:space="0" w:color="000000"/>
              <w:bottom w:val="single" w:sz="4" w:space="0" w:color="000000"/>
              <w:right w:val="single" w:sz="4" w:space="0" w:color="000000"/>
            </w:tcBorders>
          </w:tcPr>
          <w:p w14:paraId="14B5114F"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Άδειες</w:t>
            </w:r>
            <w:r w:rsidRPr="00326636">
              <w:rPr>
                <w:rFonts w:eastAsia="Calibri"/>
                <w:spacing w:val="-2"/>
                <w:szCs w:val="22"/>
                <w:lang w:val="el-GR" w:eastAsia="en-US"/>
              </w:rPr>
              <w:t xml:space="preserve"> χρήσης</w:t>
            </w:r>
          </w:p>
        </w:tc>
        <w:tc>
          <w:tcPr>
            <w:tcW w:w="1559" w:type="dxa"/>
            <w:tcBorders>
              <w:top w:val="single" w:sz="4" w:space="0" w:color="000000"/>
              <w:left w:val="single" w:sz="4" w:space="0" w:color="000000"/>
              <w:bottom w:val="single" w:sz="4" w:space="0" w:color="000000"/>
              <w:right w:val="single" w:sz="4" w:space="0" w:color="000000"/>
            </w:tcBorders>
          </w:tcPr>
          <w:p w14:paraId="0165B24F" w14:textId="77777777" w:rsidR="00326636" w:rsidRPr="00326636" w:rsidRDefault="00326636" w:rsidP="00326636">
            <w:pPr>
              <w:widowControl w:val="0"/>
              <w:suppressAutoHyphens w:val="0"/>
              <w:autoSpaceDE w:val="0"/>
              <w:autoSpaceDN w:val="0"/>
              <w:spacing w:after="0" w:line="268" w:lineRule="exact"/>
              <w:ind w:left="13" w:right="3"/>
              <w:jc w:val="center"/>
              <w:rPr>
                <w:rFonts w:eastAsia="Calibri"/>
                <w:spacing w:val="-5"/>
                <w:szCs w:val="22"/>
                <w:lang w:val="el-GR" w:eastAsia="en-US"/>
              </w:rPr>
            </w:pPr>
            <w:r w:rsidRPr="00326636">
              <w:rPr>
                <w:rFonts w:eastAsia="Calibri"/>
                <w:spacing w:val="-10"/>
                <w:szCs w:val="22"/>
                <w:lang w:val="el-GR" w:eastAsia="en-US"/>
              </w:rPr>
              <w:t>1</w:t>
            </w:r>
          </w:p>
        </w:tc>
        <w:tc>
          <w:tcPr>
            <w:tcW w:w="1276" w:type="dxa"/>
            <w:tcBorders>
              <w:top w:val="single" w:sz="4" w:space="0" w:color="000000"/>
              <w:left w:val="single" w:sz="4" w:space="0" w:color="000000"/>
              <w:bottom w:val="single" w:sz="4" w:space="0" w:color="000000"/>
              <w:right w:val="single" w:sz="4" w:space="0" w:color="000000"/>
            </w:tcBorders>
          </w:tcPr>
          <w:p w14:paraId="3576336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129FB55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967D7C" w14:paraId="4EBFE204" w14:textId="77777777" w:rsidTr="00B32DAA">
        <w:trPr>
          <w:trHeight w:val="189"/>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E5DFEC"/>
          </w:tcPr>
          <w:p w14:paraId="381312AA" w14:textId="77777777" w:rsidR="00326636" w:rsidRPr="00326636" w:rsidRDefault="00326636" w:rsidP="00326636">
            <w:pPr>
              <w:widowControl w:val="0"/>
              <w:suppressAutoHyphens w:val="0"/>
              <w:autoSpaceDE w:val="0"/>
              <w:autoSpaceDN w:val="0"/>
              <w:spacing w:after="0"/>
              <w:rPr>
                <w:rFonts w:eastAsia="Calibri"/>
                <w:szCs w:val="22"/>
                <w:lang w:val="el-GR" w:eastAsia="en-US"/>
              </w:rPr>
            </w:pPr>
            <w:r w:rsidRPr="00326636">
              <w:rPr>
                <w:rFonts w:eastAsia="Calibri"/>
                <w:b/>
                <w:szCs w:val="22"/>
                <w:lang w:val="el-GR" w:eastAsia="en-US"/>
              </w:rPr>
              <w:t>ΕΦΑΡΜΟΓΕΣ</w:t>
            </w:r>
            <w:r w:rsidRPr="00326636">
              <w:rPr>
                <w:rFonts w:eastAsia="Calibri"/>
                <w:b/>
                <w:spacing w:val="38"/>
                <w:szCs w:val="22"/>
                <w:lang w:val="el-GR" w:eastAsia="en-US"/>
              </w:rPr>
              <w:t xml:space="preserve"> </w:t>
            </w:r>
            <w:r w:rsidRPr="00326636">
              <w:rPr>
                <w:rFonts w:eastAsia="Calibri"/>
                <w:b/>
                <w:szCs w:val="22"/>
                <w:lang w:val="el-GR" w:eastAsia="en-US"/>
              </w:rPr>
              <w:t>ΠΑΡΟΥΣΙΑΣΗΣ</w:t>
            </w:r>
            <w:r w:rsidRPr="00326636">
              <w:rPr>
                <w:rFonts w:eastAsia="Calibri"/>
                <w:b/>
                <w:spacing w:val="40"/>
                <w:szCs w:val="22"/>
                <w:lang w:val="el-GR" w:eastAsia="en-US"/>
              </w:rPr>
              <w:t xml:space="preserve"> </w:t>
            </w:r>
            <w:r w:rsidRPr="00326636">
              <w:rPr>
                <w:rFonts w:eastAsia="Calibri"/>
                <w:b/>
                <w:szCs w:val="22"/>
                <w:lang w:val="el-GR" w:eastAsia="en-US"/>
              </w:rPr>
              <w:t>ΠΕΡΙΕΧΟΜΕΝΟΥ</w:t>
            </w:r>
            <w:r w:rsidRPr="00326636">
              <w:rPr>
                <w:rFonts w:eastAsia="Calibri"/>
                <w:b/>
                <w:spacing w:val="38"/>
                <w:szCs w:val="22"/>
                <w:lang w:val="el-GR" w:eastAsia="en-US"/>
              </w:rPr>
              <w:t xml:space="preserve"> </w:t>
            </w:r>
            <w:r w:rsidRPr="00326636">
              <w:rPr>
                <w:rFonts w:eastAsia="Calibri"/>
                <w:b/>
                <w:szCs w:val="22"/>
                <w:lang w:val="el-GR" w:eastAsia="en-US"/>
              </w:rPr>
              <w:t>ΥΠΕΡΥΨΗΛΗΣ</w:t>
            </w:r>
            <w:r w:rsidRPr="00326636">
              <w:rPr>
                <w:rFonts w:eastAsia="Calibri"/>
                <w:b/>
                <w:spacing w:val="38"/>
                <w:szCs w:val="22"/>
                <w:lang w:val="el-GR" w:eastAsia="en-US"/>
              </w:rPr>
              <w:t xml:space="preserve"> </w:t>
            </w:r>
            <w:r w:rsidRPr="00326636">
              <w:rPr>
                <w:rFonts w:eastAsia="Calibri"/>
                <w:b/>
                <w:szCs w:val="22"/>
                <w:lang w:val="el-GR" w:eastAsia="en-US"/>
              </w:rPr>
              <w:t>ΑΝΑΛΥΣΗΣ</w:t>
            </w:r>
            <w:r w:rsidRPr="00326636">
              <w:rPr>
                <w:rFonts w:eastAsia="Calibri"/>
                <w:b/>
                <w:spacing w:val="38"/>
                <w:szCs w:val="22"/>
                <w:lang w:val="el-GR" w:eastAsia="en-US"/>
              </w:rPr>
              <w:t xml:space="preserve"> </w:t>
            </w:r>
            <w:r w:rsidRPr="00326636">
              <w:rPr>
                <w:rFonts w:eastAsia="Calibri"/>
                <w:b/>
                <w:szCs w:val="22"/>
                <w:lang w:val="el-GR" w:eastAsia="en-US"/>
              </w:rPr>
              <w:t>ΜΕ</w:t>
            </w:r>
            <w:r w:rsidRPr="00326636">
              <w:rPr>
                <w:rFonts w:eastAsia="Calibri"/>
                <w:b/>
                <w:spacing w:val="38"/>
                <w:szCs w:val="22"/>
                <w:lang w:val="el-GR" w:eastAsia="en-US"/>
              </w:rPr>
              <w:t xml:space="preserve"> </w:t>
            </w:r>
            <w:r w:rsidRPr="00326636">
              <w:rPr>
                <w:rFonts w:eastAsia="Calibri"/>
                <w:b/>
                <w:szCs w:val="22"/>
                <w:lang w:val="el-GR" w:eastAsia="en-US"/>
              </w:rPr>
              <w:t>ΥΠΟΣΤΗΡΙΖΟΜΕΝΗ ΠΛΑΤΦΟΡΜΑ ΔΙΑΧΕΙΡΙΣΗΣ ΠΕΡΙΕΧΟΜΕΝΟΥ (ΠΕ 6)</w:t>
            </w:r>
          </w:p>
        </w:tc>
      </w:tr>
      <w:tr w:rsidR="00326636" w:rsidRPr="00967D7C" w14:paraId="0D74E68E" w14:textId="77777777" w:rsidTr="00B32DAA">
        <w:trPr>
          <w:trHeight w:val="189"/>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E5DFEC"/>
          </w:tcPr>
          <w:p w14:paraId="324EA0A0" w14:textId="77777777" w:rsidR="00326636" w:rsidRPr="00326636" w:rsidRDefault="00326636" w:rsidP="00326636">
            <w:pPr>
              <w:widowControl w:val="0"/>
              <w:suppressAutoHyphens w:val="0"/>
              <w:autoSpaceDE w:val="0"/>
              <w:autoSpaceDN w:val="0"/>
              <w:spacing w:after="0"/>
              <w:rPr>
                <w:rFonts w:eastAsia="Calibri"/>
                <w:szCs w:val="22"/>
                <w:lang w:val="el-GR" w:eastAsia="en-US"/>
              </w:rPr>
            </w:pPr>
            <w:r w:rsidRPr="00326636">
              <w:rPr>
                <w:rFonts w:eastAsia="Calibri"/>
                <w:b/>
                <w:szCs w:val="22"/>
                <w:lang w:val="el-GR" w:eastAsia="en-US"/>
              </w:rPr>
              <w:t>Π6.1</w:t>
            </w:r>
            <w:r w:rsidRPr="00326636">
              <w:rPr>
                <w:rFonts w:eastAsia="Calibri"/>
                <w:b/>
                <w:spacing w:val="-11"/>
                <w:szCs w:val="22"/>
                <w:lang w:val="el-GR" w:eastAsia="en-US"/>
              </w:rPr>
              <w:t xml:space="preserve"> </w:t>
            </w:r>
            <w:proofErr w:type="spellStart"/>
            <w:r w:rsidRPr="00326636">
              <w:rPr>
                <w:rFonts w:eastAsia="Calibri"/>
                <w:b/>
                <w:szCs w:val="22"/>
                <w:lang w:val="el-GR" w:eastAsia="en-US"/>
              </w:rPr>
              <w:t>Διαδραστική</w:t>
            </w:r>
            <w:proofErr w:type="spellEnd"/>
            <w:r w:rsidRPr="00326636">
              <w:rPr>
                <w:rFonts w:eastAsia="Calibri"/>
                <w:b/>
                <w:spacing w:val="-9"/>
                <w:szCs w:val="22"/>
                <w:lang w:val="el-GR" w:eastAsia="en-US"/>
              </w:rPr>
              <w:t xml:space="preserve"> </w:t>
            </w:r>
            <w:r w:rsidRPr="00326636">
              <w:rPr>
                <w:rFonts w:eastAsia="Calibri"/>
                <w:b/>
                <w:szCs w:val="22"/>
                <w:lang w:val="el-GR" w:eastAsia="en-US"/>
              </w:rPr>
              <w:t>παρουσίαση</w:t>
            </w:r>
            <w:r w:rsidRPr="00326636">
              <w:rPr>
                <w:rFonts w:eastAsia="Calibri"/>
                <w:b/>
                <w:spacing w:val="-10"/>
                <w:szCs w:val="22"/>
                <w:lang w:val="el-GR" w:eastAsia="en-US"/>
              </w:rPr>
              <w:t xml:space="preserve"> </w:t>
            </w:r>
            <w:proofErr w:type="spellStart"/>
            <w:r w:rsidRPr="00326636">
              <w:rPr>
                <w:rFonts w:eastAsia="Calibri"/>
                <w:b/>
                <w:szCs w:val="22"/>
                <w:lang w:val="el-GR" w:eastAsia="en-US"/>
              </w:rPr>
              <w:t>πολυμεσικού</w:t>
            </w:r>
            <w:proofErr w:type="spellEnd"/>
            <w:r w:rsidRPr="00326636">
              <w:rPr>
                <w:rFonts w:eastAsia="Calibri"/>
                <w:b/>
                <w:spacing w:val="-10"/>
                <w:szCs w:val="22"/>
                <w:lang w:val="el-GR" w:eastAsia="en-US"/>
              </w:rPr>
              <w:t xml:space="preserve"> </w:t>
            </w:r>
            <w:r w:rsidRPr="00326636">
              <w:rPr>
                <w:rFonts w:eastAsia="Calibri"/>
                <w:b/>
                <w:spacing w:val="-2"/>
                <w:szCs w:val="22"/>
                <w:lang w:val="el-GR" w:eastAsia="en-US"/>
              </w:rPr>
              <w:t>περιεχομένου</w:t>
            </w:r>
          </w:p>
        </w:tc>
      </w:tr>
      <w:tr w:rsidR="00326636" w:rsidRPr="00326636" w14:paraId="748E999B"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58BD938D"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Β.52</w:t>
            </w:r>
          </w:p>
        </w:tc>
        <w:tc>
          <w:tcPr>
            <w:tcW w:w="5093" w:type="dxa"/>
            <w:tcBorders>
              <w:top w:val="single" w:sz="4" w:space="0" w:color="000000"/>
              <w:left w:val="single" w:sz="4" w:space="0" w:color="000000"/>
              <w:bottom w:val="single" w:sz="4" w:space="0" w:color="000000"/>
              <w:right w:val="single" w:sz="4" w:space="0" w:color="000000"/>
            </w:tcBorders>
          </w:tcPr>
          <w:p w14:paraId="7BD26A60"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Θα παρέχεται συνδυασμός </w:t>
            </w:r>
            <w:r w:rsidRPr="00326636">
              <w:rPr>
                <w:rFonts w:eastAsia="Calibri"/>
                <w:spacing w:val="-2"/>
                <w:szCs w:val="22"/>
                <w:lang w:val="el-GR" w:eastAsia="en-US"/>
              </w:rPr>
              <w:t>πολλαπλών</w:t>
            </w:r>
            <w:r w:rsidRPr="00326636">
              <w:rPr>
                <w:rFonts w:eastAsia="Calibri"/>
                <w:szCs w:val="22"/>
                <w:lang w:val="el-GR" w:eastAsia="en-US"/>
              </w:rPr>
              <w:t xml:space="preserve"> </w:t>
            </w:r>
            <w:r w:rsidRPr="00326636">
              <w:rPr>
                <w:rFonts w:eastAsia="Calibri"/>
                <w:spacing w:val="-2"/>
                <w:szCs w:val="22"/>
                <w:lang w:val="el-GR" w:eastAsia="en-US"/>
              </w:rPr>
              <w:t xml:space="preserve">μορφών </w:t>
            </w:r>
            <w:r w:rsidRPr="00326636">
              <w:rPr>
                <w:rFonts w:eastAsia="Calibri"/>
                <w:szCs w:val="22"/>
                <w:lang w:val="el-GR" w:eastAsia="en-US"/>
              </w:rPr>
              <w:t xml:space="preserve">πληροφορίας (εικόνα, ήχος, </w:t>
            </w:r>
            <w:r w:rsidRPr="00326636">
              <w:rPr>
                <w:rFonts w:eastAsia="Calibri"/>
                <w:spacing w:val="-2"/>
                <w:szCs w:val="22"/>
                <w:lang w:val="el-GR" w:eastAsia="en-US"/>
              </w:rPr>
              <w:t>κείμενο,</w:t>
            </w:r>
            <w:r w:rsidRPr="00326636">
              <w:rPr>
                <w:rFonts w:eastAsia="Calibri"/>
                <w:szCs w:val="22"/>
                <w:lang w:val="el-GR" w:eastAsia="en-US"/>
              </w:rPr>
              <w:t xml:space="preserve"> </w:t>
            </w:r>
            <w:r w:rsidRPr="00326636">
              <w:rPr>
                <w:rFonts w:eastAsia="Calibri"/>
                <w:spacing w:val="-2"/>
                <w:szCs w:val="22"/>
                <w:lang w:val="el-GR" w:eastAsia="en-US"/>
              </w:rPr>
              <w:t>βίντεο,</w:t>
            </w:r>
            <w:r w:rsidRPr="00326636">
              <w:rPr>
                <w:rFonts w:eastAsia="Calibri"/>
                <w:szCs w:val="22"/>
                <w:lang w:val="el-GR" w:eastAsia="en-US"/>
              </w:rPr>
              <w:t xml:space="preserve"> </w:t>
            </w:r>
            <w:r w:rsidRPr="00326636">
              <w:rPr>
                <w:rFonts w:eastAsia="Calibri"/>
                <w:spacing w:val="-2"/>
                <w:szCs w:val="22"/>
                <w:lang w:val="el-GR" w:eastAsia="en-US"/>
              </w:rPr>
              <w:t>αρχεία παρουσιάσεων)</w:t>
            </w:r>
          </w:p>
        </w:tc>
        <w:tc>
          <w:tcPr>
            <w:tcW w:w="1559" w:type="dxa"/>
            <w:tcBorders>
              <w:top w:val="single" w:sz="4" w:space="0" w:color="000000"/>
              <w:left w:val="single" w:sz="4" w:space="0" w:color="000000"/>
              <w:bottom w:val="single" w:sz="4" w:space="0" w:color="000000"/>
              <w:right w:val="single" w:sz="4" w:space="0" w:color="000000"/>
            </w:tcBorders>
          </w:tcPr>
          <w:p w14:paraId="5247E321" w14:textId="77777777" w:rsidR="00326636" w:rsidRPr="00326636" w:rsidRDefault="00326636" w:rsidP="00326636">
            <w:pPr>
              <w:widowControl w:val="0"/>
              <w:suppressAutoHyphens w:val="0"/>
              <w:autoSpaceDE w:val="0"/>
              <w:autoSpaceDN w:val="0"/>
              <w:spacing w:after="0" w:line="268" w:lineRule="exact"/>
              <w:ind w:left="13" w:right="3"/>
              <w:jc w:val="left"/>
              <w:rPr>
                <w:rFonts w:eastAsia="Calibri"/>
                <w:spacing w:val="-10"/>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2AE1456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1F2F4C4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764DF9E"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1DA7D0A3"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Β.53</w:t>
            </w:r>
          </w:p>
        </w:tc>
        <w:tc>
          <w:tcPr>
            <w:tcW w:w="5093" w:type="dxa"/>
            <w:tcBorders>
              <w:top w:val="single" w:sz="4" w:space="0" w:color="000000"/>
              <w:left w:val="single" w:sz="4" w:space="0" w:color="000000"/>
              <w:bottom w:val="single" w:sz="4" w:space="0" w:color="000000"/>
              <w:right w:val="single" w:sz="4" w:space="0" w:color="000000"/>
            </w:tcBorders>
          </w:tcPr>
          <w:p w14:paraId="49FBC479" w14:textId="77777777" w:rsidR="00326636" w:rsidRPr="00326636" w:rsidRDefault="00326636" w:rsidP="00326636">
            <w:pPr>
              <w:widowControl w:val="0"/>
              <w:tabs>
                <w:tab w:val="left" w:pos="1624"/>
                <w:tab w:val="left" w:pos="2043"/>
                <w:tab w:val="left" w:pos="2382"/>
              </w:tabs>
              <w:suppressAutoHyphens w:val="0"/>
              <w:autoSpaceDE w:val="0"/>
              <w:autoSpaceDN w:val="0"/>
              <w:spacing w:after="0"/>
              <w:ind w:left="108" w:right="94"/>
              <w:rPr>
                <w:rFonts w:eastAsia="Calibri"/>
                <w:szCs w:val="22"/>
                <w:lang w:val="el-GR" w:eastAsia="en-US"/>
              </w:rPr>
            </w:pPr>
            <w:r w:rsidRPr="00326636">
              <w:rPr>
                <w:rFonts w:eastAsia="Calibri"/>
                <w:szCs w:val="22"/>
                <w:lang w:val="el-GR" w:eastAsia="en-US"/>
              </w:rPr>
              <w:t xml:space="preserve">Το σύστημα θα υποστηρίζει </w:t>
            </w:r>
            <w:proofErr w:type="spellStart"/>
            <w:r w:rsidRPr="00326636">
              <w:rPr>
                <w:rFonts w:eastAsia="Calibri"/>
                <w:spacing w:val="-2"/>
                <w:szCs w:val="22"/>
                <w:lang w:val="el-GR" w:eastAsia="en-US"/>
              </w:rPr>
              <w:t>πολυμεσική</w:t>
            </w:r>
            <w:proofErr w:type="spellEnd"/>
            <w:r w:rsidRPr="00326636">
              <w:rPr>
                <w:rFonts w:eastAsia="Calibri"/>
                <w:szCs w:val="22"/>
                <w:lang w:val="el-GR" w:eastAsia="en-US"/>
              </w:rPr>
              <w:t xml:space="preserve"> </w:t>
            </w:r>
            <w:r w:rsidRPr="00326636">
              <w:rPr>
                <w:rFonts w:eastAsia="Calibri"/>
                <w:spacing w:val="-2"/>
                <w:szCs w:val="22"/>
                <w:lang w:val="el-GR" w:eastAsia="en-US"/>
              </w:rPr>
              <w:t>παρουσίαση βασισμένη</w:t>
            </w:r>
            <w:r w:rsidRPr="00326636">
              <w:rPr>
                <w:rFonts w:eastAsia="Calibri"/>
                <w:szCs w:val="22"/>
                <w:lang w:val="el-GR" w:eastAsia="en-US"/>
              </w:rPr>
              <w:t xml:space="preserve"> </w:t>
            </w:r>
            <w:r w:rsidRPr="00326636">
              <w:rPr>
                <w:rFonts w:eastAsia="Calibri"/>
                <w:spacing w:val="-5"/>
                <w:szCs w:val="22"/>
                <w:lang w:val="el-GR" w:eastAsia="en-US"/>
              </w:rPr>
              <w:t>σε</w:t>
            </w:r>
            <w:r w:rsidRPr="00326636">
              <w:rPr>
                <w:rFonts w:eastAsia="Calibri"/>
                <w:szCs w:val="22"/>
                <w:lang w:val="el-GR" w:eastAsia="en-US"/>
              </w:rPr>
              <w:t xml:space="preserve"> </w:t>
            </w:r>
            <w:r w:rsidRPr="00326636">
              <w:rPr>
                <w:rFonts w:eastAsia="Calibri"/>
                <w:spacing w:val="-2"/>
                <w:szCs w:val="22"/>
                <w:lang w:val="el-GR" w:eastAsia="en-US"/>
              </w:rPr>
              <w:t xml:space="preserve">σενάρια, </w:t>
            </w:r>
            <w:r w:rsidRPr="00326636">
              <w:rPr>
                <w:rFonts w:eastAsia="Calibri"/>
                <w:szCs w:val="22"/>
                <w:lang w:val="el-GR" w:eastAsia="en-US"/>
              </w:rPr>
              <w:t>προκαθορισμένη σειρά και διάρκεια</w:t>
            </w:r>
            <w:r w:rsidRPr="00326636">
              <w:rPr>
                <w:rFonts w:eastAsia="Calibri"/>
                <w:spacing w:val="1"/>
                <w:szCs w:val="22"/>
                <w:lang w:val="el-GR" w:eastAsia="en-US"/>
              </w:rPr>
              <w:t xml:space="preserve"> </w:t>
            </w:r>
            <w:r w:rsidRPr="00326636">
              <w:rPr>
                <w:rFonts w:eastAsia="Calibri"/>
                <w:szCs w:val="22"/>
                <w:lang w:val="el-GR" w:eastAsia="en-US"/>
              </w:rPr>
              <w:t>προβολής</w:t>
            </w:r>
            <w:r w:rsidRPr="00326636">
              <w:rPr>
                <w:rFonts w:eastAsia="Calibri"/>
                <w:spacing w:val="1"/>
                <w:szCs w:val="22"/>
                <w:lang w:val="el-GR" w:eastAsia="en-US"/>
              </w:rPr>
              <w:t xml:space="preserve"> </w:t>
            </w:r>
            <w:r w:rsidRPr="00326636">
              <w:rPr>
                <w:rFonts w:eastAsia="Calibri"/>
                <w:spacing w:val="-2"/>
                <w:szCs w:val="22"/>
                <w:lang w:val="el-GR" w:eastAsia="en-US"/>
              </w:rPr>
              <w:t>περιεχομένου χωρίς δυνατότητα παρέμβασης από τον χρήστη.</w:t>
            </w:r>
          </w:p>
        </w:tc>
        <w:tc>
          <w:tcPr>
            <w:tcW w:w="1559" w:type="dxa"/>
            <w:tcBorders>
              <w:top w:val="single" w:sz="4" w:space="0" w:color="000000"/>
              <w:left w:val="single" w:sz="4" w:space="0" w:color="000000"/>
              <w:bottom w:val="single" w:sz="4" w:space="0" w:color="000000"/>
              <w:right w:val="single" w:sz="4" w:space="0" w:color="000000"/>
            </w:tcBorders>
          </w:tcPr>
          <w:p w14:paraId="5AAD25D4" w14:textId="77777777" w:rsidR="00326636" w:rsidRPr="00326636" w:rsidRDefault="00326636" w:rsidP="00326636">
            <w:pPr>
              <w:widowControl w:val="0"/>
              <w:suppressAutoHyphens w:val="0"/>
              <w:autoSpaceDE w:val="0"/>
              <w:autoSpaceDN w:val="0"/>
              <w:spacing w:after="0" w:line="268" w:lineRule="exact"/>
              <w:ind w:left="13" w:right="3"/>
              <w:jc w:val="left"/>
              <w:rPr>
                <w:rFonts w:eastAsia="Calibri"/>
                <w:spacing w:val="-10"/>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3F9127F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3EB7AC9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AA2900D" w14:textId="77777777" w:rsidTr="00BA346D">
        <w:trPr>
          <w:trHeight w:val="836"/>
          <w:jc w:val="center"/>
        </w:trPr>
        <w:tc>
          <w:tcPr>
            <w:tcW w:w="709" w:type="dxa"/>
            <w:tcBorders>
              <w:top w:val="single" w:sz="4" w:space="0" w:color="000000"/>
              <w:left w:val="single" w:sz="4" w:space="0" w:color="000000"/>
              <w:bottom w:val="single" w:sz="4" w:space="0" w:color="000000"/>
              <w:right w:val="single" w:sz="4" w:space="0" w:color="000000"/>
            </w:tcBorders>
          </w:tcPr>
          <w:p w14:paraId="63E3842B"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Β.54</w:t>
            </w:r>
          </w:p>
        </w:tc>
        <w:tc>
          <w:tcPr>
            <w:tcW w:w="5093" w:type="dxa"/>
            <w:tcBorders>
              <w:top w:val="single" w:sz="4" w:space="0" w:color="000000"/>
              <w:left w:val="single" w:sz="4" w:space="0" w:color="000000"/>
              <w:bottom w:val="single" w:sz="4" w:space="0" w:color="000000"/>
              <w:right w:val="single" w:sz="4" w:space="0" w:color="000000"/>
            </w:tcBorders>
          </w:tcPr>
          <w:p w14:paraId="2A52424F"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Θα υποστηρίζεται προβολή εικόνων με λεζάντες / αφήγηση, καθώς και η δυνατότητα για κείμενο και ήχο ανά εικόνα, σε πολλαπλές γλώσσες.</w:t>
            </w:r>
          </w:p>
        </w:tc>
        <w:tc>
          <w:tcPr>
            <w:tcW w:w="1559" w:type="dxa"/>
            <w:tcBorders>
              <w:top w:val="single" w:sz="4" w:space="0" w:color="000000"/>
              <w:left w:val="single" w:sz="4" w:space="0" w:color="000000"/>
              <w:bottom w:val="single" w:sz="4" w:space="0" w:color="000000"/>
              <w:right w:val="single" w:sz="4" w:space="0" w:color="000000"/>
            </w:tcBorders>
          </w:tcPr>
          <w:p w14:paraId="30C69EA0" w14:textId="77777777" w:rsidR="00326636" w:rsidRPr="00326636" w:rsidRDefault="00326636" w:rsidP="00326636">
            <w:pPr>
              <w:widowControl w:val="0"/>
              <w:suppressAutoHyphens w:val="0"/>
              <w:autoSpaceDE w:val="0"/>
              <w:autoSpaceDN w:val="0"/>
              <w:spacing w:after="0" w:line="268" w:lineRule="exact"/>
              <w:ind w:left="13" w:right="3"/>
              <w:jc w:val="left"/>
              <w:rPr>
                <w:rFonts w:eastAsia="Calibri"/>
                <w:spacing w:val="-10"/>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4EC0365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3EF2909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44E6A57" w14:textId="77777777" w:rsidTr="00BA346D">
        <w:trPr>
          <w:trHeight w:val="469"/>
          <w:jc w:val="center"/>
        </w:trPr>
        <w:tc>
          <w:tcPr>
            <w:tcW w:w="709" w:type="dxa"/>
            <w:tcBorders>
              <w:top w:val="single" w:sz="4" w:space="0" w:color="000000"/>
              <w:left w:val="single" w:sz="4" w:space="0" w:color="000000"/>
              <w:bottom w:val="single" w:sz="4" w:space="0" w:color="000000"/>
              <w:right w:val="single" w:sz="4" w:space="0" w:color="000000"/>
            </w:tcBorders>
          </w:tcPr>
          <w:p w14:paraId="497D4BB1"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Β.55</w:t>
            </w:r>
          </w:p>
        </w:tc>
        <w:tc>
          <w:tcPr>
            <w:tcW w:w="5093" w:type="dxa"/>
            <w:tcBorders>
              <w:top w:val="single" w:sz="4" w:space="0" w:color="000000"/>
              <w:left w:val="single" w:sz="4" w:space="0" w:color="000000"/>
              <w:bottom w:val="single" w:sz="4" w:space="0" w:color="000000"/>
              <w:right w:val="single" w:sz="4" w:space="0" w:color="000000"/>
            </w:tcBorders>
          </w:tcPr>
          <w:p w14:paraId="66CDA0A3"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Θα</w:t>
            </w:r>
            <w:r w:rsidRPr="00326636">
              <w:rPr>
                <w:rFonts w:eastAsia="Calibri"/>
                <w:spacing w:val="22"/>
                <w:szCs w:val="22"/>
                <w:lang w:val="el-GR" w:eastAsia="en-US"/>
              </w:rPr>
              <w:t xml:space="preserve"> </w:t>
            </w:r>
            <w:r w:rsidRPr="00326636">
              <w:rPr>
                <w:rFonts w:eastAsia="Calibri"/>
                <w:szCs w:val="22"/>
                <w:lang w:val="el-GR" w:eastAsia="en-US"/>
              </w:rPr>
              <w:t>υποστηρίζεται</w:t>
            </w:r>
            <w:r w:rsidRPr="00326636">
              <w:rPr>
                <w:rFonts w:eastAsia="Calibri"/>
                <w:spacing w:val="21"/>
                <w:szCs w:val="22"/>
                <w:lang w:val="el-GR" w:eastAsia="en-US"/>
              </w:rPr>
              <w:t xml:space="preserve"> </w:t>
            </w:r>
            <w:r w:rsidRPr="00326636">
              <w:rPr>
                <w:rFonts w:eastAsia="Calibri"/>
                <w:szCs w:val="22"/>
                <w:lang w:val="el-GR" w:eastAsia="en-US"/>
              </w:rPr>
              <w:t>η</w:t>
            </w:r>
            <w:r w:rsidRPr="00326636">
              <w:rPr>
                <w:rFonts w:eastAsia="Calibri"/>
                <w:spacing w:val="20"/>
                <w:szCs w:val="22"/>
                <w:lang w:val="el-GR" w:eastAsia="en-US"/>
              </w:rPr>
              <w:t xml:space="preserve"> </w:t>
            </w:r>
            <w:r w:rsidRPr="00326636">
              <w:rPr>
                <w:rFonts w:eastAsia="Calibri"/>
                <w:szCs w:val="22"/>
                <w:lang w:val="el-GR" w:eastAsia="en-US"/>
              </w:rPr>
              <w:t>παρουσίαση βίντεο με λεζάντες/υπότιτλους.</w:t>
            </w:r>
          </w:p>
        </w:tc>
        <w:tc>
          <w:tcPr>
            <w:tcW w:w="1559" w:type="dxa"/>
            <w:tcBorders>
              <w:top w:val="single" w:sz="4" w:space="0" w:color="000000"/>
              <w:left w:val="single" w:sz="4" w:space="0" w:color="000000"/>
              <w:bottom w:val="single" w:sz="4" w:space="0" w:color="000000"/>
              <w:right w:val="single" w:sz="4" w:space="0" w:color="000000"/>
            </w:tcBorders>
          </w:tcPr>
          <w:p w14:paraId="79987729" w14:textId="77777777" w:rsidR="00326636" w:rsidRPr="00326636" w:rsidRDefault="00326636" w:rsidP="00326636">
            <w:pPr>
              <w:widowControl w:val="0"/>
              <w:suppressAutoHyphens w:val="0"/>
              <w:autoSpaceDE w:val="0"/>
              <w:autoSpaceDN w:val="0"/>
              <w:spacing w:after="0" w:line="268" w:lineRule="exact"/>
              <w:ind w:left="13" w:right="3"/>
              <w:jc w:val="left"/>
              <w:rPr>
                <w:rFonts w:eastAsia="Calibri"/>
                <w:spacing w:val="-10"/>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92059F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1927BB7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019BDDF" w14:textId="77777777" w:rsidTr="00BA346D">
        <w:trPr>
          <w:trHeight w:val="834"/>
          <w:jc w:val="center"/>
        </w:trPr>
        <w:tc>
          <w:tcPr>
            <w:tcW w:w="709" w:type="dxa"/>
            <w:tcBorders>
              <w:top w:val="single" w:sz="4" w:space="0" w:color="000000"/>
              <w:left w:val="single" w:sz="4" w:space="0" w:color="000000"/>
              <w:bottom w:val="single" w:sz="4" w:space="0" w:color="000000"/>
              <w:right w:val="single" w:sz="4" w:space="0" w:color="000000"/>
            </w:tcBorders>
          </w:tcPr>
          <w:p w14:paraId="6F525D5A"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Β.56</w:t>
            </w:r>
          </w:p>
        </w:tc>
        <w:tc>
          <w:tcPr>
            <w:tcW w:w="5093" w:type="dxa"/>
            <w:tcBorders>
              <w:top w:val="single" w:sz="4" w:space="0" w:color="000000"/>
              <w:left w:val="single" w:sz="4" w:space="0" w:color="000000"/>
              <w:bottom w:val="single" w:sz="4" w:space="0" w:color="000000"/>
              <w:right w:val="single" w:sz="4" w:space="0" w:color="000000"/>
            </w:tcBorders>
          </w:tcPr>
          <w:p w14:paraId="45D4260E"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Θα υποστηρίζεται η παρουσίαση κειμένου είτε αυτόνομα, ή συνοδευόμενο από κατάλληλο φόντο ή/και ηχητική αφήγηση.</w:t>
            </w:r>
          </w:p>
        </w:tc>
        <w:tc>
          <w:tcPr>
            <w:tcW w:w="1559" w:type="dxa"/>
            <w:tcBorders>
              <w:top w:val="single" w:sz="4" w:space="0" w:color="000000"/>
              <w:left w:val="single" w:sz="4" w:space="0" w:color="000000"/>
              <w:bottom w:val="single" w:sz="4" w:space="0" w:color="000000"/>
              <w:right w:val="single" w:sz="4" w:space="0" w:color="000000"/>
            </w:tcBorders>
          </w:tcPr>
          <w:p w14:paraId="76C4B156" w14:textId="77777777" w:rsidR="00326636" w:rsidRPr="00326636" w:rsidRDefault="00326636" w:rsidP="00326636">
            <w:pPr>
              <w:widowControl w:val="0"/>
              <w:suppressAutoHyphens w:val="0"/>
              <w:autoSpaceDE w:val="0"/>
              <w:autoSpaceDN w:val="0"/>
              <w:spacing w:after="0" w:line="268" w:lineRule="exact"/>
              <w:ind w:left="13" w:right="3"/>
              <w:jc w:val="left"/>
              <w:rPr>
                <w:rFonts w:eastAsia="Calibri"/>
                <w:spacing w:val="-10"/>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72D430A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515BF6D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E4A3784" w14:textId="77777777" w:rsidTr="00BA346D">
        <w:trPr>
          <w:trHeight w:val="844"/>
          <w:jc w:val="center"/>
        </w:trPr>
        <w:tc>
          <w:tcPr>
            <w:tcW w:w="709" w:type="dxa"/>
            <w:tcBorders>
              <w:top w:val="single" w:sz="4" w:space="0" w:color="000000"/>
              <w:left w:val="single" w:sz="4" w:space="0" w:color="000000"/>
              <w:bottom w:val="single" w:sz="4" w:space="0" w:color="000000"/>
              <w:right w:val="single" w:sz="4" w:space="0" w:color="000000"/>
            </w:tcBorders>
          </w:tcPr>
          <w:p w14:paraId="0695E217"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Β.57</w:t>
            </w:r>
          </w:p>
        </w:tc>
        <w:tc>
          <w:tcPr>
            <w:tcW w:w="5093" w:type="dxa"/>
            <w:tcBorders>
              <w:top w:val="single" w:sz="4" w:space="0" w:color="000000"/>
              <w:left w:val="single" w:sz="4" w:space="0" w:color="000000"/>
              <w:bottom w:val="single" w:sz="4" w:space="0" w:color="000000"/>
              <w:right w:val="single" w:sz="4" w:space="0" w:color="000000"/>
            </w:tcBorders>
          </w:tcPr>
          <w:p w14:paraId="3F0F4A2C"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Θα δίνεται η επιλογή ενσωμάτωσης</w:t>
            </w:r>
            <w:r w:rsidRPr="00326636">
              <w:rPr>
                <w:rFonts w:eastAsia="Calibri"/>
                <w:spacing w:val="-11"/>
                <w:szCs w:val="22"/>
                <w:lang w:val="el-GR" w:eastAsia="en-US"/>
              </w:rPr>
              <w:t xml:space="preserve"> </w:t>
            </w:r>
            <w:r w:rsidRPr="00326636">
              <w:rPr>
                <w:rFonts w:eastAsia="Calibri"/>
                <w:szCs w:val="22"/>
                <w:lang w:val="el-GR" w:eastAsia="en-US"/>
              </w:rPr>
              <w:t>και</w:t>
            </w:r>
            <w:r w:rsidRPr="00326636">
              <w:rPr>
                <w:rFonts w:eastAsia="Calibri"/>
                <w:spacing w:val="-11"/>
                <w:szCs w:val="22"/>
                <w:lang w:val="el-GR" w:eastAsia="en-US"/>
              </w:rPr>
              <w:t xml:space="preserve"> </w:t>
            </w:r>
            <w:r w:rsidRPr="00326636">
              <w:rPr>
                <w:rFonts w:eastAsia="Calibri"/>
                <w:szCs w:val="22"/>
                <w:lang w:val="el-GR" w:eastAsia="en-US"/>
              </w:rPr>
              <w:t xml:space="preserve">αναπαραγωγής αρχείων παρουσιάσεων, με δυνατότητα απομακρυσμένου </w:t>
            </w:r>
            <w:r w:rsidRPr="00326636">
              <w:rPr>
                <w:rFonts w:eastAsia="Calibri"/>
                <w:spacing w:val="-2"/>
                <w:szCs w:val="22"/>
                <w:lang w:val="el-GR" w:eastAsia="en-US"/>
              </w:rPr>
              <w:t>χειρισμού.</w:t>
            </w:r>
          </w:p>
        </w:tc>
        <w:tc>
          <w:tcPr>
            <w:tcW w:w="1559" w:type="dxa"/>
            <w:tcBorders>
              <w:top w:val="single" w:sz="4" w:space="0" w:color="000000"/>
              <w:left w:val="single" w:sz="4" w:space="0" w:color="000000"/>
              <w:bottom w:val="single" w:sz="4" w:space="0" w:color="000000"/>
              <w:right w:val="single" w:sz="4" w:space="0" w:color="000000"/>
            </w:tcBorders>
          </w:tcPr>
          <w:p w14:paraId="489D4E34" w14:textId="77777777" w:rsidR="00326636" w:rsidRPr="00326636" w:rsidRDefault="00326636" w:rsidP="00326636">
            <w:pPr>
              <w:widowControl w:val="0"/>
              <w:suppressAutoHyphens w:val="0"/>
              <w:autoSpaceDE w:val="0"/>
              <w:autoSpaceDN w:val="0"/>
              <w:spacing w:after="0" w:line="268" w:lineRule="exact"/>
              <w:ind w:left="13" w:right="3"/>
              <w:jc w:val="left"/>
              <w:rPr>
                <w:rFonts w:eastAsia="Calibri"/>
                <w:spacing w:val="-10"/>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55CE010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5B0A1EB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0345D23" w14:textId="77777777" w:rsidTr="00BA346D">
        <w:trPr>
          <w:trHeight w:val="747"/>
          <w:jc w:val="center"/>
        </w:trPr>
        <w:tc>
          <w:tcPr>
            <w:tcW w:w="709" w:type="dxa"/>
            <w:tcBorders>
              <w:top w:val="single" w:sz="4" w:space="0" w:color="000000"/>
              <w:left w:val="single" w:sz="4" w:space="0" w:color="000000"/>
              <w:bottom w:val="single" w:sz="4" w:space="0" w:color="000000"/>
              <w:right w:val="single" w:sz="4" w:space="0" w:color="000000"/>
            </w:tcBorders>
          </w:tcPr>
          <w:p w14:paraId="70408A48"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Β.58</w:t>
            </w:r>
          </w:p>
        </w:tc>
        <w:tc>
          <w:tcPr>
            <w:tcW w:w="5093" w:type="dxa"/>
            <w:tcBorders>
              <w:top w:val="single" w:sz="4" w:space="0" w:color="000000"/>
              <w:left w:val="single" w:sz="4" w:space="0" w:color="000000"/>
              <w:bottom w:val="single" w:sz="4" w:space="0" w:color="000000"/>
              <w:right w:val="single" w:sz="4" w:space="0" w:color="000000"/>
            </w:tcBorders>
          </w:tcPr>
          <w:p w14:paraId="7705E95C" w14:textId="77777777" w:rsidR="00326636" w:rsidRPr="00326636" w:rsidRDefault="00326636" w:rsidP="00326636">
            <w:pPr>
              <w:widowControl w:val="0"/>
              <w:tabs>
                <w:tab w:val="left" w:pos="2875"/>
              </w:tabs>
              <w:suppressAutoHyphens w:val="0"/>
              <w:autoSpaceDE w:val="0"/>
              <w:autoSpaceDN w:val="0"/>
              <w:spacing w:after="0"/>
              <w:ind w:left="108" w:right="94"/>
              <w:rPr>
                <w:rFonts w:eastAsia="Calibri"/>
                <w:szCs w:val="22"/>
                <w:lang w:val="el-GR" w:eastAsia="en-US"/>
              </w:rPr>
            </w:pPr>
            <w:r w:rsidRPr="00326636">
              <w:rPr>
                <w:rFonts w:eastAsia="Calibri"/>
                <w:szCs w:val="22"/>
                <w:lang w:val="el-GR" w:eastAsia="en-US"/>
              </w:rPr>
              <w:t xml:space="preserve">Θα υποστηρίζεται δυναμική προσαρμογή περιεχομένου με </w:t>
            </w:r>
            <w:r w:rsidRPr="00326636">
              <w:rPr>
                <w:rFonts w:eastAsia="Calibri"/>
                <w:spacing w:val="-4"/>
                <w:szCs w:val="22"/>
                <w:lang w:val="el-GR" w:eastAsia="en-US"/>
              </w:rPr>
              <w:t>βάση</w:t>
            </w:r>
            <w:r w:rsidRPr="00326636">
              <w:rPr>
                <w:rFonts w:eastAsia="Calibri"/>
                <w:szCs w:val="22"/>
                <w:lang w:val="el-GR" w:eastAsia="en-US"/>
              </w:rPr>
              <w:t xml:space="preserve"> </w:t>
            </w:r>
            <w:r w:rsidRPr="00326636">
              <w:rPr>
                <w:rFonts w:eastAsia="Calibri"/>
                <w:spacing w:val="-5"/>
                <w:szCs w:val="22"/>
                <w:lang w:val="el-GR" w:eastAsia="en-US"/>
              </w:rPr>
              <w:t>την</w:t>
            </w:r>
            <w:r w:rsidRPr="00326636">
              <w:rPr>
                <w:rFonts w:eastAsia="Calibri"/>
                <w:szCs w:val="22"/>
                <w:lang w:val="el-GR" w:eastAsia="en-US"/>
              </w:rPr>
              <w:t xml:space="preserve"> </w:t>
            </w:r>
            <w:r w:rsidRPr="00326636">
              <w:rPr>
                <w:rFonts w:eastAsia="Calibri"/>
                <w:spacing w:val="-2"/>
                <w:szCs w:val="22"/>
                <w:lang w:val="el-GR" w:eastAsia="en-US"/>
              </w:rPr>
              <w:t>ώρα/ημέρα/εποχή/κλπ.</w:t>
            </w:r>
          </w:p>
        </w:tc>
        <w:tc>
          <w:tcPr>
            <w:tcW w:w="1559" w:type="dxa"/>
            <w:tcBorders>
              <w:top w:val="single" w:sz="4" w:space="0" w:color="000000"/>
              <w:left w:val="single" w:sz="4" w:space="0" w:color="000000"/>
              <w:bottom w:val="single" w:sz="4" w:space="0" w:color="000000"/>
              <w:right w:val="single" w:sz="4" w:space="0" w:color="000000"/>
            </w:tcBorders>
          </w:tcPr>
          <w:p w14:paraId="38D65C58" w14:textId="77777777" w:rsidR="00326636" w:rsidRPr="00326636" w:rsidRDefault="00326636" w:rsidP="00326636">
            <w:pPr>
              <w:widowControl w:val="0"/>
              <w:suppressAutoHyphens w:val="0"/>
              <w:autoSpaceDE w:val="0"/>
              <w:autoSpaceDN w:val="0"/>
              <w:spacing w:after="0" w:line="268" w:lineRule="exact"/>
              <w:ind w:left="13" w:right="3"/>
              <w:jc w:val="left"/>
              <w:rPr>
                <w:rFonts w:eastAsia="Calibri"/>
                <w:spacing w:val="-10"/>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12A1616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54237B0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43F5A9A" w14:textId="77777777" w:rsidTr="00BA346D">
        <w:trPr>
          <w:trHeight w:val="417"/>
          <w:jc w:val="center"/>
        </w:trPr>
        <w:tc>
          <w:tcPr>
            <w:tcW w:w="709" w:type="dxa"/>
            <w:tcBorders>
              <w:top w:val="single" w:sz="4" w:space="0" w:color="000000"/>
              <w:left w:val="single" w:sz="4" w:space="0" w:color="000000"/>
              <w:bottom w:val="single" w:sz="4" w:space="0" w:color="000000"/>
              <w:right w:val="single" w:sz="4" w:space="0" w:color="000000"/>
            </w:tcBorders>
          </w:tcPr>
          <w:p w14:paraId="23E6097E"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lastRenderedPageBreak/>
              <w:t>Β.59</w:t>
            </w:r>
          </w:p>
        </w:tc>
        <w:tc>
          <w:tcPr>
            <w:tcW w:w="5093" w:type="dxa"/>
            <w:tcBorders>
              <w:top w:val="single" w:sz="4" w:space="0" w:color="000000"/>
              <w:left w:val="single" w:sz="4" w:space="0" w:color="000000"/>
              <w:bottom w:val="single" w:sz="4" w:space="0" w:color="000000"/>
              <w:right w:val="single" w:sz="4" w:space="0" w:color="000000"/>
            </w:tcBorders>
          </w:tcPr>
          <w:p w14:paraId="4B06F154"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Άδειες</w:t>
            </w:r>
            <w:r w:rsidRPr="00326636">
              <w:rPr>
                <w:rFonts w:eastAsia="Calibri"/>
                <w:spacing w:val="-2"/>
                <w:szCs w:val="22"/>
                <w:lang w:val="el-GR" w:eastAsia="en-US"/>
              </w:rPr>
              <w:t xml:space="preserve"> Χρήσης</w:t>
            </w:r>
          </w:p>
        </w:tc>
        <w:tc>
          <w:tcPr>
            <w:tcW w:w="1559" w:type="dxa"/>
            <w:tcBorders>
              <w:top w:val="single" w:sz="4" w:space="0" w:color="000000"/>
              <w:left w:val="single" w:sz="4" w:space="0" w:color="000000"/>
              <w:bottom w:val="single" w:sz="4" w:space="0" w:color="000000"/>
              <w:right w:val="single" w:sz="4" w:space="0" w:color="000000"/>
            </w:tcBorders>
          </w:tcPr>
          <w:p w14:paraId="6464F316" w14:textId="77777777" w:rsidR="00326636" w:rsidRPr="00326636" w:rsidRDefault="00326636" w:rsidP="00326636">
            <w:pPr>
              <w:widowControl w:val="0"/>
              <w:suppressAutoHyphens w:val="0"/>
              <w:autoSpaceDE w:val="0"/>
              <w:autoSpaceDN w:val="0"/>
              <w:spacing w:after="0" w:line="268" w:lineRule="exact"/>
              <w:ind w:left="13" w:right="3"/>
              <w:jc w:val="left"/>
              <w:rPr>
                <w:rFonts w:eastAsia="Calibri"/>
                <w:spacing w:val="-10"/>
                <w:szCs w:val="22"/>
                <w:lang w:val="el-GR" w:eastAsia="en-US"/>
              </w:rPr>
            </w:pPr>
            <w:r w:rsidRPr="00326636">
              <w:rPr>
                <w:rFonts w:eastAsia="Calibri"/>
                <w:spacing w:val="-10"/>
                <w:szCs w:val="22"/>
                <w:lang w:val="el-GR" w:eastAsia="en-US"/>
              </w:rPr>
              <w:t>1</w:t>
            </w:r>
          </w:p>
        </w:tc>
        <w:tc>
          <w:tcPr>
            <w:tcW w:w="1276" w:type="dxa"/>
            <w:tcBorders>
              <w:top w:val="single" w:sz="4" w:space="0" w:color="000000"/>
              <w:left w:val="single" w:sz="4" w:space="0" w:color="000000"/>
              <w:bottom w:val="single" w:sz="4" w:space="0" w:color="000000"/>
              <w:right w:val="single" w:sz="4" w:space="0" w:color="000000"/>
            </w:tcBorders>
          </w:tcPr>
          <w:p w14:paraId="0FCE8F7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0261FD4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967D7C" w14:paraId="09099F11" w14:textId="77777777" w:rsidTr="00B32DAA">
        <w:trPr>
          <w:trHeight w:val="189"/>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E5DFEC"/>
          </w:tcPr>
          <w:p w14:paraId="0D838172" w14:textId="77777777" w:rsidR="00326636" w:rsidRPr="00326636" w:rsidRDefault="00326636" w:rsidP="00326636">
            <w:pPr>
              <w:widowControl w:val="0"/>
              <w:suppressAutoHyphens w:val="0"/>
              <w:autoSpaceDE w:val="0"/>
              <w:autoSpaceDN w:val="0"/>
              <w:spacing w:after="0"/>
              <w:rPr>
                <w:rFonts w:eastAsia="Calibri"/>
                <w:szCs w:val="22"/>
                <w:lang w:val="el-GR" w:eastAsia="en-US"/>
              </w:rPr>
            </w:pPr>
            <w:r w:rsidRPr="00326636">
              <w:rPr>
                <w:rFonts w:eastAsia="Calibri"/>
                <w:b/>
                <w:szCs w:val="22"/>
                <w:lang w:val="el-GR" w:eastAsia="en-US"/>
              </w:rPr>
              <w:t>Π6.2</w:t>
            </w:r>
            <w:r w:rsidRPr="00326636">
              <w:rPr>
                <w:rFonts w:eastAsia="Calibri"/>
                <w:b/>
                <w:spacing w:val="-8"/>
                <w:szCs w:val="22"/>
                <w:lang w:val="el-GR" w:eastAsia="en-US"/>
              </w:rPr>
              <w:t xml:space="preserve"> </w:t>
            </w:r>
            <w:r w:rsidRPr="00326636">
              <w:rPr>
                <w:rFonts w:eastAsia="Calibri"/>
                <w:b/>
                <w:szCs w:val="22"/>
                <w:lang w:val="el-GR" w:eastAsia="en-US"/>
              </w:rPr>
              <w:t>Θεματική</w:t>
            </w:r>
            <w:r w:rsidRPr="00326636">
              <w:rPr>
                <w:rFonts w:eastAsia="Calibri"/>
                <w:b/>
                <w:spacing w:val="-7"/>
                <w:szCs w:val="22"/>
                <w:lang w:val="el-GR" w:eastAsia="en-US"/>
              </w:rPr>
              <w:t xml:space="preserve"> </w:t>
            </w:r>
            <w:r w:rsidRPr="00326636">
              <w:rPr>
                <w:rFonts w:eastAsia="Calibri"/>
                <w:b/>
                <w:szCs w:val="22"/>
                <w:lang w:val="el-GR" w:eastAsia="en-US"/>
              </w:rPr>
              <w:t>παρουσίαση</w:t>
            </w:r>
            <w:r w:rsidRPr="00326636">
              <w:rPr>
                <w:rFonts w:eastAsia="Calibri"/>
                <w:b/>
                <w:spacing w:val="-7"/>
                <w:szCs w:val="22"/>
                <w:lang w:val="el-GR" w:eastAsia="en-US"/>
              </w:rPr>
              <w:t xml:space="preserve"> </w:t>
            </w:r>
            <w:r w:rsidRPr="00326636">
              <w:rPr>
                <w:rFonts w:eastAsia="Calibri"/>
                <w:b/>
                <w:szCs w:val="22"/>
                <w:lang w:val="el-GR" w:eastAsia="en-US"/>
              </w:rPr>
              <w:t>πληροφοριακού</w:t>
            </w:r>
            <w:r w:rsidRPr="00326636">
              <w:rPr>
                <w:rFonts w:eastAsia="Calibri"/>
                <w:b/>
                <w:spacing w:val="-9"/>
                <w:szCs w:val="22"/>
                <w:lang w:val="el-GR" w:eastAsia="en-US"/>
              </w:rPr>
              <w:t xml:space="preserve"> </w:t>
            </w:r>
            <w:r w:rsidRPr="00326636">
              <w:rPr>
                <w:rFonts w:eastAsia="Calibri"/>
                <w:b/>
                <w:spacing w:val="-2"/>
                <w:szCs w:val="22"/>
                <w:lang w:val="el-GR" w:eastAsia="en-US"/>
              </w:rPr>
              <w:t>υλικού</w:t>
            </w:r>
          </w:p>
        </w:tc>
      </w:tr>
      <w:tr w:rsidR="00326636" w:rsidRPr="00326636" w14:paraId="1EF185E7"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5127FD4B"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Β.60</w:t>
            </w:r>
          </w:p>
        </w:tc>
        <w:tc>
          <w:tcPr>
            <w:tcW w:w="5093" w:type="dxa"/>
            <w:tcBorders>
              <w:top w:val="single" w:sz="4" w:space="0" w:color="000000"/>
              <w:left w:val="single" w:sz="4" w:space="0" w:color="000000"/>
              <w:bottom w:val="single" w:sz="4" w:space="0" w:color="000000"/>
              <w:right w:val="single" w:sz="4" w:space="0" w:color="000000"/>
            </w:tcBorders>
          </w:tcPr>
          <w:p w14:paraId="062D0B97"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Το</w:t>
            </w:r>
            <w:r w:rsidRPr="00326636">
              <w:rPr>
                <w:rFonts w:eastAsia="Calibri"/>
                <w:spacing w:val="-13"/>
                <w:szCs w:val="22"/>
                <w:lang w:val="el-GR" w:eastAsia="en-US"/>
              </w:rPr>
              <w:t xml:space="preserve"> </w:t>
            </w:r>
            <w:r w:rsidRPr="00326636">
              <w:rPr>
                <w:rFonts w:eastAsia="Calibri"/>
                <w:szCs w:val="22"/>
                <w:lang w:val="el-GR" w:eastAsia="en-US"/>
              </w:rPr>
              <w:t>πληροφοριακό</w:t>
            </w:r>
            <w:r w:rsidRPr="00326636">
              <w:rPr>
                <w:rFonts w:eastAsia="Calibri"/>
                <w:spacing w:val="-12"/>
                <w:szCs w:val="22"/>
                <w:lang w:val="el-GR" w:eastAsia="en-US"/>
              </w:rPr>
              <w:t xml:space="preserve"> </w:t>
            </w:r>
            <w:r w:rsidRPr="00326636">
              <w:rPr>
                <w:rFonts w:eastAsia="Calibri"/>
                <w:szCs w:val="22"/>
                <w:lang w:val="el-GR" w:eastAsia="en-US"/>
              </w:rPr>
              <w:t>και</w:t>
            </w:r>
            <w:r w:rsidRPr="00326636">
              <w:rPr>
                <w:rFonts w:eastAsia="Calibri"/>
                <w:spacing w:val="-13"/>
                <w:szCs w:val="22"/>
                <w:lang w:val="el-GR" w:eastAsia="en-US"/>
              </w:rPr>
              <w:t xml:space="preserve"> </w:t>
            </w:r>
            <w:proofErr w:type="spellStart"/>
            <w:r w:rsidRPr="00326636">
              <w:rPr>
                <w:rFonts w:eastAsia="Calibri"/>
                <w:szCs w:val="22"/>
                <w:lang w:val="el-GR" w:eastAsia="en-US"/>
              </w:rPr>
              <w:t>πολυμεσικό</w:t>
            </w:r>
            <w:proofErr w:type="spellEnd"/>
            <w:r w:rsidRPr="00326636">
              <w:rPr>
                <w:rFonts w:eastAsia="Calibri"/>
                <w:szCs w:val="22"/>
                <w:lang w:val="el-GR" w:eastAsia="en-US"/>
              </w:rPr>
              <w:t xml:space="preserve"> υλικό θα οργανώνεται σε σαφείς </w:t>
            </w:r>
            <w:r w:rsidRPr="00326636">
              <w:rPr>
                <w:rFonts w:eastAsia="Calibri"/>
                <w:spacing w:val="-2"/>
                <w:szCs w:val="22"/>
                <w:lang w:val="el-GR" w:eastAsia="en-US"/>
              </w:rPr>
              <w:t>θεματικές</w:t>
            </w:r>
            <w:r w:rsidRPr="00326636">
              <w:rPr>
                <w:rFonts w:eastAsia="Calibri"/>
                <w:szCs w:val="22"/>
                <w:lang w:val="el-GR" w:eastAsia="en-US"/>
              </w:rPr>
              <w:tab/>
            </w:r>
            <w:r w:rsidRPr="00326636">
              <w:rPr>
                <w:rFonts w:eastAsia="Calibri"/>
                <w:spacing w:val="-2"/>
                <w:szCs w:val="22"/>
                <w:lang w:val="el-GR" w:eastAsia="en-US"/>
              </w:rPr>
              <w:t xml:space="preserve">ενότητες, </w:t>
            </w:r>
            <w:r w:rsidRPr="00326636">
              <w:rPr>
                <w:rFonts w:eastAsia="Calibri"/>
                <w:szCs w:val="22"/>
                <w:lang w:val="el-GR" w:eastAsia="en-US"/>
              </w:rPr>
              <w:t>διευκολύνοντας την αναζήτηση και την εξερεύνηση.</w:t>
            </w:r>
          </w:p>
        </w:tc>
        <w:tc>
          <w:tcPr>
            <w:tcW w:w="1559" w:type="dxa"/>
            <w:tcBorders>
              <w:top w:val="single" w:sz="4" w:space="0" w:color="000000"/>
              <w:left w:val="single" w:sz="4" w:space="0" w:color="000000"/>
              <w:bottom w:val="single" w:sz="4" w:space="0" w:color="000000"/>
              <w:right w:val="single" w:sz="4" w:space="0" w:color="000000"/>
            </w:tcBorders>
          </w:tcPr>
          <w:p w14:paraId="092259DB" w14:textId="77777777" w:rsidR="00326636" w:rsidRPr="00326636" w:rsidRDefault="00326636" w:rsidP="00326636">
            <w:pPr>
              <w:widowControl w:val="0"/>
              <w:suppressAutoHyphens w:val="0"/>
              <w:autoSpaceDE w:val="0"/>
              <w:autoSpaceDN w:val="0"/>
              <w:spacing w:after="0" w:line="268" w:lineRule="exact"/>
              <w:ind w:left="13" w:right="3"/>
              <w:jc w:val="left"/>
              <w:rPr>
                <w:rFonts w:eastAsia="Calibri"/>
                <w:spacing w:val="-10"/>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05DDCA4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28A6B81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674FAB1" w14:textId="77777777" w:rsidTr="00BA346D">
        <w:trPr>
          <w:trHeight w:val="1039"/>
          <w:jc w:val="center"/>
        </w:trPr>
        <w:tc>
          <w:tcPr>
            <w:tcW w:w="709" w:type="dxa"/>
            <w:tcBorders>
              <w:top w:val="single" w:sz="4" w:space="0" w:color="000000"/>
              <w:left w:val="single" w:sz="4" w:space="0" w:color="000000"/>
              <w:bottom w:val="single" w:sz="4" w:space="0" w:color="000000"/>
              <w:right w:val="single" w:sz="4" w:space="0" w:color="000000"/>
            </w:tcBorders>
          </w:tcPr>
          <w:p w14:paraId="32AABB32"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Β.61</w:t>
            </w:r>
          </w:p>
        </w:tc>
        <w:tc>
          <w:tcPr>
            <w:tcW w:w="5093" w:type="dxa"/>
            <w:tcBorders>
              <w:top w:val="single" w:sz="4" w:space="0" w:color="000000"/>
              <w:left w:val="single" w:sz="4" w:space="0" w:color="000000"/>
              <w:bottom w:val="single" w:sz="4" w:space="0" w:color="000000"/>
              <w:right w:val="single" w:sz="4" w:space="0" w:color="000000"/>
            </w:tcBorders>
          </w:tcPr>
          <w:p w14:paraId="5ADC438E"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Το περιεχόμενο θα προβάλλεται με συνδυασμό εικόνων, βίντεο, κειμένων και άλλων μέσων, ενισχύοντας</w:t>
            </w:r>
            <w:r w:rsidRPr="00326636">
              <w:rPr>
                <w:rFonts w:eastAsia="Calibri"/>
                <w:spacing w:val="-13"/>
                <w:szCs w:val="22"/>
                <w:lang w:val="el-GR" w:eastAsia="en-US"/>
              </w:rPr>
              <w:t xml:space="preserve"> </w:t>
            </w:r>
            <w:r w:rsidRPr="00326636">
              <w:rPr>
                <w:rFonts w:eastAsia="Calibri"/>
                <w:szCs w:val="22"/>
                <w:lang w:val="el-GR" w:eastAsia="en-US"/>
              </w:rPr>
              <w:t>τη</w:t>
            </w:r>
            <w:r w:rsidRPr="00326636">
              <w:rPr>
                <w:rFonts w:eastAsia="Calibri"/>
                <w:spacing w:val="-12"/>
                <w:szCs w:val="22"/>
                <w:lang w:val="el-GR" w:eastAsia="en-US"/>
              </w:rPr>
              <w:t xml:space="preserve"> </w:t>
            </w:r>
            <w:r w:rsidRPr="00326636">
              <w:rPr>
                <w:rFonts w:eastAsia="Calibri"/>
                <w:szCs w:val="22"/>
                <w:lang w:val="el-GR" w:eastAsia="en-US"/>
              </w:rPr>
              <w:t>συνολική</w:t>
            </w:r>
            <w:r w:rsidRPr="00326636">
              <w:rPr>
                <w:rFonts w:eastAsia="Calibri"/>
                <w:spacing w:val="-13"/>
                <w:szCs w:val="22"/>
                <w:lang w:val="el-GR" w:eastAsia="en-US"/>
              </w:rPr>
              <w:t xml:space="preserve"> </w:t>
            </w:r>
            <w:r w:rsidRPr="00326636">
              <w:rPr>
                <w:rFonts w:eastAsia="Calibri"/>
                <w:szCs w:val="22"/>
                <w:lang w:val="el-GR" w:eastAsia="en-US"/>
              </w:rPr>
              <w:t>εμπειρία του χρήστη.</w:t>
            </w:r>
          </w:p>
        </w:tc>
        <w:tc>
          <w:tcPr>
            <w:tcW w:w="1559" w:type="dxa"/>
            <w:tcBorders>
              <w:top w:val="single" w:sz="4" w:space="0" w:color="000000"/>
              <w:left w:val="single" w:sz="4" w:space="0" w:color="000000"/>
              <w:bottom w:val="single" w:sz="4" w:space="0" w:color="000000"/>
              <w:right w:val="single" w:sz="4" w:space="0" w:color="000000"/>
            </w:tcBorders>
          </w:tcPr>
          <w:p w14:paraId="4F1888FC"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7B4C02A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2E0FFD4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2ECBF26"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40C226FA"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Β.62</w:t>
            </w:r>
          </w:p>
        </w:tc>
        <w:tc>
          <w:tcPr>
            <w:tcW w:w="5093" w:type="dxa"/>
            <w:tcBorders>
              <w:top w:val="single" w:sz="4" w:space="0" w:color="000000"/>
              <w:left w:val="single" w:sz="4" w:space="0" w:color="000000"/>
              <w:bottom w:val="single" w:sz="4" w:space="0" w:color="000000"/>
              <w:right w:val="single" w:sz="4" w:space="0" w:color="000000"/>
            </w:tcBorders>
          </w:tcPr>
          <w:p w14:paraId="735E1404"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Ο χρήστης θα έχει τη δυνατότητα να επιλέγει το υλικό που τον ενδιαφέρει και να προβάλλεται εμπλουτισμένη πληροφορία για </w:t>
            </w:r>
            <w:r w:rsidRPr="00326636">
              <w:rPr>
                <w:rFonts w:eastAsia="Calibri"/>
                <w:spacing w:val="-2"/>
                <w:szCs w:val="22"/>
                <w:lang w:val="el-GR" w:eastAsia="en-US"/>
              </w:rPr>
              <w:t>αυτό.</w:t>
            </w:r>
          </w:p>
        </w:tc>
        <w:tc>
          <w:tcPr>
            <w:tcW w:w="1559" w:type="dxa"/>
            <w:tcBorders>
              <w:top w:val="single" w:sz="4" w:space="0" w:color="000000"/>
              <w:left w:val="single" w:sz="4" w:space="0" w:color="000000"/>
              <w:bottom w:val="single" w:sz="4" w:space="0" w:color="000000"/>
              <w:right w:val="single" w:sz="4" w:space="0" w:color="000000"/>
            </w:tcBorders>
          </w:tcPr>
          <w:p w14:paraId="7B32DD6D"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965A81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7BEE602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A956246"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4F6DC0C9"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Β.63</w:t>
            </w:r>
          </w:p>
        </w:tc>
        <w:tc>
          <w:tcPr>
            <w:tcW w:w="5093" w:type="dxa"/>
            <w:tcBorders>
              <w:top w:val="single" w:sz="4" w:space="0" w:color="000000"/>
              <w:left w:val="single" w:sz="4" w:space="0" w:color="000000"/>
              <w:bottom w:val="single" w:sz="4" w:space="0" w:color="000000"/>
              <w:right w:val="single" w:sz="4" w:space="0" w:color="000000"/>
            </w:tcBorders>
          </w:tcPr>
          <w:p w14:paraId="4089D0C3"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Κάθε πληροφοριακό στοιχείο θα μπορεί να συνοδεύεται από επεξηγητικά ή </w:t>
            </w:r>
            <w:proofErr w:type="spellStart"/>
            <w:r w:rsidRPr="00326636">
              <w:rPr>
                <w:rFonts w:eastAsia="Calibri"/>
                <w:szCs w:val="22"/>
                <w:lang w:val="el-GR" w:eastAsia="en-US"/>
              </w:rPr>
              <w:t>πολυτροπικά</w:t>
            </w:r>
            <w:proofErr w:type="spellEnd"/>
            <w:r w:rsidRPr="00326636">
              <w:rPr>
                <w:rFonts w:eastAsia="Calibri"/>
                <w:szCs w:val="22"/>
                <w:lang w:val="el-GR" w:eastAsia="en-US"/>
              </w:rPr>
              <w:t xml:space="preserve"> στοιχεία, π.χ. κείμενα, ήχο, συλλογές, για ενίσχυση της </w:t>
            </w:r>
            <w:r w:rsidRPr="00326636">
              <w:rPr>
                <w:rFonts w:eastAsia="Calibri"/>
                <w:spacing w:val="-2"/>
                <w:szCs w:val="22"/>
                <w:lang w:val="el-GR" w:eastAsia="en-US"/>
              </w:rPr>
              <w:t>εμπειρίας.</w:t>
            </w:r>
          </w:p>
        </w:tc>
        <w:tc>
          <w:tcPr>
            <w:tcW w:w="1559" w:type="dxa"/>
            <w:tcBorders>
              <w:top w:val="single" w:sz="4" w:space="0" w:color="000000"/>
              <w:left w:val="single" w:sz="4" w:space="0" w:color="000000"/>
              <w:bottom w:val="single" w:sz="4" w:space="0" w:color="000000"/>
              <w:right w:val="single" w:sz="4" w:space="0" w:color="000000"/>
            </w:tcBorders>
          </w:tcPr>
          <w:p w14:paraId="021AAF59"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54C5890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3926A50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0461FE2" w14:textId="77777777" w:rsidTr="00BA346D">
        <w:trPr>
          <w:trHeight w:val="378"/>
          <w:jc w:val="center"/>
        </w:trPr>
        <w:tc>
          <w:tcPr>
            <w:tcW w:w="709" w:type="dxa"/>
            <w:tcBorders>
              <w:top w:val="single" w:sz="4" w:space="0" w:color="000000"/>
              <w:left w:val="single" w:sz="4" w:space="0" w:color="000000"/>
              <w:bottom w:val="single" w:sz="4" w:space="0" w:color="000000"/>
              <w:right w:val="single" w:sz="4" w:space="0" w:color="000000"/>
            </w:tcBorders>
          </w:tcPr>
          <w:p w14:paraId="6FE7C668"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Β.64</w:t>
            </w:r>
          </w:p>
        </w:tc>
        <w:tc>
          <w:tcPr>
            <w:tcW w:w="5093" w:type="dxa"/>
            <w:tcBorders>
              <w:top w:val="single" w:sz="4" w:space="0" w:color="000000"/>
              <w:left w:val="single" w:sz="4" w:space="0" w:color="000000"/>
              <w:bottom w:val="single" w:sz="4" w:space="0" w:color="000000"/>
              <w:right w:val="single" w:sz="4" w:space="0" w:color="000000"/>
            </w:tcBorders>
          </w:tcPr>
          <w:p w14:paraId="29B37FB7"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Άδειες</w:t>
            </w:r>
            <w:r w:rsidRPr="00326636">
              <w:rPr>
                <w:rFonts w:eastAsia="Calibri"/>
                <w:spacing w:val="-2"/>
                <w:szCs w:val="22"/>
                <w:lang w:val="el-GR" w:eastAsia="en-US"/>
              </w:rPr>
              <w:t xml:space="preserve"> Χρήσης</w:t>
            </w:r>
          </w:p>
        </w:tc>
        <w:tc>
          <w:tcPr>
            <w:tcW w:w="1559" w:type="dxa"/>
            <w:tcBorders>
              <w:top w:val="single" w:sz="4" w:space="0" w:color="000000"/>
              <w:left w:val="single" w:sz="4" w:space="0" w:color="000000"/>
              <w:bottom w:val="single" w:sz="4" w:space="0" w:color="000000"/>
              <w:right w:val="single" w:sz="4" w:space="0" w:color="000000"/>
            </w:tcBorders>
          </w:tcPr>
          <w:p w14:paraId="663753BD"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10"/>
                <w:szCs w:val="22"/>
                <w:lang w:val="el-GR" w:eastAsia="en-US"/>
              </w:rPr>
              <w:t>1</w:t>
            </w:r>
          </w:p>
        </w:tc>
        <w:tc>
          <w:tcPr>
            <w:tcW w:w="1276" w:type="dxa"/>
            <w:tcBorders>
              <w:top w:val="single" w:sz="4" w:space="0" w:color="000000"/>
              <w:left w:val="single" w:sz="4" w:space="0" w:color="000000"/>
              <w:bottom w:val="single" w:sz="4" w:space="0" w:color="000000"/>
              <w:right w:val="single" w:sz="4" w:space="0" w:color="000000"/>
            </w:tcBorders>
          </w:tcPr>
          <w:p w14:paraId="739465B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1F0EA7B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967D7C" w14:paraId="12F7D2C2" w14:textId="77777777" w:rsidTr="00B32DAA">
        <w:trPr>
          <w:trHeight w:val="189"/>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E5DFEC"/>
          </w:tcPr>
          <w:p w14:paraId="6D41DE3E" w14:textId="77777777" w:rsidR="00326636" w:rsidRPr="00326636" w:rsidRDefault="00326636" w:rsidP="00326636">
            <w:pPr>
              <w:widowControl w:val="0"/>
              <w:suppressAutoHyphens w:val="0"/>
              <w:autoSpaceDE w:val="0"/>
              <w:autoSpaceDN w:val="0"/>
              <w:spacing w:after="0"/>
              <w:rPr>
                <w:rFonts w:eastAsia="Calibri"/>
                <w:szCs w:val="22"/>
                <w:lang w:val="el-GR" w:eastAsia="en-US"/>
              </w:rPr>
            </w:pPr>
            <w:r w:rsidRPr="00326636">
              <w:rPr>
                <w:rFonts w:eastAsia="Calibri"/>
                <w:b/>
                <w:szCs w:val="22"/>
                <w:lang w:val="el-GR" w:eastAsia="en-US"/>
              </w:rPr>
              <w:t>Π6.3</w:t>
            </w:r>
            <w:r w:rsidRPr="00326636">
              <w:rPr>
                <w:rFonts w:eastAsia="Calibri"/>
                <w:b/>
                <w:spacing w:val="-4"/>
                <w:szCs w:val="22"/>
                <w:lang w:val="el-GR" w:eastAsia="en-US"/>
              </w:rPr>
              <w:t xml:space="preserve"> </w:t>
            </w:r>
            <w:proofErr w:type="spellStart"/>
            <w:r w:rsidRPr="00326636">
              <w:rPr>
                <w:rFonts w:eastAsia="Calibri"/>
                <w:b/>
                <w:szCs w:val="22"/>
                <w:lang w:val="el-GR" w:eastAsia="en-US"/>
              </w:rPr>
              <w:t>Διαδραστικός</w:t>
            </w:r>
            <w:proofErr w:type="spellEnd"/>
            <w:r w:rsidRPr="00326636">
              <w:rPr>
                <w:rFonts w:eastAsia="Calibri"/>
                <w:b/>
                <w:spacing w:val="-4"/>
                <w:szCs w:val="22"/>
                <w:lang w:val="el-GR" w:eastAsia="en-US"/>
              </w:rPr>
              <w:t xml:space="preserve"> </w:t>
            </w:r>
            <w:r w:rsidRPr="00326636">
              <w:rPr>
                <w:rFonts w:eastAsia="Calibri"/>
                <w:b/>
                <w:szCs w:val="22"/>
                <w:lang w:val="el-GR" w:eastAsia="en-US"/>
              </w:rPr>
              <w:t>χάρτης</w:t>
            </w:r>
            <w:r w:rsidRPr="00326636">
              <w:rPr>
                <w:rFonts w:eastAsia="Calibri"/>
                <w:b/>
                <w:spacing w:val="-4"/>
                <w:szCs w:val="22"/>
                <w:lang w:val="el-GR" w:eastAsia="en-US"/>
              </w:rPr>
              <w:t xml:space="preserve"> </w:t>
            </w:r>
            <w:r w:rsidRPr="00326636">
              <w:rPr>
                <w:rFonts w:eastAsia="Calibri"/>
                <w:b/>
                <w:szCs w:val="22"/>
                <w:lang w:val="el-GR" w:eastAsia="en-US"/>
              </w:rPr>
              <w:t>περιοχής</w:t>
            </w:r>
            <w:r w:rsidRPr="00326636">
              <w:rPr>
                <w:rFonts w:eastAsia="Calibri"/>
                <w:b/>
                <w:spacing w:val="-4"/>
                <w:szCs w:val="22"/>
                <w:lang w:val="el-GR" w:eastAsia="en-US"/>
              </w:rPr>
              <w:t xml:space="preserve"> </w:t>
            </w:r>
            <w:r w:rsidRPr="00326636">
              <w:rPr>
                <w:rFonts w:eastAsia="Calibri"/>
                <w:b/>
                <w:szCs w:val="22"/>
                <w:lang w:val="el-GR" w:eastAsia="en-US"/>
              </w:rPr>
              <w:t>ΣΒΑΑ</w:t>
            </w:r>
            <w:r w:rsidRPr="00326636">
              <w:rPr>
                <w:rFonts w:eastAsia="Calibri"/>
                <w:b/>
                <w:spacing w:val="-3"/>
                <w:szCs w:val="22"/>
                <w:lang w:val="el-GR" w:eastAsia="en-US"/>
              </w:rPr>
              <w:t xml:space="preserve"> </w:t>
            </w:r>
            <w:r w:rsidRPr="00326636">
              <w:rPr>
                <w:rFonts w:eastAsia="Calibri"/>
                <w:b/>
                <w:spacing w:val="-2"/>
                <w:szCs w:val="22"/>
                <w:lang w:val="el-GR" w:eastAsia="en-US"/>
              </w:rPr>
              <w:t>Ηρακλείου</w:t>
            </w:r>
          </w:p>
        </w:tc>
      </w:tr>
      <w:tr w:rsidR="00326636" w:rsidRPr="00326636" w14:paraId="3A3CAF9C" w14:textId="77777777" w:rsidTr="00BA346D">
        <w:trPr>
          <w:trHeight w:val="1275"/>
          <w:jc w:val="center"/>
        </w:trPr>
        <w:tc>
          <w:tcPr>
            <w:tcW w:w="709" w:type="dxa"/>
            <w:tcBorders>
              <w:top w:val="single" w:sz="4" w:space="0" w:color="000000"/>
              <w:left w:val="single" w:sz="4" w:space="0" w:color="000000"/>
              <w:bottom w:val="single" w:sz="4" w:space="0" w:color="000000"/>
              <w:right w:val="single" w:sz="4" w:space="0" w:color="000000"/>
            </w:tcBorders>
          </w:tcPr>
          <w:p w14:paraId="485D150C"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Β.65</w:t>
            </w:r>
          </w:p>
        </w:tc>
        <w:tc>
          <w:tcPr>
            <w:tcW w:w="5093" w:type="dxa"/>
            <w:tcBorders>
              <w:top w:val="single" w:sz="4" w:space="0" w:color="000000"/>
              <w:left w:val="single" w:sz="4" w:space="0" w:color="000000"/>
              <w:bottom w:val="single" w:sz="4" w:space="0" w:color="000000"/>
              <w:right w:val="single" w:sz="4" w:space="0" w:color="000000"/>
            </w:tcBorders>
          </w:tcPr>
          <w:p w14:paraId="35FD4C85"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Το σύστημα θα υποστηρίζει ψηφιακή αναπαράσταση της </w:t>
            </w:r>
            <w:r w:rsidRPr="00326636">
              <w:rPr>
                <w:rFonts w:eastAsia="Calibri"/>
                <w:spacing w:val="-2"/>
                <w:szCs w:val="22"/>
                <w:lang w:val="el-GR" w:eastAsia="en-US"/>
              </w:rPr>
              <w:t>περιοχής</w:t>
            </w:r>
            <w:r w:rsidRPr="00326636">
              <w:rPr>
                <w:rFonts w:eastAsia="Calibri"/>
                <w:szCs w:val="22"/>
                <w:lang w:val="el-GR" w:eastAsia="en-US"/>
              </w:rPr>
              <w:t xml:space="preserve"> </w:t>
            </w:r>
            <w:r w:rsidRPr="00326636">
              <w:rPr>
                <w:rFonts w:eastAsia="Calibri"/>
                <w:spacing w:val="-6"/>
                <w:szCs w:val="22"/>
                <w:lang w:val="el-GR" w:eastAsia="en-US"/>
              </w:rPr>
              <w:t>με</w:t>
            </w:r>
            <w:r w:rsidRPr="00326636">
              <w:rPr>
                <w:rFonts w:eastAsia="Calibri"/>
                <w:szCs w:val="22"/>
                <w:lang w:val="el-GR" w:eastAsia="en-US"/>
              </w:rPr>
              <w:t xml:space="preserve"> </w:t>
            </w:r>
            <w:r w:rsidRPr="00326636">
              <w:rPr>
                <w:rFonts w:eastAsia="Calibri"/>
                <w:spacing w:val="-2"/>
                <w:szCs w:val="22"/>
                <w:lang w:val="el-GR" w:eastAsia="en-US"/>
              </w:rPr>
              <w:t xml:space="preserve">σημεία </w:t>
            </w:r>
            <w:r w:rsidRPr="00326636">
              <w:rPr>
                <w:rFonts w:eastAsia="Calibri"/>
                <w:szCs w:val="22"/>
                <w:lang w:val="el-GR" w:eastAsia="en-US"/>
              </w:rPr>
              <w:t>ενδιαφέροντος (</w:t>
            </w:r>
            <w:proofErr w:type="spellStart"/>
            <w:r w:rsidRPr="00326636">
              <w:rPr>
                <w:rFonts w:eastAsia="Calibri"/>
                <w:szCs w:val="22"/>
                <w:lang w:val="el-GR" w:eastAsia="en-US"/>
              </w:rPr>
              <w:t>POIs</w:t>
            </w:r>
            <w:proofErr w:type="spellEnd"/>
            <w:r w:rsidRPr="00326636">
              <w:rPr>
                <w:rFonts w:eastAsia="Calibri"/>
                <w:szCs w:val="22"/>
                <w:lang w:val="el-GR" w:eastAsia="en-US"/>
              </w:rPr>
              <w:t>) με παρουσίαση περιεχομένου ανά σημείο (περιγραφές και οπτικοακουστικό υλικό).</w:t>
            </w:r>
          </w:p>
        </w:tc>
        <w:tc>
          <w:tcPr>
            <w:tcW w:w="1559" w:type="dxa"/>
            <w:tcBorders>
              <w:top w:val="single" w:sz="4" w:space="0" w:color="000000"/>
              <w:left w:val="single" w:sz="4" w:space="0" w:color="000000"/>
              <w:bottom w:val="single" w:sz="4" w:space="0" w:color="000000"/>
              <w:right w:val="single" w:sz="4" w:space="0" w:color="000000"/>
            </w:tcBorders>
          </w:tcPr>
          <w:p w14:paraId="516D5804"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AD6792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40F2B5F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1B55759" w14:textId="77777777" w:rsidTr="00BA346D">
        <w:trPr>
          <w:trHeight w:val="521"/>
          <w:jc w:val="center"/>
        </w:trPr>
        <w:tc>
          <w:tcPr>
            <w:tcW w:w="709" w:type="dxa"/>
            <w:tcBorders>
              <w:top w:val="single" w:sz="4" w:space="0" w:color="000000"/>
              <w:left w:val="single" w:sz="4" w:space="0" w:color="000000"/>
              <w:bottom w:val="single" w:sz="4" w:space="0" w:color="000000"/>
              <w:right w:val="single" w:sz="4" w:space="0" w:color="000000"/>
            </w:tcBorders>
          </w:tcPr>
          <w:p w14:paraId="4529C173"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Β.66</w:t>
            </w:r>
          </w:p>
        </w:tc>
        <w:tc>
          <w:tcPr>
            <w:tcW w:w="5093" w:type="dxa"/>
            <w:tcBorders>
              <w:top w:val="single" w:sz="4" w:space="0" w:color="000000"/>
              <w:left w:val="single" w:sz="4" w:space="0" w:color="000000"/>
              <w:bottom w:val="single" w:sz="4" w:space="0" w:color="000000"/>
              <w:right w:val="single" w:sz="4" w:space="0" w:color="000000"/>
            </w:tcBorders>
          </w:tcPr>
          <w:p w14:paraId="6DEF2115"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Θα υποστηρίζεται δομημένη παρουσίαση περιεχομένου σε θεματικές ενότητες / κατηγορίες.</w:t>
            </w:r>
          </w:p>
        </w:tc>
        <w:tc>
          <w:tcPr>
            <w:tcW w:w="1559" w:type="dxa"/>
            <w:tcBorders>
              <w:top w:val="single" w:sz="4" w:space="0" w:color="000000"/>
              <w:left w:val="single" w:sz="4" w:space="0" w:color="000000"/>
              <w:bottom w:val="single" w:sz="4" w:space="0" w:color="000000"/>
              <w:right w:val="single" w:sz="4" w:space="0" w:color="000000"/>
            </w:tcBorders>
          </w:tcPr>
          <w:p w14:paraId="09D50756"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4C87268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77DD593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522F124" w14:textId="77777777" w:rsidTr="00BA346D">
        <w:trPr>
          <w:trHeight w:val="840"/>
          <w:jc w:val="center"/>
        </w:trPr>
        <w:tc>
          <w:tcPr>
            <w:tcW w:w="709" w:type="dxa"/>
            <w:tcBorders>
              <w:top w:val="single" w:sz="4" w:space="0" w:color="000000"/>
              <w:left w:val="single" w:sz="4" w:space="0" w:color="000000"/>
              <w:bottom w:val="single" w:sz="4" w:space="0" w:color="000000"/>
              <w:right w:val="single" w:sz="4" w:space="0" w:color="000000"/>
            </w:tcBorders>
          </w:tcPr>
          <w:p w14:paraId="24E4B13F"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Β.67</w:t>
            </w:r>
          </w:p>
        </w:tc>
        <w:tc>
          <w:tcPr>
            <w:tcW w:w="5093" w:type="dxa"/>
            <w:tcBorders>
              <w:top w:val="single" w:sz="4" w:space="0" w:color="000000"/>
              <w:left w:val="single" w:sz="4" w:space="0" w:color="000000"/>
              <w:bottom w:val="single" w:sz="4" w:space="0" w:color="000000"/>
              <w:right w:val="single" w:sz="4" w:space="0" w:color="000000"/>
            </w:tcBorders>
          </w:tcPr>
          <w:p w14:paraId="74709567"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Θα δίνεται η δυνατότητα </w:t>
            </w:r>
            <w:proofErr w:type="spellStart"/>
            <w:r w:rsidRPr="00326636">
              <w:rPr>
                <w:rFonts w:eastAsia="Calibri"/>
                <w:szCs w:val="22"/>
                <w:lang w:val="el-GR" w:eastAsia="en-US"/>
              </w:rPr>
              <w:t>διάδρασης</w:t>
            </w:r>
            <w:proofErr w:type="spellEnd"/>
            <w:r w:rsidRPr="00326636">
              <w:rPr>
                <w:rFonts w:eastAsia="Calibri"/>
                <w:spacing w:val="-13"/>
                <w:szCs w:val="22"/>
                <w:lang w:val="el-GR" w:eastAsia="en-US"/>
              </w:rPr>
              <w:t xml:space="preserve"> </w:t>
            </w:r>
            <w:r w:rsidRPr="00326636">
              <w:rPr>
                <w:rFonts w:eastAsia="Calibri"/>
                <w:szCs w:val="22"/>
                <w:lang w:val="el-GR" w:eastAsia="en-US"/>
              </w:rPr>
              <w:t>μέσω</w:t>
            </w:r>
            <w:r w:rsidRPr="00326636">
              <w:rPr>
                <w:rFonts w:eastAsia="Calibri"/>
                <w:spacing w:val="-12"/>
                <w:szCs w:val="22"/>
                <w:lang w:val="el-GR" w:eastAsia="en-US"/>
              </w:rPr>
              <w:t xml:space="preserve"> </w:t>
            </w:r>
            <w:r w:rsidRPr="00326636">
              <w:rPr>
                <w:rFonts w:eastAsia="Calibri"/>
                <w:szCs w:val="22"/>
                <w:lang w:val="el-GR" w:eastAsia="en-US"/>
              </w:rPr>
              <w:t>πολλαπλής</w:t>
            </w:r>
            <w:r w:rsidRPr="00326636">
              <w:rPr>
                <w:rFonts w:eastAsia="Calibri"/>
                <w:spacing w:val="-13"/>
                <w:szCs w:val="22"/>
                <w:lang w:val="el-GR" w:eastAsia="en-US"/>
              </w:rPr>
              <w:t xml:space="preserve"> </w:t>
            </w:r>
            <w:r w:rsidRPr="00326636">
              <w:rPr>
                <w:rFonts w:eastAsia="Calibri"/>
                <w:szCs w:val="22"/>
                <w:lang w:val="el-GR" w:eastAsia="en-US"/>
              </w:rPr>
              <w:t>αφής και χρήση χειρονομιών, π.χ. μεγέθυνση, μετακίνηση.</w:t>
            </w:r>
          </w:p>
        </w:tc>
        <w:tc>
          <w:tcPr>
            <w:tcW w:w="1559" w:type="dxa"/>
            <w:tcBorders>
              <w:top w:val="single" w:sz="4" w:space="0" w:color="000000"/>
              <w:left w:val="single" w:sz="4" w:space="0" w:color="000000"/>
              <w:bottom w:val="single" w:sz="4" w:space="0" w:color="000000"/>
              <w:right w:val="single" w:sz="4" w:space="0" w:color="000000"/>
            </w:tcBorders>
          </w:tcPr>
          <w:p w14:paraId="1E208742"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0F1A5B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3170882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D5F4E7A" w14:textId="77777777" w:rsidTr="00BA346D">
        <w:trPr>
          <w:trHeight w:val="269"/>
          <w:jc w:val="center"/>
        </w:trPr>
        <w:tc>
          <w:tcPr>
            <w:tcW w:w="709" w:type="dxa"/>
            <w:tcBorders>
              <w:top w:val="single" w:sz="4" w:space="0" w:color="000000"/>
              <w:left w:val="single" w:sz="4" w:space="0" w:color="000000"/>
              <w:bottom w:val="single" w:sz="4" w:space="0" w:color="000000"/>
              <w:right w:val="single" w:sz="4" w:space="0" w:color="000000"/>
            </w:tcBorders>
          </w:tcPr>
          <w:p w14:paraId="6889D0C9"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Β.68</w:t>
            </w:r>
          </w:p>
        </w:tc>
        <w:tc>
          <w:tcPr>
            <w:tcW w:w="5093" w:type="dxa"/>
            <w:tcBorders>
              <w:top w:val="single" w:sz="4" w:space="0" w:color="000000"/>
              <w:left w:val="single" w:sz="4" w:space="0" w:color="000000"/>
              <w:bottom w:val="single" w:sz="4" w:space="0" w:color="000000"/>
              <w:right w:val="single" w:sz="4" w:space="0" w:color="000000"/>
            </w:tcBorders>
          </w:tcPr>
          <w:p w14:paraId="0A1B9FA4"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Άδειες</w:t>
            </w:r>
            <w:r w:rsidRPr="00326636">
              <w:rPr>
                <w:rFonts w:eastAsia="Calibri"/>
                <w:spacing w:val="-2"/>
                <w:szCs w:val="22"/>
                <w:lang w:val="el-GR" w:eastAsia="en-US"/>
              </w:rPr>
              <w:t xml:space="preserve"> Χρήσης</w:t>
            </w:r>
          </w:p>
        </w:tc>
        <w:tc>
          <w:tcPr>
            <w:tcW w:w="1559" w:type="dxa"/>
            <w:tcBorders>
              <w:top w:val="single" w:sz="4" w:space="0" w:color="000000"/>
              <w:left w:val="single" w:sz="4" w:space="0" w:color="000000"/>
              <w:bottom w:val="single" w:sz="4" w:space="0" w:color="000000"/>
              <w:right w:val="single" w:sz="4" w:space="0" w:color="000000"/>
            </w:tcBorders>
          </w:tcPr>
          <w:p w14:paraId="60C80A47"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10"/>
                <w:szCs w:val="22"/>
                <w:lang w:val="el-GR" w:eastAsia="en-US"/>
              </w:rPr>
              <w:t>1</w:t>
            </w:r>
          </w:p>
        </w:tc>
        <w:tc>
          <w:tcPr>
            <w:tcW w:w="1276" w:type="dxa"/>
            <w:tcBorders>
              <w:top w:val="single" w:sz="4" w:space="0" w:color="000000"/>
              <w:left w:val="single" w:sz="4" w:space="0" w:color="000000"/>
              <w:bottom w:val="single" w:sz="4" w:space="0" w:color="000000"/>
              <w:right w:val="single" w:sz="4" w:space="0" w:color="000000"/>
            </w:tcBorders>
          </w:tcPr>
          <w:p w14:paraId="753F2C5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1396058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967D7C" w14:paraId="1AA654D6" w14:textId="77777777" w:rsidTr="00B32DAA">
        <w:trPr>
          <w:trHeight w:val="189"/>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E5DFEC"/>
          </w:tcPr>
          <w:p w14:paraId="4C52AC3C" w14:textId="77777777" w:rsidR="00326636" w:rsidRPr="00326636" w:rsidRDefault="00326636" w:rsidP="00326636">
            <w:pPr>
              <w:widowControl w:val="0"/>
              <w:suppressAutoHyphens w:val="0"/>
              <w:autoSpaceDE w:val="0"/>
              <w:autoSpaceDN w:val="0"/>
              <w:spacing w:after="0"/>
              <w:rPr>
                <w:rFonts w:eastAsia="Calibri"/>
                <w:szCs w:val="22"/>
                <w:lang w:val="el-GR" w:eastAsia="en-US"/>
              </w:rPr>
            </w:pPr>
            <w:r w:rsidRPr="00326636">
              <w:rPr>
                <w:rFonts w:eastAsia="Calibri"/>
                <w:b/>
                <w:szCs w:val="22"/>
                <w:lang w:val="el-GR" w:eastAsia="en-US"/>
              </w:rPr>
              <w:t>Π6.4</w:t>
            </w:r>
            <w:r w:rsidRPr="00326636">
              <w:rPr>
                <w:rFonts w:eastAsia="Calibri"/>
                <w:b/>
                <w:spacing w:val="-5"/>
                <w:szCs w:val="22"/>
                <w:lang w:val="el-GR" w:eastAsia="en-US"/>
              </w:rPr>
              <w:t xml:space="preserve"> </w:t>
            </w:r>
            <w:r w:rsidRPr="00326636">
              <w:rPr>
                <w:rFonts w:eastAsia="Calibri"/>
                <w:b/>
                <w:szCs w:val="22"/>
                <w:lang w:val="el-GR" w:eastAsia="en-US"/>
              </w:rPr>
              <w:t>Διαχειριστικό</w:t>
            </w:r>
            <w:r w:rsidRPr="00326636">
              <w:rPr>
                <w:rFonts w:eastAsia="Calibri"/>
                <w:b/>
                <w:spacing w:val="-7"/>
                <w:szCs w:val="22"/>
                <w:lang w:val="el-GR" w:eastAsia="en-US"/>
              </w:rPr>
              <w:t xml:space="preserve"> </w:t>
            </w:r>
            <w:r w:rsidRPr="00326636">
              <w:rPr>
                <w:rFonts w:eastAsia="Calibri"/>
                <w:b/>
                <w:szCs w:val="22"/>
                <w:lang w:val="el-GR" w:eastAsia="en-US"/>
              </w:rPr>
              <w:t>Περιβάλλον</w:t>
            </w:r>
            <w:r w:rsidRPr="00326636">
              <w:rPr>
                <w:rFonts w:eastAsia="Calibri"/>
                <w:b/>
                <w:spacing w:val="-6"/>
                <w:szCs w:val="22"/>
                <w:lang w:val="el-GR" w:eastAsia="en-US"/>
              </w:rPr>
              <w:t xml:space="preserve"> </w:t>
            </w:r>
            <w:r w:rsidRPr="00326636">
              <w:rPr>
                <w:rFonts w:eastAsia="Calibri"/>
                <w:b/>
                <w:szCs w:val="22"/>
                <w:lang w:val="el-GR" w:eastAsia="en-US"/>
              </w:rPr>
              <w:t>(CMS)</w:t>
            </w:r>
            <w:r w:rsidRPr="00326636">
              <w:rPr>
                <w:rFonts w:eastAsia="Calibri"/>
                <w:b/>
                <w:spacing w:val="-4"/>
                <w:szCs w:val="22"/>
                <w:lang w:val="el-GR" w:eastAsia="en-US"/>
              </w:rPr>
              <w:t xml:space="preserve"> </w:t>
            </w:r>
            <w:r w:rsidRPr="00326636">
              <w:rPr>
                <w:rFonts w:eastAsia="Calibri"/>
                <w:b/>
                <w:spacing w:val="-2"/>
                <w:szCs w:val="22"/>
                <w:lang w:val="el-GR" w:eastAsia="en-US"/>
              </w:rPr>
              <w:t>Εφαρμογών</w:t>
            </w:r>
          </w:p>
        </w:tc>
      </w:tr>
      <w:tr w:rsidR="00326636" w:rsidRPr="00326636" w14:paraId="764CF5D6"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7A1163D0"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Β.69</w:t>
            </w:r>
          </w:p>
        </w:tc>
        <w:tc>
          <w:tcPr>
            <w:tcW w:w="5093" w:type="dxa"/>
            <w:tcBorders>
              <w:top w:val="single" w:sz="4" w:space="0" w:color="000000"/>
              <w:left w:val="single" w:sz="4" w:space="0" w:color="000000"/>
              <w:bottom w:val="single" w:sz="4" w:space="0" w:color="000000"/>
              <w:right w:val="single" w:sz="4" w:space="0" w:color="000000"/>
            </w:tcBorders>
          </w:tcPr>
          <w:p w14:paraId="082F2D1C"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Το σύστημα θα επιτρέπει στον διαχειριστή να προσθέτει, να τροποποιεί και να αφαιρεί πληροφοριακό και </w:t>
            </w:r>
            <w:proofErr w:type="spellStart"/>
            <w:r w:rsidRPr="00326636">
              <w:rPr>
                <w:rFonts w:eastAsia="Calibri"/>
                <w:szCs w:val="22"/>
                <w:lang w:val="el-GR" w:eastAsia="en-US"/>
              </w:rPr>
              <w:t>πολυμεσικό</w:t>
            </w:r>
            <w:proofErr w:type="spellEnd"/>
            <w:r w:rsidRPr="00326636">
              <w:rPr>
                <w:rFonts w:eastAsia="Calibri"/>
                <w:szCs w:val="22"/>
                <w:lang w:val="el-GR" w:eastAsia="en-US"/>
              </w:rPr>
              <w:t xml:space="preserve"> περιεχόμενο σε όλες τις ενότητες των εφαρμογών.</w:t>
            </w:r>
          </w:p>
        </w:tc>
        <w:tc>
          <w:tcPr>
            <w:tcW w:w="1559" w:type="dxa"/>
            <w:tcBorders>
              <w:top w:val="single" w:sz="4" w:space="0" w:color="000000"/>
              <w:left w:val="single" w:sz="4" w:space="0" w:color="000000"/>
              <w:bottom w:val="single" w:sz="4" w:space="0" w:color="000000"/>
              <w:right w:val="single" w:sz="4" w:space="0" w:color="000000"/>
            </w:tcBorders>
          </w:tcPr>
          <w:p w14:paraId="14E2391B"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45B5818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5F37AF4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1BD2613" w14:textId="77777777" w:rsidTr="00BA346D">
        <w:trPr>
          <w:trHeight w:val="778"/>
          <w:jc w:val="center"/>
        </w:trPr>
        <w:tc>
          <w:tcPr>
            <w:tcW w:w="709" w:type="dxa"/>
            <w:tcBorders>
              <w:top w:val="single" w:sz="4" w:space="0" w:color="000000"/>
              <w:left w:val="single" w:sz="4" w:space="0" w:color="000000"/>
              <w:bottom w:val="single" w:sz="4" w:space="0" w:color="000000"/>
              <w:right w:val="single" w:sz="4" w:space="0" w:color="000000"/>
            </w:tcBorders>
          </w:tcPr>
          <w:p w14:paraId="017FFCEB"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Β.70</w:t>
            </w:r>
          </w:p>
        </w:tc>
        <w:tc>
          <w:tcPr>
            <w:tcW w:w="5093" w:type="dxa"/>
            <w:tcBorders>
              <w:top w:val="single" w:sz="4" w:space="0" w:color="000000"/>
              <w:left w:val="single" w:sz="4" w:space="0" w:color="000000"/>
              <w:bottom w:val="single" w:sz="4" w:space="0" w:color="000000"/>
              <w:right w:val="single" w:sz="4" w:space="0" w:color="000000"/>
            </w:tcBorders>
          </w:tcPr>
          <w:p w14:paraId="261685AF" w14:textId="77777777" w:rsidR="00326636" w:rsidRPr="00326636" w:rsidRDefault="00326636" w:rsidP="00326636">
            <w:pPr>
              <w:widowControl w:val="0"/>
              <w:tabs>
                <w:tab w:val="left" w:pos="2891"/>
              </w:tabs>
              <w:suppressAutoHyphens w:val="0"/>
              <w:autoSpaceDE w:val="0"/>
              <w:autoSpaceDN w:val="0"/>
              <w:spacing w:after="0"/>
              <w:ind w:left="108" w:right="92"/>
              <w:rPr>
                <w:rFonts w:eastAsia="Calibri"/>
                <w:szCs w:val="22"/>
                <w:lang w:val="el-GR" w:eastAsia="en-US"/>
              </w:rPr>
            </w:pPr>
            <w:r w:rsidRPr="00326636">
              <w:rPr>
                <w:rFonts w:eastAsia="Calibri"/>
                <w:szCs w:val="22"/>
                <w:lang w:val="el-GR" w:eastAsia="en-US"/>
              </w:rPr>
              <w:t xml:space="preserve">Θα προσφέρεται η δυνατότητα </w:t>
            </w:r>
            <w:r w:rsidRPr="00326636">
              <w:rPr>
                <w:rFonts w:eastAsia="Calibri"/>
                <w:spacing w:val="-2"/>
                <w:szCs w:val="22"/>
                <w:lang w:val="el-GR" w:eastAsia="en-US"/>
              </w:rPr>
              <w:t>διαχείρισης</w:t>
            </w:r>
            <w:r w:rsidRPr="00326636">
              <w:rPr>
                <w:rFonts w:eastAsia="Calibri"/>
                <w:szCs w:val="22"/>
                <w:lang w:val="el-GR" w:eastAsia="en-US"/>
              </w:rPr>
              <w:t xml:space="preserve"> </w:t>
            </w:r>
            <w:r w:rsidRPr="00326636">
              <w:rPr>
                <w:rFonts w:eastAsia="Calibri"/>
                <w:spacing w:val="-5"/>
                <w:szCs w:val="22"/>
                <w:lang w:val="el-GR" w:eastAsia="en-US"/>
              </w:rPr>
              <w:t xml:space="preserve">και </w:t>
            </w:r>
            <w:r w:rsidRPr="00326636">
              <w:rPr>
                <w:rFonts w:eastAsia="Calibri"/>
                <w:spacing w:val="-2"/>
                <w:szCs w:val="22"/>
                <w:lang w:val="el-GR" w:eastAsia="en-US"/>
              </w:rPr>
              <w:t>ενεργοποίησης / απενεργοποίησης συλλογών</w:t>
            </w:r>
            <w:r w:rsidRPr="00326636">
              <w:rPr>
                <w:rFonts w:eastAsia="Calibri"/>
                <w:szCs w:val="22"/>
                <w:lang w:val="el-GR" w:eastAsia="en-US"/>
              </w:rPr>
              <w:t xml:space="preserve"> </w:t>
            </w:r>
            <w:r w:rsidRPr="00326636">
              <w:rPr>
                <w:rFonts w:eastAsia="Calibri"/>
                <w:spacing w:val="-2"/>
                <w:szCs w:val="22"/>
                <w:lang w:val="el-GR" w:eastAsia="en-US"/>
              </w:rPr>
              <w:t>περιεχομένου (</w:t>
            </w:r>
            <w:proofErr w:type="spellStart"/>
            <w:r w:rsidRPr="00326636">
              <w:rPr>
                <w:rFonts w:eastAsia="Calibri"/>
                <w:spacing w:val="-2"/>
                <w:szCs w:val="22"/>
                <w:lang w:val="el-GR" w:eastAsia="en-US"/>
              </w:rPr>
              <w:t>configurations</w:t>
            </w:r>
            <w:proofErr w:type="spellEnd"/>
            <w:r w:rsidRPr="00326636">
              <w:rPr>
                <w:rFonts w:eastAsia="Calibri"/>
                <w:spacing w:val="-2"/>
                <w:szCs w:val="22"/>
                <w:lang w:val="el-GR"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49135AE6"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0693041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51115A2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4C0CCB0" w14:textId="77777777" w:rsidTr="00BA346D">
        <w:trPr>
          <w:trHeight w:val="454"/>
          <w:jc w:val="center"/>
        </w:trPr>
        <w:tc>
          <w:tcPr>
            <w:tcW w:w="709" w:type="dxa"/>
            <w:tcBorders>
              <w:top w:val="single" w:sz="4" w:space="0" w:color="000000"/>
              <w:left w:val="single" w:sz="4" w:space="0" w:color="000000"/>
              <w:bottom w:val="single" w:sz="4" w:space="0" w:color="000000"/>
              <w:right w:val="single" w:sz="4" w:space="0" w:color="000000"/>
            </w:tcBorders>
          </w:tcPr>
          <w:p w14:paraId="706A6371"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Β.71</w:t>
            </w:r>
          </w:p>
        </w:tc>
        <w:tc>
          <w:tcPr>
            <w:tcW w:w="5093" w:type="dxa"/>
            <w:tcBorders>
              <w:top w:val="single" w:sz="4" w:space="0" w:color="000000"/>
              <w:left w:val="single" w:sz="4" w:space="0" w:color="000000"/>
              <w:bottom w:val="single" w:sz="4" w:space="0" w:color="000000"/>
              <w:right w:val="single" w:sz="4" w:space="0" w:color="000000"/>
            </w:tcBorders>
          </w:tcPr>
          <w:p w14:paraId="3C75DD43"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Άδειες</w:t>
            </w:r>
            <w:r w:rsidRPr="00326636">
              <w:rPr>
                <w:rFonts w:eastAsia="Calibri"/>
                <w:spacing w:val="-2"/>
                <w:szCs w:val="22"/>
                <w:lang w:val="el-GR" w:eastAsia="en-US"/>
              </w:rPr>
              <w:t xml:space="preserve"> Χρήσης</w:t>
            </w:r>
          </w:p>
        </w:tc>
        <w:tc>
          <w:tcPr>
            <w:tcW w:w="1559" w:type="dxa"/>
            <w:tcBorders>
              <w:top w:val="single" w:sz="4" w:space="0" w:color="000000"/>
              <w:left w:val="single" w:sz="4" w:space="0" w:color="000000"/>
              <w:bottom w:val="single" w:sz="4" w:space="0" w:color="000000"/>
              <w:right w:val="single" w:sz="4" w:space="0" w:color="000000"/>
            </w:tcBorders>
          </w:tcPr>
          <w:p w14:paraId="10B62CE2"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10"/>
                <w:szCs w:val="22"/>
                <w:lang w:val="el-GR" w:eastAsia="en-US"/>
              </w:rPr>
              <w:t>1</w:t>
            </w:r>
          </w:p>
        </w:tc>
        <w:tc>
          <w:tcPr>
            <w:tcW w:w="1276" w:type="dxa"/>
            <w:tcBorders>
              <w:top w:val="single" w:sz="4" w:space="0" w:color="000000"/>
              <w:left w:val="single" w:sz="4" w:space="0" w:color="000000"/>
              <w:bottom w:val="single" w:sz="4" w:space="0" w:color="000000"/>
              <w:right w:val="single" w:sz="4" w:space="0" w:color="000000"/>
            </w:tcBorders>
          </w:tcPr>
          <w:p w14:paraId="37E48FE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5671546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967D7C" w14:paraId="60DC84F7" w14:textId="77777777" w:rsidTr="00B32DAA">
        <w:trPr>
          <w:trHeight w:val="189"/>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E5DFEC"/>
          </w:tcPr>
          <w:p w14:paraId="037955C8" w14:textId="77777777" w:rsidR="00326636" w:rsidRPr="00326636" w:rsidRDefault="00326636" w:rsidP="00326636">
            <w:pPr>
              <w:widowControl w:val="0"/>
              <w:suppressAutoHyphens w:val="0"/>
              <w:autoSpaceDE w:val="0"/>
              <w:autoSpaceDN w:val="0"/>
              <w:spacing w:after="0"/>
              <w:rPr>
                <w:rFonts w:eastAsia="Calibri"/>
                <w:szCs w:val="22"/>
                <w:lang w:val="el-GR" w:eastAsia="en-US"/>
              </w:rPr>
            </w:pPr>
            <w:r w:rsidRPr="00326636">
              <w:rPr>
                <w:rFonts w:eastAsia="Calibri"/>
                <w:b/>
                <w:spacing w:val="-2"/>
                <w:szCs w:val="22"/>
                <w:lang w:val="el-GR" w:eastAsia="en-US"/>
              </w:rPr>
              <w:t>ΕΦΑΡΜΟΓΗ</w:t>
            </w:r>
            <w:r w:rsidRPr="00326636">
              <w:rPr>
                <w:rFonts w:eastAsia="Calibri"/>
                <w:b/>
                <w:szCs w:val="22"/>
                <w:lang w:val="el-GR" w:eastAsia="en-US"/>
              </w:rPr>
              <w:tab/>
            </w:r>
            <w:r w:rsidRPr="00326636">
              <w:rPr>
                <w:rFonts w:eastAsia="Calibri"/>
                <w:b/>
                <w:spacing w:val="-2"/>
                <w:szCs w:val="22"/>
                <w:lang w:val="el-GR" w:eastAsia="en-US"/>
              </w:rPr>
              <w:t>ΕΠΑΥΞΗΜΕΝΗΣ</w:t>
            </w:r>
            <w:r w:rsidRPr="00326636">
              <w:rPr>
                <w:rFonts w:eastAsia="Calibri"/>
                <w:b/>
                <w:szCs w:val="22"/>
                <w:lang w:val="el-GR" w:eastAsia="en-US"/>
              </w:rPr>
              <w:tab/>
            </w:r>
            <w:r w:rsidRPr="00326636">
              <w:rPr>
                <w:rFonts w:eastAsia="Calibri"/>
                <w:b/>
                <w:spacing w:val="-2"/>
                <w:szCs w:val="22"/>
                <w:lang w:val="el-GR" w:eastAsia="en-US"/>
              </w:rPr>
              <w:t>ΠΡΑΓΜΑΤΙΚΟΤΗΤΑΣ</w:t>
            </w:r>
            <w:r w:rsidRPr="00326636">
              <w:rPr>
                <w:rFonts w:eastAsia="Calibri"/>
                <w:b/>
                <w:szCs w:val="22"/>
                <w:lang w:val="el-GR" w:eastAsia="en-US"/>
              </w:rPr>
              <w:tab/>
            </w:r>
            <w:r w:rsidRPr="00326636">
              <w:rPr>
                <w:rFonts w:eastAsia="Calibri"/>
                <w:b/>
                <w:spacing w:val="-4"/>
                <w:szCs w:val="22"/>
                <w:lang w:val="el-GR" w:eastAsia="en-US"/>
              </w:rPr>
              <w:t>ΓΙΑ</w:t>
            </w:r>
            <w:r w:rsidRPr="00326636">
              <w:rPr>
                <w:rFonts w:eastAsia="Calibri"/>
                <w:b/>
                <w:szCs w:val="22"/>
                <w:lang w:val="el-GR" w:eastAsia="en-US"/>
              </w:rPr>
              <w:tab/>
            </w:r>
            <w:r w:rsidRPr="00326636">
              <w:rPr>
                <w:rFonts w:eastAsia="Calibri"/>
                <w:b/>
                <w:spacing w:val="-2"/>
                <w:szCs w:val="22"/>
                <w:lang w:val="el-GR" w:eastAsia="en-US"/>
              </w:rPr>
              <w:t>ΨΗΦΙΑΚΕΣ</w:t>
            </w:r>
            <w:r w:rsidRPr="00326636">
              <w:rPr>
                <w:rFonts w:eastAsia="Calibri"/>
                <w:b/>
                <w:szCs w:val="22"/>
                <w:lang w:val="el-GR" w:eastAsia="en-US"/>
              </w:rPr>
              <w:tab/>
            </w:r>
            <w:r w:rsidRPr="00326636">
              <w:rPr>
                <w:rFonts w:eastAsia="Calibri"/>
                <w:b/>
                <w:spacing w:val="-2"/>
                <w:szCs w:val="22"/>
                <w:lang w:val="el-GR" w:eastAsia="en-US"/>
              </w:rPr>
              <w:t xml:space="preserve">ΤΟΥΡΙΣΤΙΚΕΣ </w:t>
            </w:r>
            <w:r w:rsidRPr="00326636">
              <w:rPr>
                <w:rFonts w:eastAsia="Calibri"/>
                <w:b/>
                <w:szCs w:val="22"/>
                <w:lang w:val="el-GR" w:eastAsia="en-US"/>
              </w:rPr>
              <w:t>ΔΙΑΔΡΟΜΕΣ ΓΑΣΤΡΟΝΟΜΙΑΣ ΤΟΥ ΗΡΑΚΛΕΙΟΥ (ΠΕ 7)</w:t>
            </w:r>
          </w:p>
        </w:tc>
      </w:tr>
      <w:tr w:rsidR="00326636" w:rsidRPr="00326636" w14:paraId="56DC9FBB"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06E5D120"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lastRenderedPageBreak/>
              <w:t>Β.72</w:t>
            </w:r>
          </w:p>
        </w:tc>
        <w:tc>
          <w:tcPr>
            <w:tcW w:w="5093" w:type="dxa"/>
            <w:tcBorders>
              <w:top w:val="single" w:sz="4" w:space="0" w:color="000000"/>
              <w:left w:val="single" w:sz="4" w:space="0" w:color="000000"/>
              <w:bottom w:val="single" w:sz="4" w:space="0" w:color="000000"/>
              <w:right w:val="single" w:sz="4" w:space="0" w:color="000000"/>
            </w:tcBorders>
          </w:tcPr>
          <w:p w14:paraId="3994607D"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Η εφαρμογή θα διατίθεται δωρεάν μέσω των ηλεκτρονικών καταστημάτων </w:t>
            </w:r>
            <w:proofErr w:type="spellStart"/>
            <w:r w:rsidRPr="00326636">
              <w:rPr>
                <w:rFonts w:eastAsia="Calibri"/>
                <w:szCs w:val="22"/>
                <w:lang w:val="el-GR" w:eastAsia="en-US"/>
              </w:rPr>
              <w:t>AppStore</w:t>
            </w:r>
            <w:proofErr w:type="spellEnd"/>
            <w:r w:rsidRPr="00326636">
              <w:rPr>
                <w:rFonts w:eastAsia="Calibri"/>
                <w:szCs w:val="22"/>
                <w:lang w:val="el-GR" w:eastAsia="en-US"/>
              </w:rPr>
              <w:t xml:space="preserve"> και </w:t>
            </w:r>
            <w:proofErr w:type="spellStart"/>
            <w:r w:rsidRPr="00326636">
              <w:rPr>
                <w:rFonts w:eastAsia="Calibri"/>
                <w:szCs w:val="22"/>
                <w:lang w:val="el-GR" w:eastAsia="en-US"/>
              </w:rPr>
              <w:t>GooglePlay</w:t>
            </w:r>
            <w:proofErr w:type="spellEnd"/>
            <w:r w:rsidRPr="00326636">
              <w:rPr>
                <w:rFonts w:eastAsia="Calibri"/>
                <w:szCs w:val="22"/>
                <w:lang w:val="el-GR" w:eastAsia="en-US"/>
              </w:rPr>
              <w:t xml:space="preserve"> για συσκευές </w:t>
            </w:r>
            <w:proofErr w:type="spellStart"/>
            <w:r w:rsidRPr="00326636">
              <w:rPr>
                <w:rFonts w:eastAsia="Calibri"/>
                <w:szCs w:val="22"/>
                <w:lang w:val="el-GR" w:eastAsia="en-US"/>
              </w:rPr>
              <w:t>iOS</w:t>
            </w:r>
            <w:proofErr w:type="spellEnd"/>
            <w:r w:rsidRPr="00326636">
              <w:rPr>
                <w:rFonts w:eastAsia="Calibri"/>
                <w:szCs w:val="22"/>
                <w:lang w:val="el-GR" w:eastAsia="en-US"/>
              </w:rPr>
              <w:t xml:space="preserve"> και </w:t>
            </w:r>
            <w:proofErr w:type="spellStart"/>
            <w:r w:rsidRPr="00326636">
              <w:rPr>
                <w:rFonts w:eastAsia="Calibri"/>
                <w:szCs w:val="22"/>
                <w:lang w:val="el-GR" w:eastAsia="en-US"/>
              </w:rPr>
              <w:t>Android</w:t>
            </w:r>
            <w:proofErr w:type="spellEnd"/>
            <w:r w:rsidRPr="00326636">
              <w:rPr>
                <w:rFonts w:eastAsia="Calibri"/>
                <w:szCs w:val="22"/>
                <w:lang w:val="el-GR" w:eastAsia="en-US"/>
              </w:rPr>
              <w:t>, αντίστοιχα.</w:t>
            </w:r>
          </w:p>
        </w:tc>
        <w:tc>
          <w:tcPr>
            <w:tcW w:w="1559" w:type="dxa"/>
            <w:tcBorders>
              <w:top w:val="single" w:sz="4" w:space="0" w:color="000000"/>
              <w:left w:val="single" w:sz="4" w:space="0" w:color="000000"/>
              <w:bottom w:val="single" w:sz="4" w:space="0" w:color="000000"/>
              <w:right w:val="single" w:sz="4" w:space="0" w:color="000000"/>
            </w:tcBorders>
          </w:tcPr>
          <w:p w14:paraId="0C46672B"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03F0823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3CC118A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6796B8C" w14:textId="77777777" w:rsidTr="00BA346D">
        <w:trPr>
          <w:trHeight w:val="681"/>
          <w:jc w:val="center"/>
        </w:trPr>
        <w:tc>
          <w:tcPr>
            <w:tcW w:w="709" w:type="dxa"/>
            <w:tcBorders>
              <w:top w:val="single" w:sz="4" w:space="0" w:color="000000"/>
              <w:left w:val="single" w:sz="4" w:space="0" w:color="000000"/>
              <w:bottom w:val="single" w:sz="4" w:space="0" w:color="000000"/>
              <w:right w:val="single" w:sz="4" w:space="0" w:color="000000"/>
            </w:tcBorders>
          </w:tcPr>
          <w:p w14:paraId="68E89E93"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Β.73</w:t>
            </w:r>
          </w:p>
        </w:tc>
        <w:tc>
          <w:tcPr>
            <w:tcW w:w="5093" w:type="dxa"/>
            <w:tcBorders>
              <w:top w:val="single" w:sz="4" w:space="0" w:color="000000"/>
              <w:left w:val="single" w:sz="4" w:space="0" w:color="000000"/>
              <w:bottom w:val="single" w:sz="4" w:space="0" w:color="000000"/>
              <w:right w:val="single" w:sz="4" w:space="0" w:color="000000"/>
            </w:tcBorders>
          </w:tcPr>
          <w:p w14:paraId="3F185ED8"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Θα δίνεται η δυνατότητα </w:t>
            </w:r>
            <w:r w:rsidRPr="00326636">
              <w:rPr>
                <w:rFonts w:eastAsia="Calibri"/>
                <w:spacing w:val="-2"/>
                <w:szCs w:val="22"/>
                <w:lang w:val="el-GR" w:eastAsia="en-US"/>
              </w:rPr>
              <w:t>προβολής</w:t>
            </w:r>
            <w:r w:rsidRPr="00326636">
              <w:rPr>
                <w:rFonts w:eastAsia="Calibri"/>
                <w:szCs w:val="22"/>
                <w:lang w:val="el-GR" w:eastAsia="en-US"/>
              </w:rPr>
              <w:t xml:space="preserve"> </w:t>
            </w:r>
            <w:r w:rsidRPr="00326636">
              <w:rPr>
                <w:rFonts w:eastAsia="Calibri"/>
                <w:spacing w:val="-2"/>
                <w:szCs w:val="22"/>
                <w:lang w:val="el-GR" w:eastAsia="en-US"/>
              </w:rPr>
              <w:t xml:space="preserve">σημείων </w:t>
            </w:r>
            <w:r w:rsidRPr="00326636">
              <w:rPr>
                <w:rFonts w:eastAsia="Calibri"/>
                <w:szCs w:val="22"/>
                <w:lang w:val="el-GR" w:eastAsia="en-US"/>
              </w:rPr>
              <w:t>γαστρονομικού ενδιαφέροντος στο Ηράκλειο</w:t>
            </w:r>
            <w:r w:rsidRPr="00326636">
              <w:rPr>
                <w:rFonts w:eastAsia="Calibri"/>
                <w:spacing w:val="40"/>
                <w:szCs w:val="22"/>
                <w:lang w:val="el-GR" w:eastAsia="en-US"/>
              </w:rPr>
              <w:t xml:space="preserve"> </w:t>
            </w:r>
            <w:r w:rsidRPr="00326636">
              <w:rPr>
                <w:rFonts w:eastAsia="Calibri"/>
                <w:szCs w:val="22"/>
                <w:lang w:val="el-GR" w:eastAsia="en-US"/>
              </w:rPr>
              <w:t>σε χάρτη</w:t>
            </w:r>
          </w:p>
        </w:tc>
        <w:tc>
          <w:tcPr>
            <w:tcW w:w="1559" w:type="dxa"/>
            <w:tcBorders>
              <w:top w:val="single" w:sz="4" w:space="0" w:color="000000"/>
              <w:left w:val="single" w:sz="4" w:space="0" w:color="000000"/>
              <w:bottom w:val="single" w:sz="4" w:space="0" w:color="000000"/>
              <w:right w:val="single" w:sz="4" w:space="0" w:color="000000"/>
            </w:tcBorders>
          </w:tcPr>
          <w:p w14:paraId="24FB5E76"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5A638E1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384FBFA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2802BF7" w14:textId="77777777" w:rsidTr="00BA346D">
        <w:trPr>
          <w:trHeight w:val="974"/>
          <w:jc w:val="center"/>
        </w:trPr>
        <w:tc>
          <w:tcPr>
            <w:tcW w:w="709" w:type="dxa"/>
            <w:tcBorders>
              <w:top w:val="single" w:sz="4" w:space="0" w:color="000000"/>
              <w:left w:val="single" w:sz="4" w:space="0" w:color="000000"/>
              <w:bottom w:val="single" w:sz="4" w:space="0" w:color="000000"/>
              <w:right w:val="single" w:sz="4" w:space="0" w:color="000000"/>
            </w:tcBorders>
          </w:tcPr>
          <w:p w14:paraId="5B1FC4EE"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Β.74</w:t>
            </w:r>
          </w:p>
        </w:tc>
        <w:tc>
          <w:tcPr>
            <w:tcW w:w="5093" w:type="dxa"/>
            <w:tcBorders>
              <w:top w:val="single" w:sz="4" w:space="0" w:color="000000"/>
              <w:left w:val="single" w:sz="4" w:space="0" w:color="000000"/>
              <w:bottom w:val="single" w:sz="4" w:space="0" w:color="000000"/>
              <w:right w:val="single" w:sz="4" w:space="0" w:color="000000"/>
            </w:tcBorders>
          </w:tcPr>
          <w:p w14:paraId="6CD2CDF4"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Για κάθε σημείο θα υπάρχει τίτλος, περιγραφή, φωτογραφίες, στοιχεία επικοινωνίας και ώρες λειτουργίας (όπου χρειάζεται).</w:t>
            </w:r>
          </w:p>
        </w:tc>
        <w:tc>
          <w:tcPr>
            <w:tcW w:w="1559" w:type="dxa"/>
            <w:tcBorders>
              <w:top w:val="single" w:sz="4" w:space="0" w:color="000000"/>
              <w:left w:val="single" w:sz="4" w:space="0" w:color="000000"/>
              <w:bottom w:val="single" w:sz="4" w:space="0" w:color="000000"/>
              <w:right w:val="single" w:sz="4" w:space="0" w:color="000000"/>
            </w:tcBorders>
          </w:tcPr>
          <w:p w14:paraId="6E33EE44"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5948A4C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52E767A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11E06EB" w14:textId="77777777" w:rsidTr="00BA346D">
        <w:trPr>
          <w:trHeight w:val="1556"/>
          <w:jc w:val="center"/>
        </w:trPr>
        <w:tc>
          <w:tcPr>
            <w:tcW w:w="709" w:type="dxa"/>
            <w:tcBorders>
              <w:top w:val="single" w:sz="4" w:space="0" w:color="000000"/>
              <w:left w:val="single" w:sz="4" w:space="0" w:color="000000"/>
              <w:bottom w:val="single" w:sz="4" w:space="0" w:color="000000"/>
              <w:right w:val="single" w:sz="4" w:space="0" w:color="000000"/>
            </w:tcBorders>
          </w:tcPr>
          <w:p w14:paraId="5A236258"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Β.75</w:t>
            </w:r>
          </w:p>
        </w:tc>
        <w:tc>
          <w:tcPr>
            <w:tcW w:w="5093" w:type="dxa"/>
            <w:tcBorders>
              <w:top w:val="single" w:sz="4" w:space="0" w:color="000000"/>
              <w:left w:val="single" w:sz="4" w:space="0" w:color="000000"/>
              <w:bottom w:val="single" w:sz="4" w:space="0" w:color="000000"/>
              <w:right w:val="single" w:sz="4" w:space="0" w:color="000000"/>
            </w:tcBorders>
          </w:tcPr>
          <w:p w14:paraId="1A80ABFA"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Θα παρέχεται η δυνατότητα θεματικής ταξινόμησης και </w:t>
            </w:r>
            <w:r w:rsidRPr="00326636">
              <w:rPr>
                <w:rFonts w:eastAsia="Calibri"/>
                <w:spacing w:val="-2"/>
                <w:szCs w:val="22"/>
                <w:lang w:val="el-GR" w:eastAsia="en-US"/>
              </w:rPr>
              <w:t>φιλτραρίσματος</w:t>
            </w:r>
            <w:r w:rsidRPr="00326636">
              <w:rPr>
                <w:rFonts w:eastAsia="Calibri"/>
                <w:spacing w:val="-5"/>
                <w:szCs w:val="22"/>
                <w:lang w:val="el-GR" w:eastAsia="en-US"/>
              </w:rPr>
              <w:t xml:space="preserve"> </w:t>
            </w:r>
            <w:r w:rsidRPr="00326636">
              <w:rPr>
                <w:rFonts w:eastAsia="Calibri"/>
                <w:spacing w:val="-2"/>
                <w:szCs w:val="22"/>
                <w:lang w:val="el-GR" w:eastAsia="en-US"/>
              </w:rPr>
              <w:t>των</w:t>
            </w:r>
            <w:r w:rsidRPr="00326636">
              <w:rPr>
                <w:rFonts w:eastAsia="Calibri"/>
                <w:spacing w:val="-4"/>
                <w:szCs w:val="22"/>
                <w:lang w:val="el-GR" w:eastAsia="en-US"/>
              </w:rPr>
              <w:t xml:space="preserve"> </w:t>
            </w:r>
            <w:r w:rsidRPr="00326636">
              <w:rPr>
                <w:rFonts w:eastAsia="Calibri"/>
                <w:spacing w:val="-2"/>
                <w:szCs w:val="22"/>
                <w:lang w:val="el-GR" w:eastAsia="en-US"/>
              </w:rPr>
              <w:t>σημείων</w:t>
            </w:r>
            <w:r w:rsidRPr="00326636">
              <w:rPr>
                <w:rFonts w:eastAsia="Calibri"/>
                <w:spacing w:val="-4"/>
                <w:szCs w:val="22"/>
                <w:lang w:val="el-GR" w:eastAsia="en-US"/>
              </w:rPr>
              <w:t xml:space="preserve"> </w:t>
            </w:r>
            <w:r w:rsidRPr="00326636">
              <w:rPr>
                <w:rFonts w:eastAsia="Calibri"/>
                <w:spacing w:val="-2"/>
                <w:szCs w:val="22"/>
                <w:lang w:val="el-GR" w:eastAsia="en-US"/>
              </w:rPr>
              <w:t>(π.χ. παραδοσιακά</w:t>
            </w:r>
            <w:r w:rsidRPr="00326636">
              <w:rPr>
                <w:rFonts w:eastAsia="Calibri"/>
                <w:szCs w:val="22"/>
                <w:lang w:val="el-GR" w:eastAsia="en-US"/>
              </w:rPr>
              <w:t xml:space="preserve"> </w:t>
            </w:r>
            <w:r w:rsidRPr="00326636">
              <w:rPr>
                <w:rFonts w:eastAsia="Calibri"/>
                <w:spacing w:val="-2"/>
                <w:szCs w:val="22"/>
                <w:lang w:val="el-GR" w:eastAsia="en-US"/>
              </w:rPr>
              <w:t xml:space="preserve">προϊόντα, </w:t>
            </w:r>
            <w:r w:rsidRPr="00326636">
              <w:rPr>
                <w:rFonts w:eastAsia="Calibri"/>
                <w:szCs w:val="22"/>
                <w:lang w:val="el-GR" w:eastAsia="en-US"/>
              </w:rPr>
              <w:t>συνταγές,</w:t>
            </w:r>
            <w:r w:rsidRPr="00326636">
              <w:rPr>
                <w:rFonts w:eastAsia="Calibri"/>
                <w:spacing w:val="-13"/>
                <w:szCs w:val="22"/>
                <w:lang w:val="el-GR" w:eastAsia="en-US"/>
              </w:rPr>
              <w:t xml:space="preserve"> </w:t>
            </w:r>
            <w:r w:rsidRPr="00326636">
              <w:rPr>
                <w:rFonts w:eastAsia="Calibri"/>
                <w:szCs w:val="22"/>
                <w:lang w:val="el-GR" w:eastAsia="en-US"/>
              </w:rPr>
              <w:t>σύνδεση</w:t>
            </w:r>
            <w:r w:rsidRPr="00326636">
              <w:rPr>
                <w:rFonts w:eastAsia="Calibri"/>
                <w:spacing w:val="-12"/>
                <w:szCs w:val="22"/>
                <w:lang w:val="el-GR" w:eastAsia="en-US"/>
              </w:rPr>
              <w:t xml:space="preserve"> </w:t>
            </w:r>
            <w:r w:rsidRPr="00326636">
              <w:rPr>
                <w:rFonts w:eastAsia="Calibri"/>
                <w:szCs w:val="22"/>
                <w:lang w:val="el-GR" w:eastAsia="en-US"/>
              </w:rPr>
              <w:t>με</w:t>
            </w:r>
            <w:r w:rsidRPr="00326636">
              <w:rPr>
                <w:rFonts w:eastAsia="Calibri"/>
                <w:spacing w:val="-13"/>
                <w:szCs w:val="22"/>
                <w:lang w:val="el-GR" w:eastAsia="en-US"/>
              </w:rPr>
              <w:t xml:space="preserve"> </w:t>
            </w:r>
            <w:r w:rsidRPr="00326636">
              <w:rPr>
                <w:rFonts w:eastAsia="Calibri"/>
                <w:szCs w:val="22"/>
                <w:lang w:val="el-GR" w:eastAsia="en-US"/>
              </w:rPr>
              <w:t>πολιτιστικά δρώμενα), με ξεχωριστή οπτική ταυτότητα (χρώματα/σύμβολα) για κάθε κατηγορία.</w:t>
            </w:r>
          </w:p>
        </w:tc>
        <w:tc>
          <w:tcPr>
            <w:tcW w:w="1559" w:type="dxa"/>
            <w:tcBorders>
              <w:top w:val="single" w:sz="4" w:space="0" w:color="000000"/>
              <w:left w:val="single" w:sz="4" w:space="0" w:color="000000"/>
              <w:bottom w:val="single" w:sz="4" w:space="0" w:color="000000"/>
              <w:right w:val="single" w:sz="4" w:space="0" w:color="000000"/>
            </w:tcBorders>
          </w:tcPr>
          <w:p w14:paraId="55525FC6"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5431137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79C54CB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3A8DD69" w14:textId="77777777" w:rsidTr="00BA346D">
        <w:trPr>
          <w:trHeight w:val="700"/>
          <w:jc w:val="center"/>
        </w:trPr>
        <w:tc>
          <w:tcPr>
            <w:tcW w:w="709" w:type="dxa"/>
            <w:tcBorders>
              <w:top w:val="single" w:sz="4" w:space="0" w:color="000000"/>
              <w:left w:val="single" w:sz="4" w:space="0" w:color="000000"/>
              <w:bottom w:val="single" w:sz="4" w:space="0" w:color="000000"/>
              <w:right w:val="single" w:sz="4" w:space="0" w:color="000000"/>
            </w:tcBorders>
          </w:tcPr>
          <w:p w14:paraId="17FC1C72"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Β.76</w:t>
            </w:r>
          </w:p>
        </w:tc>
        <w:tc>
          <w:tcPr>
            <w:tcW w:w="5093" w:type="dxa"/>
            <w:tcBorders>
              <w:top w:val="single" w:sz="4" w:space="0" w:color="000000"/>
              <w:left w:val="single" w:sz="4" w:space="0" w:color="000000"/>
              <w:bottom w:val="single" w:sz="4" w:space="0" w:color="000000"/>
              <w:right w:val="single" w:sz="4" w:space="0" w:color="000000"/>
            </w:tcBorders>
          </w:tcPr>
          <w:p w14:paraId="3DDC084C"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Θα</w:t>
            </w:r>
            <w:r w:rsidRPr="00326636">
              <w:rPr>
                <w:rFonts w:eastAsia="Calibri"/>
                <w:spacing w:val="-13"/>
                <w:szCs w:val="22"/>
                <w:lang w:val="el-GR" w:eastAsia="en-US"/>
              </w:rPr>
              <w:t xml:space="preserve"> </w:t>
            </w:r>
            <w:r w:rsidRPr="00326636">
              <w:rPr>
                <w:rFonts w:eastAsia="Calibri"/>
                <w:szCs w:val="22"/>
                <w:lang w:val="el-GR" w:eastAsia="en-US"/>
              </w:rPr>
              <w:t>υποστηρίζονται</w:t>
            </w:r>
            <w:r w:rsidRPr="00326636">
              <w:rPr>
                <w:rFonts w:eastAsia="Calibri"/>
                <w:spacing w:val="-12"/>
                <w:szCs w:val="22"/>
                <w:lang w:val="el-GR" w:eastAsia="en-US"/>
              </w:rPr>
              <w:t xml:space="preserve"> </w:t>
            </w:r>
            <w:r w:rsidRPr="00326636">
              <w:rPr>
                <w:rFonts w:eastAsia="Calibri"/>
                <w:szCs w:val="22"/>
                <w:lang w:val="el-GR" w:eastAsia="en-US"/>
              </w:rPr>
              <w:t>κατ’</w:t>
            </w:r>
            <w:r w:rsidRPr="00326636">
              <w:rPr>
                <w:rFonts w:eastAsia="Calibri"/>
                <w:spacing w:val="-13"/>
                <w:szCs w:val="22"/>
                <w:lang w:val="el-GR" w:eastAsia="en-US"/>
              </w:rPr>
              <w:t xml:space="preserve"> </w:t>
            </w:r>
            <w:r w:rsidRPr="00326636">
              <w:rPr>
                <w:rFonts w:eastAsia="Calibri"/>
                <w:szCs w:val="22"/>
                <w:lang w:val="el-GR" w:eastAsia="en-US"/>
              </w:rPr>
              <w:t xml:space="preserve">ελάχιστον σαράντα (40) θέσεις σημείων </w:t>
            </w:r>
            <w:r w:rsidRPr="00326636">
              <w:rPr>
                <w:rFonts w:eastAsia="Calibri"/>
                <w:spacing w:val="-2"/>
                <w:szCs w:val="22"/>
                <w:lang w:val="el-GR" w:eastAsia="en-US"/>
              </w:rPr>
              <w:t>ενδιαφέροντος.</w:t>
            </w:r>
          </w:p>
        </w:tc>
        <w:tc>
          <w:tcPr>
            <w:tcW w:w="1559" w:type="dxa"/>
            <w:tcBorders>
              <w:top w:val="single" w:sz="4" w:space="0" w:color="000000"/>
              <w:left w:val="single" w:sz="4" w:space="0" w:color="000000"/>
              <w:bottom w:val="single" w:sz="4" w:space="0" w:color="000000"/>
              <w:right w:val="single" w:sz="4" w:space="0" w:color="000000"/>
            </w:tcBorders>
          </w:tcPr>
          <w:p w14:paraId="3D371F01"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06AD499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40EC489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1A234F2" w14:textId="77777777" w:rsidTr="00BA346D">
        <w:trPr>
          <w:trHeight w:val="1546"/>
          <w:jc w:val="center"/>
        </w:trPr>
        <w:tc>
          <w:tcPr>
            <w:tcW w:w="709" w:type="dxa"/>
            <w:tcBorders>
              <w:top w:val="single" w:sz="4" w:space="0" w:color="000000"/>
              <w:left w:val="single" w:sz="4" w:space="0" w:color="000000"/>
              <w:bottom w:val="single" w:sz="4" w:space="0" w:color="000000"/>
              <w:right w:val="single" w:sz="4" w:space="0" w:color="000000"/>
            </w:tcBorders>
          </w:tcPr>
          <w:p w14:paraId="4042CCDA"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Β.77</w:t>
            </w:r>
          </w:p>
        </w:tc>
        <w:tc>
          <w:tcPr>
            <w:tcW w:w="5093" w:type="dxa"/>
            <w:tcBorders>
              <w:top w:val="single" w:sz="4" w:space="0" w:color="000000"/>
              <w:left w:val="single" w:sz="4" w:space="0" w:color="000000"/>
              <w:bottom w:val="single" w:sz="4" w:space="0" w:color="000000"/>
              <w:right w:val="single" w:sz="4" w:space="0" w:color="000000"/>
            </w:tcBorders>
          </w:tcPr>
          <w:p w14:paraId="5DB99A84"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Θα υποστηρίζεται τεχνολογία επαυξημένης πραγματικότητας για δεκαπέντε (15) σημεία και θα ενεργοποιείται με βάση τη γεωγραφική θέση και την κατεύθυνση της κάμερας της φορητής συσκευής του χρήστη.</w:t>
            </w:r>
          </w:p>
        </w:tc>
        <w:tc>
          <w:tcPr>
            <w:tcW w:w="1559" w:type="dxa"/>
            <w:tcBorders>
              <w:top w:val="single" w:sz="4" w:space="0" w:color="000000"/>
              <w:left w:val="single" w:sz="4" w:space="0" w:color="000000"/>
              <w:bottom w:val="single" w:sz="4" w:space="0" w:color="000000"/>
              <w:right w:val="single" w:sz="4" w:space="0" w:color="000000"/>
            </w:tcBorders>
          </w:tcPr>
          <w:p w14:paraId="34699332"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5140A57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3818272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B86A2FF" w14:textId="77777777" w:rsidTr="00BA346D">
        <w:trPr>
          <w:trHeight w:val="1270"/>
          <w:jc w:val="center"/>
        </w:trPr>
        <w:tc>
          <w:tcPr>
            <w:tcW w:w="709" w:type="dxa"/>
            <w:tcBorders>
              <w:top w:val="single" w:sz="4" w:space="0" w:color="000000"/>
              <w:left w:val="single" w:sz="4" w:space="0" w:color="000000"/>
              <w:bottom w:val="single" w:sz="4" w:space="0" w:color="000000"/>
              <w:right w:val="single" w:sz="4" w:space="0" w:color="000000"/>
            </w:tcBorders>
          </w:tcPr>
          <w:p w14:paraId="16D5E97B"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Β.78</w:t>
            </w:r>
          </w:p>
        </w:tc>
        <w:tc>
          <w:tcPr>
            <w:tcW w:w="5093" w:type="dxa"/>
            <w:tcBorders>
              <w:top w:val="single" w:sz="4" w:space="0" w:color="000000"/>
              <w:left w:val="single" w:sz="4" w:space="0" w:color="000000"/>
              <w:bottom w:val="single" w:sz="4" w:space="0" w:color="000000"/>
              <w:right w:val="single" w:sz="4" w:space="0" w:color="000000"/>
            </w:tcBorders>
          </w:tcPr>
          <w:p w14:paraId="276AC4B0"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Η εφαρμογή θα υποστηρίζει </w:t>
            </w:r>
            <w:proofErr w:type="spellStart"/>
            <w:r w:rsidRPr="00326636">
              <w:rPr>
                <w:rFonts w:eastAsia="Calibri"/>
                <w:szCs w:val="22"/>
                <w:lang w:val="el-GR" w:eastAsia="en-US"/>
              </w:rPr>
              <w:t>Location-Based</w:t>
            </w:r>
            <w:proofErr w:type="spellEnd"/>
            <w:r w:rsidRPr="00326636">
              <w:rPr>
                <w:rFonts w:eastAsia="Calibri"/>
                <w:szCs w:val="22"/>
                <w:lang w:val="el-GR" w:eastAsia="en-US"/>
              </w:rPr>
              <w:t xml:space="preserve"> AR με ή χωρίς </w:t>
            </w:r>
            <w:proofErr w:type="spellStart"/>
            <w:r w:rsidRPr="00326636">
              <w:rPr>
                <w:rFonts w:eastAsia="Calibri"/>
                <w:szCs w:val="22"/>
                <w:lang w:val="el-GR" w:eastAsia="en-US"/>
              </w:rPr>
              <w:t>markers</w:t>
            </w:r>
            <w:proofErr w:type="spellEnd"/>
            <w:r w:rsidRPr="00326636">
              <w:rPr>
                <w:rFonts w:eastAsia="Calibri"/>
                <w:szCs w:val="22"/>
                <w:lang w:val="el-GR" w:eastAsia="en-US"/>
              </w:rPr>
              <w:t>, βασισμένη σε GPS, πυξίδα</w:t>
            </w:r>
            <w:r w:rsidRPr="00326636">
              <w:rPr>
                <w:rFonts w:eastAsia="Calibri"/>
                <w:spacing w:val="-10"/>
                <w:szCs w:val="22"/>
                <w:lang w:val="el-GR" w:eastAsia="en-US"/>
              </w:rPr>
              <w:t xml:space="preserve"> </w:t>
            </w:r>
            <w:r w:rsidRPr="00326636">
              <w:rPr>
                <w:rFonts w:eastAsia="Calibri"/>
                <w:szCs w:val="22"/>
                <w:lang w:val="el-GR" w:eastAsia="en-US"/>
              </w:rPr>
              <w:t>και</w:t>
            </w:r>
            <w:r w:rsidRPr="00326636">
              <w:rPr>
                <w:rFonts w:eastAsia="Calibri"/>
                <w:spacing w:val="-11"/>
                <w:szCs w:val="22"/>
                <w:lang w:val="el-GR" w:eastAsia="en-US"/>
              </w:rPr>
              <w:t xml:space="preserve"> </w:t>
            </w:r>
            <w:r w:rsidRPr="00326636">
              <w:rPr>
                <w:rFonts w:eastAsia="Calibri"/>
                <w:szCs w:val="22"/>
                <w:lang w:val="el-GR" w:eastAsia="en-US"/>
              </w:rPr>
              <w:t>αισθητήρες</w:t>
            </w:r>
            <w:r w:rsidRPr="00326636">
              <w:rPr>
                <w:rFonts w:eastAsia="Calibri"/>
                <w:spacing w:val="-10"/>
                <w:szCs w:val="22"/>
                <w:lang w:val="el-GR" w:eastAsia="en-US"/>
              </w:rPr>
              <w:t xml:space="preserve"> </w:t>
            </w:r>
            <w:r w:rsidRPr="00326636">
              <w:rPr>
                <w:rFonts w:eastAsia="Calibri"/>
                <w:szCs w:val="22"/>
                <w:lang w:val="el-GR" w:eastAsia="en-US"/>
              </w:rPr>
              <w:t>κίνησης</w:t>
            </w:r>
            <w:r w:rsidRPr="00326636">
              <w:rPr>
                <w:rFonts w:eastAsia="Calibri"/>
                <w:spacing w:val="-9"/>
                <w:szCs w:val="22"/>
                <w:lang w:val="el-GR" w:eastAsia="en-US"/>
              </w:rPr>
              <w:t xml:space="preserve"> </w:t>
            </w:r>
            <w:r w:rsidRPr="00326636">
              <w:rPr>
                <w:rFonts w:eastAsia="Calibri"/>
                <w:szCs w:val="22"/>
                <w:lang w:val="el-GR" w:eastAsia="en-US"/>
              </w:rPr>
              <w:t>σε συμμόρφωση</w:t>
            </w:r>
            <w:r w:rsidRPr="00326636">
              <w:rPr>
                <w:rFonts w:eastAsia="Calibri"/>
                <w:spacing w:val="-6"/>
                <w:szCs w:val="22"/>
                <w:lang w:val="el-GR" w:eastAsia="en-US"/>
              </w:rPr>
              <w:t xml:space="preserve"> </w:t>
            </w:r>
            <w:r w:rsidRPr="00326636">
              <w:rPr>
                <w:rFonts w:eastAsia="Calibri"/>
                <w:szCs w:val="22"/>
                <w:lang w:val="el-GR" w:eastAsia="en-US"/>
              </w:rPr>
              <w:t>με</w:t>
            </w:r>
            <w:r w:rsidRPr="00326636">
              <w:rPr>
                <w:rFonts w:eastAsia="Calibri"/>
                <w:spacing w:val="-3"/>
                <w:szCs w:val="22"/>
                <w:lang w:val="el-GR" w:eastAsia="en-US"/>
              </w:rPr>
              <w:t xml:space="preserve"> </w:t>
            </w:r>
            <w:r w:rsidRPr="00326636">
              <w:rPr>
                <w:rFonts w:eastAsia="Calibri"/>
                <w:szCs w:val="22"/>
                <w:lang w:val="el-GR" w:eastAsia="en-US"/>
              </w:rPr>
              <w:t>ARML</w:t>
            </w:r>
            <w:r w:rsidRPr="00326636">
              <w:rPr>
                <w:rFonts w:eastAsia="Calibri"/>
                <w:spacing w:val="-6"/>
                <w:szCs w:val="22"/>
                <w:lang w:val="el-GR" w:eastAsia="en-US"/>
              </w:rPr>
              <w:t xml:space="preserve"> </w:t>
            </w:r>
            <w:r w:rsidRPr="00326636">
              <w:rPr>
                <w:rFonts w:eastAsia="Calibri"/>
                <w:szCs w:val="22"/>
                <w:lang w:val="el-GR" w:eastAsia="en-US"/>
              </w:rPr>
              <w:t>2.0</w:t>
            </w:r>
            <w:r w:rsidRPr="00326636">
              <w:rPr>
                <w:rFonts w:eastAsia="Calibri"/>
                <w:spacing w:val="-7"/>
                <w:szCs w:val="22"/>
                <w:lang w:val="el-GR" w:eastAsia="en-US"/>
              </w:rPr>
              <w:t xml:space="preserve"> </w:t>
            </w:r>
            <w:r w:rsidRPr="00326636">
              <w:rPr>
                <w:rFonts w:eastAsia="Calibri"/>
                <w:szCs w:val="22"/>
                <w:lang w:val="el-GR" w:eastAsia="en-US"/>
              </w:rPr>
              <w:t>(OGC), SLAM για δυναμική απεικόνιση.</w:t>
            </w:r>
          </w:p>
        </w:tc>
        <w:tc>
          <w:tcPr>
            <w:tcW w:w="1559" w:type="dxa"/>
            <w:tcBorders>
              <w:top w:val="single" w:sz="4" w:space="0" w:color="000000"/>
              <w:left w:val="single" w:sz="4" w:space="0" w:color="000000"/>
              <w:bottom w:val="single" w:sz="4" w:space="0" w:color="000000"/>
              <w:right w:val="single" w:sz="4" w:space="0" w:color="000000"/>
            </w:tcBorders>
          </w:tcPr>
          <w:p w14:paraId="460865D6"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4B378AA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2CCFD0B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43477EA" w14:textId="77777777" w:rsidTr="00BA346D">
        <w:trPr>
          <w:trHeight w:val="511"/>
          <w:jc w:val="center"/>
        </w:trPr>
        <w:tc>
          <w:tcPr>
            <w:tcW w:w="709" w:type="dxa"/>
            <w:tcBorders>
              <w:top w:val="single" w:sz="4" w:space="0" w:color="000000"/>
              <w:left w:val="single" w:sz="4" w:space="0" w:color="000000"/>
              <w:bottom w:val="single" w:sz="4" w:space="0" w:color="000000"/>
              <w:right w:val="single" w:sz="4" w:space="0" w:color="000000"/>
            </w:tcBorders>
          </w:tcPr>
          <w:p w14:paraId="3727D20D"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Β.79</w:t>
            </w:r>
          </w:p>
        </w:tc>
        <w:tc>
          <w:tcPr>
            <w:tcW w:w="5093" w:type="dxa"/>
            <w:tcBorders>
              <w:top w:val="single" w:sz="4" w:space="0" w:color="000000"/>
              <w:left w:val="single" w:sz="4" w:space="0" w:color="000000"/>
              <w:bottom w:val="single" w:sz="4" w:space="0" w:color="000000"/>
              <w:right w:val="single" w:sz="4" w:space="0" w:color="000000"/>
            </w:tcBorders>
          </w:tcPr>
          <w:p w14:paraId="0DB20628"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Άδειες</w:t>
            </w:r>
            <w:r w:rsidRPr="00326636">
              <w:rPr>
                <w:rFonts w:eastAsia="Calibri"/>
                <w:spacing w:val="-2"/>
                <w:szCs w:val="22"/>
                <w:lang w:val="el-GR" w:eastAsia="en-US"/>
              </w:rPr>
              <w:t xml:space="preserve"> χρήσης</w:t>
            </w:r>
          </w:p>
        </w:tc>
        <w:tc>
          <w:tcPr>
            <w:tcW w:w="1559" w:type="dxa"/>
            <w:tcBorders>
              <w:top w:val="single" w:sz="4" w:space="0" w:color="000000"/>
              <w:left w:val="single" w:sz="4" w:space="0" w:color="000000"/>
              <w:bottom w:val="single" w:sz="4" w:space="0" w:color="000000"/>
              <w:right w:val="single" w:sz="4" w:space="0" w:color="000000"/>
            </w:tcBorders>
          </w:tcPr>
          <w:p w14:paraId="01A2E050" w14:textId="77777777" w:rsidR="00326636" w:rsidRPr="00326636" w:rsidRDefault="00326636" w:rsidP="00326636">
            <w:pPr>
              <w:widowControl w:val="0"/>
              <w:suppressAutoHyphens w:val="0"/>
              <w:autoSpaceDE w:val="0"/>
              <w:autoSpaceDN w:val="0"/>
              <w:spacing w:before="268" w:after="0"/>
              <w:jc w:val="left"/>
              <w:rPr>
                <w:rFonts w:eastAsia="Calibri"/>
                <w:szCs w:val="22"/>
                <w:lang w:val="el-GR" w:eastAsia="en-US"/>
              </w:rPr>
            </w:pPr>
            <w:r w:rsidRPr="00326636">
              <w:rPr>
                <w:rFonts w:eastAsia="Calibri"/>
                <w:spacing w:val="-10"/>
                <w:szCs w:val="22"/>
                <w:lang w:val="el-GR" w:eastAsia="en-US"/>
              </w:rPr>
              <w:t>1</w:t>
            </w:r>
          </w:p>
        </w:tc>
        <w:tc>
          <w:tcPr>
            <w:tcW w:w="1276" w:type="dxa"/>
            <w:tcBorders>
              <w:top w:val="single" w:sz="4" w:space="0" w:color="000000"/>
              <w:left w:val="single" w:sz="4" w:space="0" w:color="000000"/>
              <w:bottom w:val="single" w:sz="4" w:space="0" w:color="000000"/>
              <w:right w:val="single" w:sz="4" w:space="0" w:color="000000"/>
            </w:tcBorders>
          </w:tcPr>
          <w:p w14:paraId="6083FDE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42AF900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AB123C1" w14:textId="77777777" w:rsidTr="00B32DAA">
        <w:trPr>
          <w:trHeight w:val="189"/>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E5DFEC"/>
          </w:tcPr>
          <w:p w14:paraId="4BE92805" w14:textId="77777777" w:rsidR="00326636" w:rsidRPr="00326636" w:rsidRDefault="00326636" w:rsidP="00326636">
            <w:pPr>
              <w:widowControl w:val="0"/>
              <w:suppressAutoHyphens w:val="0"/>
              <w:autoSpaceDE w:val="0"/>
              <w:autoSpaceDN w:val="0"/>
              <w:spacing w:after="0"/>
              <w:rPr>
                <w:rFonts w:eastAsia="Calibri"/>
                <w:szCs w:val="22"/>
                <w:lang w:val="el-GR" w:eastAsia="en-US"/>
              </w:rPr>
            </w:pPr>
            <w:r w:rsidRPr="00326636">
              <w:rPr>
                <w:rFonts w:eastAsia="Calibri"/>
                <w:b/>
                <w:szCs w:val="22"/>
                <w:lang w:val="el-GR" w:eastAsia="en-US"/>
              </w:rPr>
              <w:t>ΜΕΤΑΦΡΑΣΕΙΣ</w:t>
            </w:r>
            <w:r w:rsidRPr="00326636">
              <w:rPr>
                <w:rFonts w:eastAsia="Calibri"/>
                <w:b/>
                <w:spacing w:val="-6"/>
                <w:szCs w:val="22"/>
                <w:lang w:val="el-GR" w:eastAsia="en-US"/>
              </w:rPr>
              <w:t xml:space="preserve"> </w:t>
            </w:r>
            <w:r w:rsidRPr="00326636">
              <w:rPr>
                <w:rFonts w:eastAsia="Calibri"/>
                <w:b/>
                <w:szCs w:val="22"/>
                <w:lang w:val="el-GR" w:eastAsia="en-US"/>
              </w:rPr>
              <w:t>ΣΤΑ</w:t>
            </w:r>
            <w:r w:rsidRPr="00326636">
              <w:rPr>
                <w:rFonts w:eastAsia="Calibri"/>
                <w:b/>
                <w:spacing w:val="-6"/>
                <w:szCs w:val="22"/>
                <w:lang w:val="el-GR" w:eastAsia="en-US"/>
              </w:rPr>
              <w:t xml:space="preserve"> </w:t>
            </w:r>
            <w:r w:rsidRPr="00326636">
              <w:rPr>
                <w:rFonts w:eastAsia="Calibri"/>
                <w:b/>
                <w:szCs w:val="22"/>
                <w:lang w:val="el-GR" w:eastAsia="en-US"/>
              </w:rPr>
              <w:t>ΑΓΓΛΙΚΑ</w:t>
            </w:r>
            <w:r w:rsidRPr="00326636">
              <w:rPr>
                <w:rFonts w:eastAsia="Calibri"/>
                <w:b/>
                <w:spacing w:val="-4"/>
                <w:szCs w:val="22"/>
                <w:lang w:val="el-GR" w:eastAsia="en-US"/>
              </w:rPr>
              <w:t xml:space="preserve"> </w:t>
            </w:r>
            <w:r w:rsidRPr="00326636">
              <w:rPr>
                <w:rFonts w:eastAsia="Calibri"/>
                <w:b/>
                <w:szCs w:val="22"/>
                <w:lang w:val="el-GR" w:eastAsia="en-US"/>
              </w:rPr>
              <w:t>(ΠΕ</w:t>
            </w:r>
            <w:r w:rsidRPr="00326636">
              <w:rPr>
                <w:rFonts w:eastAsia="Calibri"/>
                <w:b/>
                <w:spacing w:val="-5"/>
                <w:szCs w:val="22"/>
                <w:lang w:val="el-GR" w:eastAsia="en-US"/>
              </w:rPr>
              <w:t xml:space="preserve"> 8)</w:t>
            </w:r>
          </w:p>
        </w:tc>
      </w:tr>
      <w:tr w:rsidR="00326636" w:rsidRPr="00326636" w14:paraId="3504D5FA"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08B57816"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Β.80</w:t>
            </w:r>
          </w:p>
        </w:tc>
        <w:tc>
          <w:tcPr>
            <w:tcW w:w="5093" w:type="dxa"/>
            <w:tcBorders>
              <w:top w:val="single" w:sz="4" w:space="0" w:color="000000"/>
              <w:left w:val="single" w:sz="4" w:space="0" w:color="000000"/>
              <w:bottom w:val="single" w:sz="4" w:space="0" w:color="000000"/>
              <w:right w:val="single" w:sz="4" w:space="0" w:color="000000"/>
            </w:tcBorders>
          </w:tcPr>
          <w:p w14:paraId="34CC96B8" w14:textId="77777777" w:rsidR="00326636" w:rsidRPr="00326636" w:rsidRDefault="00326636" w:rsidP="00326636">
            <w:pPr>
              <w:widowControl w:val="0"/>
              <w:suppressAutoHyphens w:val="0"/>
              <w:autoSpaceDE w:val="0"/>
              <w:autoSpaceDN w:val="0"/>
              <w:spacing w:after="0" w:line="268" w:lineRule="exact"/>
              <w:ind w:left="108"/>
              <w:rPr>
                <w:rFonts w:eastAsia="Calibri"/>
                <w:szCs w:val="22"/>
                <w:lang w:val="el-GR" w:eastAsia="en-US"/>
              </w:rPr>
            </w:pPr>
            <w:r w:rsidRPr="00326636">
              <w:rPr>
                <w:rFonts w:eastAsia="Calibri"/>
                <w:szCs w:val="22"/>
                <w:lang w:val="el-GR" w:eastAsia="en-US"/>
              </w:rPr>
              <w:t>Θα</w:t>
            </w:r>
            <w:r w:rsidRPr="00326636">
              <w:rPr>
                <w:rFonts w:eastAsia="Calibri"/>
                <w:spacing w:val="53"/>
                <w:szCs w:val="22"/>
                <w:lang w:val="el-GR" w:eastAsia="en-US"/>
              </w:rPr>
              <w:t xml:space="preserve"> </w:t>
            </w:r>
            <w:r w:rsidRPr="00326636">
              <w:rPr>
                <w:rFonts w:eastAsia="Calibri"/>
                <w:szCs w:val="22"/>
                <w:lang w:val="el-GR" w:eastAsia="en-US"/>
              </w:rPr>
              <w:t>πραγματοποιηθούν</w:t>
            </w:r>
            <w:r w:rsidRPr="00326636">
              <w:rPr>
                <w:rFonts w:eastAsia="Calibri"/>
                <w:spacing w:val="53"/>
                <w:szCs w:val="22"/>
                <w:lang w:val="el-GR" w:eastAsia="en-US"/>
              </w:rPr>
              <w:t xml:space="preserve"> </w:t>
            </w:r>
            <w:r w:rsidRPr="00326636">
              <w:rPr>
                <w:rFonts w:eastAsia="Calibri"/>
                <w:spacing w:val="-2"/>
                <w:szCs w:val="22"/>
                <w:lang w:val="el-GR" w:eastAsia="en-US"/>
              </w:rPr>
              <w:t xml:space="preserve">εργασίες </w:t>
            </w:r>
            <w:r w:rsidRPr="00326636">
              <w:rPr>
                <w:rFonts w:eastAsia="Calibri"/>
                <w:szCs w:val="22"/>
                <w:lang w:val="el-GR" w:eastAsia="en-US"/>
              </w:rPr>
              <w:t>μετάφρασης</w:t>
            </w:r>
            <w:r w:rsidRPr="00326636">
              <w:rPr>
                <w:rFonts w:eastAsia="Calibri"/>
                <w:spacing w:val="26"/>
                <w:szCs w:val="22"/>
                <w:lang w:val="el-GR" w:eastAsia="en-US"/>
              </w:rPr>
              <w:t xml:space="preserve"> </w:t>
            </w:r>
            <w:r w:rsidRPr="00326636">
              <w:rPr>
                <w:rFonts w:eastAsia="Calibri"/>
                <w:szCs w:val="22"/>
                <w:lang w:val="el-GR" w:eastAsia="en-US"/>
              </w:rPr>
              <w:t>επιλεγμένου</w:t>
            </w:r>
            <w:r w:rsidRPr="00326636">
              <w:rPr>
                <w:rFonts w:eastAsia="Calibri"/>
                <w:spacing w:val="27"/>
                <w:szCs w:val="22"/>
                <w:lang w:val="el-GR" w:eastAsia="en-US"/>
              </w:rPr>
              <w:t xml:space="preserve"> </w:t>
            </w:r>
            <w:r w:rsidRPr="00326636">
              <w:rPr>
                <w:rFonts w:eastAsia="Calibri"/>
                <w:spacing w:val="-2"/>
                <w:szCs w:val="22"/>
                <w:lang w:val="el-GR" w:eastAsia="en-US"/>
              </w:rPr>
              <w:t>υλικού για τη Διαδικτυακή πύλη και τις ψηφιακές εφαρμογές στα Αγγλικά.</w:t>
            </w:r>
          </w:p>
        </w:tc>
        <w:tc>
          <w:tcPr>
            <w:tcW w:w="1559" w:type="dxa"/>
            <w:tcBorders>
              <w:top w:val="single" w:sz="4" w:space="0" w:color="000000"/>
              <w:left w:val="single" w:sz="4" w:space="0" w:color="000000"/>
              <w:bottom w:val="single" w:sz="4" w:space="0" w:color="000000"/>
              <w:right w:val="single" w:sz="4" w:space="0" w:color="000000"/>
            </w:tcBorders>
          </w:tcPr>
          <w:p w14:paraId="27BEE990" w14:textId="77777777" w:rsidR="00326636" w:rsidRPr="00326636" w:rsidRDefault="00326636" w:rsidP="00326636">
            <w:pPr>
              <w:widowControl w:val="0"/>
              <w:suppressAutoHyphens w:val="0"/>
              <w:autoSpaceDE w:val="0"/>
              <w:autoSpaceDN w:val="0"/>
              <w:spacing w:before="268" w:after="0"/>
              <w:jc w:val="left"/>
              <w:rPr>
                <w:rFonts w:eastAsia="Calibri"/>
                <w:spacing w:val="-10"/>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212EF2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0B6ECEE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167D16C" w14:textId="77777777" w:rsidTr="00B32DAA">
        <w:trPr>
          <w:trHeight w:val="189"/>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E5DFEC"/>
          </w:tcPr>
          <w:p w14:paraId="1591B209" w14:textId="77777777" w:rsidR="00326636" w:rsidRPr="00326636" w:rsidRDefault="00326636" w:rsidP="00326636">
            <w:pPr>
              <w:widowControl w:val="0"/>
              <w:suppressAutoHyphens w:val="0"/>
              <w:autoSpaceDE w:val="0"/>
              <w:autoSpaceDN w:val="0"/>
              <w:spacing w:after="0"/>
              <w:rPr>
                <w:rFonts w:eastAsia="Calibri"/>
                <w:szCs w:val="22"/>
                <w:lang w:val="el-GR" w:eastAsia="en-US"/>
              </w:rPr>
            </w:pPr>
            <w:r w:rsidRPr="00326636">
              <w:rPr>
                <w:rFonts w:eastAsia="Calibri"/>
                <w:b/>
                <w:szCs w:val="22"/>
                <w:lang w:val="el-GR" w:eastAsia="en-US"/>
              </w:rPr>
              <w:t>ΕΚΠΑΙΔΕΥΣΗ</w:t>
            </w:r>
            <w:r w:rsidRPr="00326636">
              <w:rPr>
                <w:rFonts w:eastAsia="Calibri"/>
                <w:b/>
                <w:spacing w:val="-4"/>
                <w:szCs w:val="22"/>
                <w:lang w:val="el-GR" w:eastAsia="en-US"/>
              </w:rPr>
              <w:t xml:space="preserve"> </w:t>
            </w:r>
            <w:r w:rsidRPr="00326636">
              <w:rPr>
                <w:rFonts w:eastAsia="Calibri"/>
                <w:b/>
                <w:szCs w:val="22"/>
                <w:lang w:val="el-GR" w:eastAsia="en-US"/>
              </w:rPr>
              <w:t>-</w:t>
            </w:r>
            <w:r w:rsidRPr="00326636">
              <w:rPr>
                <w:rFonts w:eastAsia="Calibri"/>
                <w:b/>
                <w:spacing w:val="-7"/>
                <w:szCs w:val="22"/>
                <w:lang w:val="el-GR" w:eastAsia="en-US"/>
              </w:rPr>
              <w:t xml:space="preserve"> </w:t>
            </w:r>
            <w:r w:rsidRPr="00326636">
              <w:rPr>
                <w:rFonts w:eastAsia="Calibri"/>
                <w:b/>
                <w:szCs w:val="22"/>
                <w:lang w:val="el-GR" w:eastAsia="en-US"/>
              </w:rPr>
              <w:t>ΠΙΛΟΤΙΚΗ</w:t>
            </w:r>
            <w:r w:rsidRPr="00326636">
              <w:rPr>
                <w:rFonts w:eastAsia="Calibri"/>
                <w:b/>
                <w:spacing w:val="-5"/>
                <w:szCs w:val="22"/>
                <w:lang w:val="el-GR" w:eastAsia="en-US"/>
              </w:rPr>
              <w:t xml:space="preserve"> </w:t>
            </w:r>
            <w:r w:rsidRPr="00326636">
              <w:rPr>
                <w:rFonts w:eastAsia="Calibri"/>
                <w:b/>
                <w:szCs w:val="22"/>
                <w:lang w:val="el-GR" w:eastAsia="en-US"/>
              </w:rPr>
              <w:t>ΛΕΙΤΟΥΡΓΙΑ</w:t>
            </w:r>
            <w:r w:rsidRPr="00326636">
              <w:rPr>
                <w:rFonts w:eastAsia="Calibri"/>
                <w:b/>
                <w:spacing w:val="-6"/>
                <w:szCs w:val="22"/>
                <w:lang w:val="el-GR" w:eastAsia="en-US"/>
              </w:rPr>
              <w:t xml:space="preserve"> </w:t>
            </w:r>
            <w:r w:rsidRPr="00326636">
              <w:rPr>
                <w:rFonts w:eastAsia="Calibri"/>
                <w:b/>
                <w:szCs w:val="22"/>
                <w:lang w:val="el-GR" w:eastAsia="en-US"/>
              </w:rPr>
              <w:t>(ΠΕ</w:t>
            </w:r>
            <w:r w:rsidRPr="00326636">
              <w:rPr>
                <w:rFonts w:eastAsia="Calibri"/>
                <w:b/>
                <w:spacing w:val="-3"/>
                <w:szCs w:val="22"/>
                <w:lang w:val="el-GR" w:eastAsia="en-US"/>
              </w:rPr>
              <w:t xml:space="preserve"> </w:t>
            </w:r>
            <w:r w:rsidRPr="00326636">
              <w:rPr>
                <w:rFonts w:eastAsia="Calibri"/>
                <w:b/>
                <w:spacing w:val="-5"/>
                <w:szCs w:val="22"/>
                <w:lang w:val="el-GR" w:eastAsia="en-US"/>
              </w:rPr>
              <w:t>9)</w:t>
            </w:r>
          </w:p>
        </w:tc>
      </w:tr>
      <w:tr w:rsidR="00326636" w:rsidRPr="00326636" w14:paraId="718547E2" w14:textId="77777777" w:rsidTr="00BA346D">
        <w:trPr>
          <w:trHeight w:val="1324"/>
          <w:jc w:val="center"/>
        </w:trPr>
        <w:tc>
          <w:tcPr>
            <w:tcW w:w="709" w:type="dxa"/>
            <w:tcBorders>
              <w:top w:val="single" w:sz="4" w:space="0" w:color="000000"/>
              <w:left w:val="single" w:sz="4" w:space="0" w:color="000000"/>
              <w:bottom w:val="single" w:sz="4" w:space="0" w:color="000000"/>
              <w:right w:val="single" w:sz="4" w:space="0" w:color="000000"/>
            </w:tcBorders>
          </w:tcPr>
          <w:p w14:paraId="56D9E104"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Β.81</w:t>
            </w:r>
          </w:p>
        </w:tc>
        <w:tc>
          <w:tcPr>
            <w:tcW w:w="5093" w:type="dxa"/>
            <w:tcBorders>
              <w:top w:val="single" w:sz="4" w:space="0" w:color="000000"/>
              <w:left w:val="single" w:sz="4" w:space="0" w:color="000000"/>
              <w:bottom w:val="single" w:sz="4" w:space="0" w:color="000000"/>
              <w:right w:val="single" w:sz="4" w:space="0" w:color="000000"/>
            </w:tcBorders>
          </w:tcPr>
          <w:p w14:paraId="7F9A4CE9"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Θα δημιουργηθεί οδηγός χρήσης (</w:t>
            </w:r>
            <w:proofErr w:type="spellStart"/>
            <w:r w:rsidRPr="00326636">
              <w:rPr>
                <w:rFonts w:eastAsia="Calibri"/>
                <w:szCs w:val="22"/>
                <w:lang w:val="el-GR" w:eastAsia="en-US"/>
              </w:rPr>
              <w:t>manuals</w:t>
            </w:r>
            <w:proofErr w:type="spellEnd"/>
            <w:r w:rsidRPr="00326636">
              <w:rPr>
                <w:rFonts w:eastAsia="Calibri"/>
                <w:szCs w:val="22"/>
                <w:lang w:val="el-GR" w:eastAsia="en-US"/>
              </w:rPr>
              <w:t>) για κάθε εφαρμογή σε έντυπη</w:t>
            </w:r>
            <w:r w:rsidRPr="00326636">
              <w:rPr>
                <w:rFonts w:eastAsia="Calibri"/>
                <w:spacing w:val="-13"/>
                <w:szCs w:val="22"/>
                <w:lang w:val="el-GR" w:eastAsia="en-US"/>
              </w:rPr>
              <w:t xml:space="preserve"> </w:t>
            </w:r>
            <w:r w:rsidRPr="00326636">
              <w:rPr>
                <w:rFonts w:eastAsia="Calibri"/>
                <w:szCs w:val="22"/>
                <w:lang w:val="el-GR" w:eastAsia="en-US"/>
              </w:rPr>
              <w:t>και</w:t>
            </w:r>
            <w:r w:rsidRPr="00326636">
              <w:rPr>
                <w:rFonts w:eastAsia="Calibri"/>
                <w:spacing w:val="-12"/>
                <w:szCs w:val="22"/>
                <w:lang w:val="el-GR" w:eastAsia="en-US"/>
              </w:rPr>
              <w:t xml:space="preserve"> </w:t>
            </w:r>
            <w:r w:rsidRPr="00326636">
              <w:rPr>
                <w:rFonts w:eastAsia="Calibri"/>
                <w:szCs w:val="22"/>
                <w:lang w:val="el-GR" w:eastAsia="en-US"/>
              </w:rPr>
              <w:t>σε</w:t>
            </w:r>
            <w:r w:rsidRPr="00326636">
              <w:rPr>
                <w:rFonts w:eastAsia="Calibri"/>
                <w:spacing w:val="-13"/>
                <w:szCs w:val="22"/>
                <w:lang w:val="el-GR" w:eastAsia="en-US"/>
              </w:rPr>
              <w:t xml:space="preserve"> </w:t>
            </w:r>
            <w:r w:rsidRPr="00326636">
              <w:rPr>
                <w:rFonts w:eastAsia="Calibri"/>
                <w:szCs w:val="22"/>
                <w:lang w:val="el-GR" w:eastAsia="en-US"/>
              </w:rPr>
              <w:t>ψηφιακή</w:t>
            </w:r>
            <w:r w:rsidRPr="00326636">
              <w:rPr>
                <w:rFonts w:eastAsia="Calibri"/>
                <w:spacing w:val="-12"/>
                <w:szCs w:val="22"/>
                <w:lang w:val="el-GR" w:eastAsia="en-US"/>
              </w:rPr>
              <w:t xml:space="preserve"> </w:t>
            </w:r>
            <w:r w:rsidRPr="00326636">
              <w:rPr>
                <w:rFonts w:eastAsia="Calibri"/>
                <w:szCs w:val="22"/>
                <w:lang w:val="el-GR" w:eastAsia="en-US"/>
              </w:rPr>
              <w:t>μορφή,</w:t>
            </w:r>
            <w:r w:rsidRPr="00326636">
              <w:rPr>
                <w:rFonts w:eastAsia="Calibri"/>
                <w:spacing w:val="-13"/>
                <w:szCs w:val="22"/>
                <w:lang w:val="el-GR" w:eastAsia="en-US"/>
              </w:rPr>
              <w:t xml:space="preserve"> </w:t>
            </w:r>
            <w:r w:rsidRPr="00326636">
              <w:rPr>
                <w:rFonts w:eastAsia="Calibri"/>
                <w:szCs w:val="22"/>
                <w:lang w:val="el-GR" w:eastAsia="en-US"/>
              </w:rPr>
              <w:t>με απλές</w:t>
            </w:r>
            <w:r w:rsidRPr="00326636">
              <w:rPr>
                <w:rFonts w:eastAsia="Calibri"/>
                <w:spacing w:val="-5"/>
                <w:szCs w:val="22"/>
                <w:lang w:val="el-GR" w:eastAsia="en-US"/>
              </w:rPr>
              <w:t xml:space="preserve"> </w:t>
            </w:r>
            <w:r w:rsidRPr="00326636">
              <w:rPr>
                <w:rFonts w:eastAsia="Calibri"/>
                <w:szCs w:val="22"/>
                <w:lang w:val="el-GR" w:eastAsia="en-US"/>
              </w:rPr>
              <w:t>οδηγίες</w:t>
            </w:r>
            <w:r w:rsidRPr="00326636">
              <w:rPr>
                <w:rFonts w:eastAsia="Calibri"/>
                <w:spacing w:val="-3"/>
                <w:szCs w:val="22"/>
                <w:lang w:val="el-GR" w:eastAsia="en-US"/>
              </w:rPr>
              <w:t xml:space="preserve"> </w:t>
            </w:r>
            <w:r w:rsidRPr="00326636">
              <w:rPr>
                <w:rFonts w:eastAsia="Calibri"/>
                <w:szCs w:val="22"/>
                <w:lang w:val="el-GR" w:eastAsia="en-US"/>
              </w:rPr>
              <w:t>και</w:t>
            </w:r>
            <w:r w:rsidRPr="00326636">
              <w:rPr>
                <w:rFonts w:eastAsia="Calibri"/>
                <w:spacing w:val="-1"/>
                <w:szCs w:val="22"/>
                <w:lang w:val="el-GR" w:eastAsia="en-US"/>
              </w:rPr>
              <w:t xml:space="preserve"> </w:t>
            </w:r>
            <w:r w:rsidRPr="00326636">
              <w:rPr>
                <w:rFonts w:eastAsia="Calibri"/>
                <w:szCs w:val="22"/>
                <w:lang w:val="el-GR" w:eastAsia="en-US"/>
              </w:rPr>
              <w:t>παραδείγματα, προκειμένου να διευκολύνεται η χρήση</w:t>
            </w:r>
            <w:r w:rsidRPr="00326636">
              <w:rPr>
                <w:rFonts w:eastAsia="Calibri"/>
                <w:spacing w:val="-9"/>
                <w:szCs w:val="22"/>
                <w:lang w:val="el-GR" w:eastAsia="en-US"/>
              </w:rPr>
              <w:t xml:space="preserve"> </w:t>
            </w:r>
            <w:r w:rsidRPr="00326636">
              <w:rPr>
                <w:rFonts w:eastAsia="Calibri"/>
                <w:szCs w:val="22"/>
                <w:lang w:val="el-GR" w:eastAsia="en-US"/>
              </w:rPr>
              <w:t>από</w:t>
            </w:r>
            <w:r w:rsidRPr="00326636">
              <w:rPr>
                <w:rFonts w:eastAsia="Calibri"/>
                <w:spacing w:val="-7"/>
                <w:szCs w:val="22"/>
                <w:lang w:val="el-GR" w:eastAsia="en-US"/>
              </w:rPr>
              <w:t xml:space="preserve"> </w:t>
            </w:r>
            <w:r w:rsidRPr="00326636">
              <w:rPr>
                <w:rFonts w:eastAsia="Calibri"/>
                <w:szCs w:val="22"/>
                <w:lang w:val="el-GR" w:eastAsia="en-US"/>
              </w:rPr>
              <w:t>τους</w:t>
            </w:r>
            <w:r w:rsidRPr="00326636">
              <w:rPr>
                <w:rFonts w:eastAsia="Calibri"/>
                <w:spacing w:val="-7"/>
                <w:szCs w:val="22"/>
                <w:lang w:val="el-GR" w:eastAsia="en-US"/>
              </w:rPr>
              <w:t xml:space="preserve"> </w:t>
            </w:r>
            <w:r w:rsidRPr="00326636">
              <w:rPr>
                <w:rFonts w:eastAsia="Calibri"/>
                <w:szCs w:val="22"/>
                <w:lang w:val="el-GR" w:eastAsia="en-US"/>
              </w:rPr>
              <w:t>τελικούς</w:t>
            </w:r>
            <w:r w:rsidRPr="00326636">
              <w:rPr>
                <w:rFonts w:eastAsia="Calibri"/>
                <w:spacing w:val="-7"/>
                <w:szCs w:val="22"/>
                <w:lang w:val="el-GR" w:eastAsia="en-US"/>
              </w:rPr>
              <w:t xml:space="preserve"> </w:t>
            </w:r>
            <w:r w:rsidRPr="00326636">
              <w:rPr>
                <w:rFonts w:eastAsia="Calibri"/>
                <w:spacing w:val="-2"/>
                <w:szCs w:val="22"/>
                <w:lang w:val="el-GR" w:eastAsia="en-US"/>
              </w:rPr>
              <w:t>χρήστες.</w:t>
            </w:r>
          </w:p>
        </w:tc>
        <w:tc>
          <w:tcPr>
            <w:tcW w:w="1559" w:type="dxa"/>
            <w:tcBorders>
              <w:top w:val="single" w:sz="4" w:space="0" w:color="000000"/>
              <w:left w:val="single" w:sz="4" w:space="0" w:color="000000"/>
              <w:bottom w:val="single" w:sz="4" w:space="0" w:color="000000"/>
              <w:right w:val="single" w:sz="4" w:space="0" w:color="000000"/>
            </w:tcBorders>
          </w:tcPr>
          <w:p w14:paraId="5D858D84" w14:textId="77777777" w:rsidR="00326636" w:rsidRPr="00326636" w:rsidRDefault="00326636" w:rsidP="00326636">
            <w:pPr>
              <w:widowControl w:val="0"/>
              <w:suppressAutoHyphens w:val="0"/>
              <w:autoSpaceDE w:val="0"/>
              <w:autoSpaceDN w:val="0"/>
              <w:spacing w:before="268" w:after="0"/>
              <w:jc w:val="left"/>
              <w:rPr>
                <w:rFonts w:eastAsia="Calibri"/>
                <w:spacing w:val="-10"/>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792D8F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079B728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36BEEBA" w14:textId="77777777" w:rsidTr="00BA346D">
        <w:trPr>
          <w:trHeight w:val="1556"/>
          <w:jc w:val="center"/>
        </w:trPr>
        <w:tc>
          <w:tcPr>
            <w:tcW w:w="709" w:type="dxa"/>
            <w:tcBorders>
              <w:top w:val="single" w:sz="4" w:space="0" w:color="000000"/>
              <w:left w:val="single" w:sz="4" w:space="0" w:color="000000"/>
              <w:bottom w:val="single" w:sz="4" w:space="0" w:color="000000"/>
              <w:right w:val="single" w:sz="4" w:space="0" w:color="000000"/>
            </w:tcBorders>
          </w:tcPr>
          <w:p w14:paraId="212394B3"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lastRenderedPageBreak/>
              <w:t>Β.82</w:t>
            </w:r>
          </w:p>
        </w:tc>
        <w:tc>
          <w:tcPr>
            <w:tcW w:w="5093" w:type="dxa"/>
            <w:tcBorders>
              <w:top w:val="single" w:sz="4" w:space="0" w:color="000000"/>
              <w:left w:val="single" w:sz="4" w:space="0" w:color="000000"/>
              <w:bottom w:val="single" w:sz="4" w:space="0" w:color="000000"/>
              <w:right w:val="single" w:sz="4" w:space="0" w:color="000000"/>
            </w:tcBorders>
          </w:tcPr>
          <w:p w14:paraId="6D0C6A92"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Θα πραγματοποιηθεί πρόγραμμα </w:t>
            </w:r>
            <w:r w:rsidRPr="00326636">
              <w:rPr>
                <w:rFonts w:eastAsia="Calibri"/>
                <w:spacing w:val="-2"/>
                <w:szCs w:val="22"/>
                <w:lang w:val="el-GR" w:eastAsia="en-US"/>
              </w:rPr>
              <w:t>εκπαίδευσης</w:t>
            </w:r>
            <w:r w:rsidRPr="00326636">
              <w:rPr>
                <w:rFonts w:eastAsia="Calibri"/>
                <w:szCs w:val="22"/>
                <w:lang w:val="el-GR" w:eastAsia="en-US"/>
              </w:rPr>
              <w:t xml:space="preserve"> </w:t>
            </w:r>
            <w:r w:rsidRPr="00326636">
              <w:rPr>
                <w:rFonts w:eastAsia="Calibri"/>
                <w:spacing w:val="-2"/>
                <w:szCs w:val="22"/>
                <w:lang w:val="el-GR" w:eastAsia="en-US"/>
              </w:rPr>
              <w:t xml:space="preserve">διάρκειας </w:t>
            </w:r>
            <w:r w:rsidRPr="00326636">
              <w:rPr>
                <w:rFonts w:eastAsia="Calibri"/>
                <w:szCs w:val="22"/>
                <w:lang w:val="el-GR" w:eastAsia="en-US"/>
              </w:rPr>
              <w:t>τουλάχιστον</w:t>
            </w:r>
            <w:r w:rsidRPr="00326636">
              <w:rPr>
                <w:rFonts w:eastAsia="Calibri"/>
                <w:spacing w:val="-1"/>
                <w:szCs w:val="22"/>
                <w:lang w:val="el-GR" w:eastAsia="en-US"/>
              </w:rPr>
              <w:t xml:space="preserve"> </w:t>
            </w:r>
            <w:r w:rsidRPr="00326636">
              <w:rPr>
                <w:rFonts w:eastAsia="Calibri"/>
                <w:szCs w:val="22"/>
                <w:lang w:val="el-GR" w:eastAsia="en-US"/>
              </w:rPr>
              <w:t xml:space="preserve">είκοσι (20) ωρών για δύο (2) στελέχη της αναθέτουσας αρχής, το οποίο θα καλύπτει τη χρήση και διαχείριση της διαδικτυακής πύλης και των </w:t>
            </w:r>
            <w:r w:rsidRPr="00326636">
              <w:rPr>
                <w:rFonts w:eastAsia="Calibri"/>
                <w:spacing w:val="-2"/>
                <w:szCs w:val="22"/>
                <w:lang w:val="el-GR" w:eastAsia="en-US"/>
              </w:rPr>
              <w:t>εφαρμογών.</w:t>
            </w:r>
          </w:p>
        </w:tc>
        <w:tc>
          <w:tcPr>
            <w:tcW w:w="1559" w:type="dxa"/>
            <w:tcBorders>
              <w:top w:val="single" w:sz="4" w:space="0" w:color="000000"/>
              <w:left w:val="single" w:sz="4" w:space="0" w:color="000000"/>
              <w:bottom w:val="single" w:sz="4" w:space="0" w:color="000000"/>
              <w:right w:val="single" w:sz="4" w:space="0" w:color="000000"/>
            </w:tcBorders>
          </w:tcPr>
          <w:p w14:paraId="10615130" w14:textId="77777777" w:rsidR="00326636" w:rsidRPr="00326636" w:rsidRDefault="00326636" w:rsidP="00326636">
            <w:pPr>
              <w:widowControl w:val="0"/>
              <w:suppressAutoHyphens w:val="0"/>
              <w:autoSpaceDE w:val="0"/>
              <w:autoSpaceDN w:val="0"/>
              <w:spacing w:before="268" w:after="0"/>
              <w:jc w:val="left"/>
              <w:rPr>
                <w:rFonts w:eastAsia="Calibri"/>
                <w:spacing w:val="-10"/>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0074528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098E4EA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A882D37"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4EB2324B"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Β.83</w:t>
            </w:r>
          </w:p>
        </w:tc>
        <w:tc>
          <w:tcPr>
            <w:tcW w:w="5093" w:type="dxa"/>
            <w:tcBorders>
              <w:top w:val="single" w:sz="4" w:space="0" w:color="000000"/>
              <w:left w:val="single" w:sz="4" w:space="0" w:color="000000"/>
              <w:bottom w:val="single" w:sz="4" w:space="0" w:color="000000"/>
              <w:right w:val="single" w:sz="4" w:space="0" w:color="000000"/>
            </w:tcBorders>
          </w:tcPr>
          <w:p w14:paraId="25404BD7"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Η εκπαίδευση θα γίνει</w:t>
            </w:r>
            <w:r w:rsidRPr="00326636">
              <w:rPr>
                <w:rFonts w:eastAsia="Calibri"/>
                <w:spacing w:val="40"/>
                <w:szCs w:val="22"/>
                <w:lang w:val="el-GR" w:eastAsia="en-US"/>
              </w:rPr>
              <w:t xml:space="preserve"> </w:t>
            </w:r>
            <w:r w:rsidRPr="00326636">
              <w:rPr>
                <w:rFonts w:eastAsia="Calibri"/>
                <w:szCs w:val="22"/>
                <w:lang w:val="el-GR" w:eastAsia="en-US"/>
              </w:rPr>
              <w:t>από έμπειρο εκπαιδευτή είτε με φυσική παρουσία, σε χώρο που θα</w:t>
            </w:r>
            <w:r w:rsidRPr="00326636">
              <w:rPr>
                <w:rFonts w:eastAsia="Calibri"/>
                <w:spacing w:val="-10"/>
                <w:szCs w:val="22"/>
                <w:lang w:val="el-GR" w:eastAsia="en-US"/>
              </w:rPr>
              <w:t xml:space="preserve"> </w:t>
            </w:r>
            <w:r w:rsidRPr="00326636">
              <w:rPr>
                <w:rFonts w:eastAsia="Calibri"/>
                <w:szCs w:val="22"/>
                <w:lang w:val="el-GR" w:eastAsia="en-US"/>
              </w:rPr>
              <w:t>υποδείξει</w:t>
            </w:r>
            <w:r w:rsidRPr="00326636">
              <w:rPr>
                <w:rFonts w:eastAsia="Calibri"/>
                <w:spacing w:val="-12"/>
                <w:szCs w:val="22"/>
                <w:lang w:val="el-GR" w:eastAsia="en-US"/>
              </w:rPr>
              <w:t xml:space="preserve"> </w:t>
            </w:r>
            <w:r w:rsidRPr="00326636">
              <w:rPr>
                <w:rFonts w:eastAsia="Calibri"/>
                <w:szCs w:val="22"/>
                <w:lang w:val="el-GR" w:eastAsia="en-US"/>
              </w:rPr>
              <w:t>η</w:t>
            </w:r>
            <w:r w:rsidRPr="00326636">
              <w:rPr>
                <w:rFonts w:eastAsia="Calibri"/>
                <w:spacing w:val="-10"/>
                <w:szCs w:val="22"/>
                <w:lang w:val="el-GR" w:eastAsia="en-US"/>
              </w:rPr>
              <w:t xml:space="preserve"> </w:t>
            </w:r>
            <w:r w:rsidRPr="00326636">
              <w:rPr>
                <w:rFonts w:eastAsia="Calibri"/>
                <w:szCs w:val="22"/>
                <w:lang w:val="el-GR" w:eastAsia="en-US"/>
              </w:rPr>
              <w:t>Αναθέτουσα</w:t>
            </w:r>
            <w:r w:rsidRPr="00326636">
              <w:rPr>
                <w:rFonts w:eastAsia="Calibri"/>
                <w:spacing w:val="-10"/>
                <w:szCs w:val="22"/>
                <w:lang w:val="el-GR" w:eastAsia="en-US"/>
              </w:rPr>
              <w:t xml:space="preserve"> </w:t>
            </w:r>
            <w:r w:rsidRPr="00326636">
              <w:rPr>
                <w:rFonts w:eastAsia="Calibri"/>
                <w:szCs w:val="22"/>
                <w:lang w:val="el-GR" w:eastAsia="en-US"/>
              </w:rPr>
              <w:t>Αρχή, είτε απομακρυσμένα.</w:t>
            </w:r>
          </w:p>
        </w:tc>
        <w:tc>
          <w:tcPr>
            <w:tcW w:w="1559" w:type="dxa"/>
            <w:tcBorders>
              <w:top w:val="single" w:sz="4" w:space="0" w:color="000000"/>
              <w:left w:val="single" w:sz="4" w:space="0" w:color="000000"/>
              <w:bottom w:val="single" w:sz="4" w:space="0" w:color="000000"/>
              <w:right w:val="single" w:sz="4" w:space="0" w:color="000000"/>
            </w:tcBorders>
          </w:tcPr>
          <w:p w14:paraId="2EAA3825" w14:textId="77777777" w:rsidR="00326636" w:rsidRPr="00326636" w:rsidRDefault="00326636" w:rsidP="00326636">
            <w:pPr>
              <w:widowControl w:val="0"/>
              <w:suppressAutoHyphens w:val="0"/>
              <w:autoSpaceDE w:val="0"/>
              <w:autoSpaceDN w:val="0"/>
              <w:spacing w:before="268" w:after="0"/>
              <w:jc w:val="left"/>
              <w:rPr>
                <w:rFonts w:eastAsia="Calibri"/>
                <w:spacing w:val="-10"/>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5338B06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40D3DB1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D9EE393" w14:textId="77777777" w:rsidTr="00BA346D">
        <w:trPr>
          <w:trHeight w:val="1310"/>
          <w:jc w:val="center"/>
        </w:trPr>
        <w:tc>
          <w:tcPr>
            <w:tcW w:w="709" w:type="dxa"/>
            <w:tcBorders>
              <w:top w:val="single" w:sz="4" w:space="0" w:color="000000"/>
              <w:left w:val="single" w:sz="4" w:space="0" w:color="000000"/>
              <w:bottom w:val="single" w:sz="4" w:space="0" w:color="000000"/>
              <w:right w:val="single" w:sz="4" w:space="0" w:color="000000"/>
            </w:tcBorders>
          </w:tcPr>
          <w:p w14:paraId="753B4B21"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Β.84</w:t>
            </w:r>
          </w:p>
        </w:tc>
        <w:tc>
          <w:tcPr>
            <w:tcW w:w="5093" w:type="dxa"/>
            <w:tcBorders>
              <w:top w:val="single" w:sz="4" w:space="0" w:color="000000"/>
              <w:left w:val="single" w:sz="4" w:space="0" w:color="000000"/>
              <w:bottom w:val="single" w:sz="4" w:space="0" w:color="000000"/>
              <w:right w:val="single" w:sz="4" w:space="0" w:color="000000"/>
            </w:tcBorders>
          </w:tcPr>
          <w:p w14:paraId="7EBE1B02"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Θα πραγματοποιηθεί πιλοτική λειτουργία διάρκειας ενός (1) μήνα,</w:t>
            </w:r>
            <w:r w:rsidRPr="00326636">
              <w:rPr>
                <w:rFonts w:eastAsia="Calibri"/>
                <w:spacing w:val="-13"/>
                <w:szCs w:val="22"/>
                <w:lang w:val="el-GR" w:eastAsia="en-US"/>
              </w:rPr>
              <w:t xml:space="preserve"> </w:t>
            </w:r>
            <w:r w:rsidRPr="00326636">
              <w:rPr>
                <w:rFonts w:eastAsia="Calibri"/>
                <w:szCs w:val="22"/>
                <w:lang w:val="el-GR" w:eastAsia="en-US"/>
              </w:rPr>
              <w:t>κατά</w:t>
            </w:r>
            <w:r w:rsidRPr="00326636">
              <w:rPr>
                <w:rFonts w:eastAsia="Calibri"/>
                <w:spacing w:val="-12"/>
                <w:szCs w:val="22"/>
                <w:lang w:val="el-GR" w:eastAsia="en-US"/>
              </w:rPr>
              <w:t xml:space="preserve"> </w:t>
            </w:r>
            <w:r w:rsidRPr="00326636">
              <w:rPr>
                <w:rFonts w:eastAsia="Calibri"/>
                <w:szCs w:val="22"/>
                <w:lang w:val="el-GR" w:eastAsia="en-US"/>
              </w:rPr>
              <w:t>τη</w:t>
            </w:r>
            <w:r w:rsidRPr="00326636">
              <w:rPr>
                <w:rFonts w:eastAsia="Calibri"/>
                <w:spacing w:val="-13"/>
                <w:szCs w:val="22"/>
                <w:lang w:val="el-GR" w:eastAsia="en-US"/>
              </w:rPr>
              <w:t xml:space="preserve"> </w:t>
            </w:r>
            <w:r w:rsidRPr="00326636">
              <w:rPr>
                <w:rFonts w:eastAsia="Calibri"/>
                <w:szCs w:val="22"/>
                <w:lang w:val="el-GR" w:eastAsia="en-US"/>
              </w:rPr>
              <w:t>διάρκεια</w:t>
            </w:r>
            <w:r w:rsidRPr="00326636">
              <w:rPr>
                <w:rFonts w:eastAsia="Calibri"/>
                <w:spacing w:val="-12"/>
                <w:szCs w:val="22"/>
                <w:lang w:val="el-GR" w:eastAsia="en-US"/>
              </w:rPr>
              <w:t xml:space="preserve"> </w:t>
            </w:r>
            <w:r w:rsidRPr="00326636">
              <w:rPr>
                <w:rFonts w:eastAsia="Calibri"/>
                <w:szCs w:val="22"/>
                <w:lang w:val="el-GR" w:eastAsia="en-US"/>
              </w:rPr>
              <w:t>της</w:t>
            </w:r>
            <w:r w:rsidRPr="00326636">
              <w:rPr>
                <w:rFonts w:eastAsia="Calibri"/>
                <w:spacing w:val="-13"/>
                <w:szCs w:val="22"/>
                <w:lang w:val="el-GR" w:eastAsia="en-US"/>
              </w:rPr>
              <w:t xml:space="preserve"> </w:t>
            </w:r>
            <w:r w:rsidRPr="00326636">
              <w:rPr>
                <w:rFonts w:eastAsia="Calibri"/>
                <w:szCs w:val="22"/>
                <w:lang w:val="el-GR" w:eastAsia="en-US"/>
              </w:rPr>
              <w:t>οποίας θα ελεγχθεί η ομαλή λειτουργία των συστημάτων και θα εντοπιστούν τυχόν προβλήματα.</w:t>
            </w:r>
          </w:p>
        </w:tc>
        <w:tc>
          <w:tcPr>
            <w:tcW w:w="1559" w:type="dxa"/>
            <w:tcBorders>
              <w:top w:val="single" w:sz="4" w:space="0" w:color="000000"/>
              <w:left w:val="single" w:sz="4" w:space="0" w:color="000000"/>
              <w:bottom w:val="single" w:sz="4" w:space="0" w:color="000000"/>
              <w:right w:val="single" w:sz="4" w:space="0" w:color="000000"/>
            </w:tcBorders>
          </w:tcPr>
          <w:p w14:paraId="5E1F1CD4" w14:textId="77777777" w:rsidR="00326636" w:rsidRPr="00326636" w:rsidRDefault="00326636" w:rsidP="00326636">
            <w:pPr>
              <w:widowControl w:val="0"/>
              <w:suppressAutoHyphens w:val="0"/>
              <w:autoSpaceDE w:val="0"/>
              <w:autoSpaceDN w:val="0"/>
              <w:spacing w:before="268" w:after="0"/>
              <w:jc w:val="left"/>
              <w:rPr>
                <w:rFonts w:eastAsia="Calibri"/>
                <w:spacing w:val="-10"/>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AA1C9A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5BC2074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648C365" w14:textId="77777777" w:rsidTr="00BA346D">
        <w:trPr>
          <w:trHeight w:val="703"/>
          <w:jc w:val="center"/>
        </w:trPr>
        <w:tc>
          <w:tcPr>
            <w:tcW w:w="709" w:type="dxa"/>
            <w:tcBorders>
              <w:top w:val="single" w:sz="4" w:space="0" w:color="000000"/>
              <w:left w:val="single" w:sz="4" w:space="0" w:color="000000"/>
              <w:bottom w:val="single" w:sz="4" w:space="0" w:color="000000"/>
              <w:right w:val="single" w:sz="4" w:space="0" w:color="000000"/>
            </w:tcBorders>
          </w:tcPr>
          <w:p w14:paraId="138D46A3"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Β.85</w:t>
            </w:r>
          </w:p>
        </w:tc>
        <w:tc>
          <w:tcPr>
            <w:tcW w:w="5093" w:type="dxa"/>
            <w:tcBorders>
              <w:top w:val="single" w:sz="4" w:space="0" w:color="000000"/>
              <w:left w:val="single" w:sz="4" w:space="0" w:color="000000"/>
              <w:bottom w:val="single" w:sz="4" w:space="0" w:color="000000"/>
              <w:right w:val="single" w:sz="4" w:space="0" w:color="000000"/>
            </w:tcBorders>
          </w:tcPr>
          <w:p w14:paraId="2DDB9297"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Θα παρασχεθεί εγγύηση καλής λειτουργίας διάρκειας δύο (2) ετών από την οριστική παραλαβή του έργου.</w:t>
            </w:r>
          </w:p>
        </w:tc>
        <w:tc>
          <w:tcPr>
            <w:tcW w:w="1559" w:type="dxa"/>
            <w:tcBorders>
              <w:top w:val="single" w:sz="4" w:space="0" w:color="000000"/>
              <w:left w:val="single" w:sz="4" w:space="0" w:color="000000"/>
              <w:bottom w:val="single" w:sz="4" w:space="0" w:color="000000"/>
              <w:right w:val="single" w:sz="4" w:space="0" w:color="000000"/>
            </w:tcBorders>
          </w:tcPr>
          <w:p w14:paraId="5B93673F" w14:textId="77777777" w:rsidR="00326636" w:rsidRPr="00326636" w:rsidRDefault="00326636" w:rsidP="00326636">
            <w:pPr>
              <w:widowControl w:val="0"/>
              <w:suppressAutoHyphens w:val="0"/>
              <w:autoSpaceDE w:val="0"/>
              <w:autoSpaceDN w:val="0"/>
              <w:spacing w:before="268"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40ECC52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5654979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85FCF90" w14:textId="77777777" w:rsidTr="00B32DAA">
        <w:trPr>
          <w:trHeight w:val="189"/>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E5DFEC"/>
          </w:tcPr>
          <w:p w14:paraId="307CA201" w14:textId="77777777" w:rsidR="00326636" w:rsidRPr="00326636" w:rsidRDefault="00326636" w:rsidP="00326636">
            <w:pPr>
              <w:widowControl w:val="0"/>
              <w:suppressAutoHyphens w:val="0"/>
              <w:autoSpaceDE w:val="0"/>
              <w:autoSpaceDN w:val="0"/>
              <w:spacing w:after="0"/>
              <w:rPr>
                <w:rFonts w:eastAsia="Calibri"/>
                <w:szCs w:val="22"/>
                <w:lang w:val="el-GR" w:eastAsia="en-US"/>
              </w:rPr>
            </w:pPr>
            <w:r w:rsidRPr="00326636">
              <w:rPr>
                <w:rFonts w:eastAsia="Calibri"/>
                <w:b/>
                <w:szCs w:val="22"/>
                <w:lang w:val="el-GR" w:eastAsia="en-US"/>
              </w:rPr>
              <w:t>ΔΡΑΣΕΙΣ</w:t>
            </w:r>
            <w:r w:rsidRPr="00326636">
              <w:rPr>
                <w:rFonts w:eastAsia="Calibri"/>
                <w:b/>
                <w:spacing w:val="-9"/>
                <w:szCs w:val="22"/>
                <w:lang w:val="el-GR" w:eastAsia="en-US"/>
              </w:rPr>
              <w:t xml:space="preserve"> </w:t>
            </w:r>
            <w:r w:rsidRPr="00326636">
              <w:rPr>
                <w:rFonts w:eastAsia="Calibri"/>
                <w:b/>
                <w:szCs w:val="22"/>
                <w:lang w:val="el-GR" w:eastAsia="en-US"/>
              </w:rPr>
              <w:t>ΔΗΜΟΣΙΟΤΗΤΑΣ</w:t>
            </w:r>
            <w:r w:rsidRPr="00326636">
              <w:rPr>
                <w:rFonts w:eastAsia="Calibri"/>
                <w:b/>
                <w:spacing w:val="-6"/>
                <w:szCs w:val="22"/>
                <w:lang w:val="el-GR" w:eastAsia="en-US"/>
              </w:rPr>
              <w:t xml:space="preserve"> </w:t>
            </w:r>
            <w:r w:rsidRPr="00326636">
              <w:rPr>
                <w:rFonts w:eastAsia="Calibri"/>
                <w:b/>
                <w:szCs w:val="22"/>
                <w:lang w:val="el-GR" w:eastAsia="en-US"/>
              </w:rPr>
              <w:t>(ΠΕ</w:t>
            </w:r>
            <w:r w:rsidRPr="00326636">
              <w:rPr>
                <w:rFonts w:eastAsia="Calibri"/>
                <w:b/>
                <w:spacing w:val="-4"/>
                <w:szCs w:val="22"/>
                <w:lang w:val="el-GR" w:eastAsia="en-US"/>
              </w:rPr>
              <w:t xml:space="preserve"> </w:t>
            </w:r>
            <w:r w:rsidRPr="00326636">
              <w:rPr>
                <w:rFonts w:eastAsia="Calibri"/>
                <w:b/>
                <w:spacing w:val="-5"/>
                <w:szCs w:val="22"/>
                <w:lang w:val="el-GR" w:eastAsia="en-US"/>
              </w:rPr>
              <w:t>10)</w:t>
            </w:r>
          </w:p>
        </w:tc>
      </w:tr>
      <w:tr w:rsidR="00326636" w:rsidRPr="00326636" w14:paraId="02EC873B" w14:textId="77777777" w:rsidTr="00B32DAA">
        <w:trPr>
          <w:trHeight w:val="189"/>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E5DFEC"/>
          </w:tcPr>
          <w:p w14:paraId="4EAAA0ED" w14:textId="77777777" w:rsidR="00326636" w:rsidRPr="00326636" w:rsidRDefault="00326636" w:rsidP="00326636">
            <w:pPr>
              <w:widowControl w:val="0"/>
              <w:suppressAutoHyphens w:val="0"/>
              <w:autoSpaceDE w:val="0"/>
              <w:autoSpaceDN w:val="0"/>
              <w:spacing w:after="0"/>
              <w:rPr>
                <w:rFonts w:eastAsia="Calibri"/>
                <w:szCs w:val="22"/>
                <w:lang w:val="el-GR" w:eastAsia="en-US"/>
              </w:rPr>
            </w:pPr>
            <w:r w:rsidRPr="00326636">
              <w:rPr>
                <w:rFonts w:eastAsia="Calibri"/>
                <w:b/>
                <w:szCs w:val="22"/>
                <w:lang w:val="el-GR" w:eastAsia="en-US"/>
              </w:rPr>
              <w:t>Π10.1</w:t>
            </w:r>
            <w:r w:rsidRPr="00326636">
              <w:rPr>
                <w:rFonts w:eastAsia="Calibri"/>
                <w:b/>
                <w:spacing w:val="-8"/>
                <w:szCs w:val="22"/>
                <w:lang w:val="el-GR" w:eastAsia="en-US"/>
              </w:rPr>
              <w:t xml:space="preserve"> </w:t>
            </w:r>
            <w:r w:rsidRPr="00326636">
              <w:rPr>
                <w:rFonts w:eastAsia="Calibri"/>
                <w:b/>
                <w:szCs w:val="22"/>
                <w:lang w:val="el-GR" w:eastAsia="en-US"/>
              </w:rPr>
              <w:t>Υπηρεσίες</w:t>
            </w:r>
            <w:r w:rsidRPr="00326636">
              <w:rPr>
                <w:rFonts w:eastAsia="Calibri"/>
                <w:b/>
                <w:spacing w:val="-7"/>
                <w:szCs w:val="22"/>
                <w:lang w:val="el-GR" w:eastAsia="en-US"/>
              </w:rPr>
              <w:t xml:space="preserve"> </w:t>
            </w:r>
            <w:proofErr w:type="spellStart"/>
            <w:r w:rsidRPr="00326636">
              <w:rPr>
                <w:rFonts w:eastAsia="Calibri"/>
                <w:b/>
                <w:szCs w:val="22"/>
                <w:lang w:val="el-GR" w:eastAsia="en-US"/>
              </w:rPr>
              <w:t>web</w:t>
            </w:r>
            <w:proofErr w:type="spellEnd"/>
            <w:r w:rsidRPr="00326636">
              <w:rPr>
                <w:rFonts w:eastAsia="Calibri"/>
                <w:b/>
                <w:spacing w:val="-8"/>
                <w:szCs w:val="22"/>
                <w:lang w:val="el-GR" w:eastAsia="en-US"/>
              </w:rPr>
              <w:t xml:space="preserve"> </w:t>
            </w:r>
            <w:proofErr w:type="spellStart"/>
            <w:r w:rsidRPr="00326636">
              <w:rPr>
                <w:rFonts w:eastAsia="Calibri"/>
                <w:b/>
                <w:spacing w:val="-2"/>
                <w:szCs w:val="22"/>
                <w:lang w:val="el-GR" w:eastAsia="en-US"/>
              </w:rPr>
              <w:t>marketing</w:t>
            </w:r>
            <w:proofErr w:type="spellEnd"/>
          </w:p>
        </w:tc>
      </w:tr>
      <w:tr w:rsidR="00326636" w:rsidRPr="00326636" w14:paraId="5B7F9615"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470CA1D3"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Β.86</w:t>
            </w:r>
          </w:p>
        </w:tc>
        <w:tc>
          <w:tcPr>
            <w:tcW w:w="5093" w:type="dxa"/>
            <w:tcBorders>
              <w:top w:val="single" w:sz="4" w:space="0" w:color="000000"/>
              <w:left w:val="single" w:sz="4" w:space="0" w:color="000000"/>
              <w:bottom w:val="single" w:sz="4" w:space="0" w:color="000000"/>
              <w:right w:val="single" w:sz="4" w:space="0" w:color="000000"/>
            </w:tcBorders>
          </w:tcPr>
          <w:p w14:paraId="4AA8E8C1" w14:textId="77777777" w:rsidR="00326636" w:rsidRPr="00326636" w:rsidRDefault="00326636" w:rsidP="00326636">
            <w:pPr>
              <w:widowControl w:val="0"/>
              <w:tabs>
                <w:tab w:val="left" w:pos="1962"/>
              </w:tabs>
              <w:suppressAutoHyphens w:val="0"/>
              <w:autoSpaceDE w:val="0"/>
              <w:autoSpaceDN w:val="0"/>
              <w:spacing w:after="0"/>
              <w:ind w:left="108" w:right="93"/>
              <w:rPr>
                <w:rFonts w:eastAsia="Calibri"/>
                <w:szCs w:val="22"/>
                <w:lang w:val="el-GR" w:eastAsia="en-US"/>
              </w:rPr>
            </w:pPr>
            <w:r w:rsidRPr="00326636">
              <w:rPr>
                <w:rFonts w:eastAsia="Calibri"/>
                <w:szCs w:val="22"/>
                <w:lang w:val="el-GR" w:eastAsia="en-US"/>
              </w:rPr>
              <w:t xml:space="preserve">Θα σχεδιαστεί και θα υλοποιηθεί </w:t>
            </w:r>
            <w:r w:rsidRPr="00326636">
              <w:rPr>
                <w:rFonts w:eastAsia="Calibri"/>
                <w:spacing w:val="-2"/>
                <w:szCs w:val="22"/>
                <w:lang w:val="el-GR" w:eastAsia="en-US"/>
              </w:rPr>
              <w:t>καμπάνια</w:t>
            </w:r>
            <w:r w:rsidRPr="00326636">
              <w:rPr>
                <w:rFonts w:eastAsia="Calibri"/>
                <w:szCs w:val="22"/>
                <w:lang w:val="el-GR" w:eastAsia="en-US"/>
              </w:rPr>
              <w:t xml:space="preserve"> </w:t>
            </w:r>
            <w:r w:rsidRPr="00326636">
              <w:rPr>
                <w:rFonts w:eastAsia="Calibri"/>
                <w:spacing w:val="-2"/>
                <w:szCs w:val="22"/>
                <w:lang w:val="el-GR" w:eastAsia="en-US"/>
              </w:rPr>
              <w:t xml:space="preserve">διαδικτυακής </w:t>
            </w:r>
            <w:r w:rsidRPr="00326636">
              <w:rPr>
                <w:rFonts w:eastAsia="Calibri"/>
                <w:szCs w:val="22"/>
                <w:lang w:val="el-GR" w:eastAsia="en-US"/>
              </w:rPr>
              <w:t>προώθησης</w:t>
            </w:r>
            <w:r w:rsidRPr="00326636">
              <w:rPr>
                <w:rFonts w:eastAsia="Calibri"/>
                <w:spacing w:val="42"/>
                <w:szCs w:val="22"/>
                <w:lang w:val="el-GR" w:eastAsia="en-US"/>
              </w:rPr>
              <w:t xml:space="preserve"> </w:t>
            </w:r>
            <w:r w:rsidRPr="00326636">
              <w:rPr>
                <w:rFonts w:eastAsia="Calibri"/>
                <w:szCs w:val="22"/>
                <w:lang w:val="el-GR" w:eastAsia="en-US"/>
              </w:rPr>
              <w:t>(</w:t>
            </w:r>
            <w:proofErr w:type="spellStart"/>
            <w:r w:rsidRPr="00326636">
              <w:rPr>
                <w:rFonts w:eastAsia="Calibri"/>
                <w:szCs w:val="22"/>
                <w:lang w:val="el-GR" w:eastAsia="en-US"/>
              </w:rPr>
              <w:t>web</w:t>
            </w:r>
            <w:proofErr w:type="spellEnd"/>
            <w:r w:rsidRPr="00326636">
              <w:rPr>
                <w:rFonts w:eastAsia="Calibri"/>
                <w:spacing w:val="41"/>
                <w:szCs w:val="22"/>
                <w:lang w:val="el-GR" w:eastAsia="en-US"/>
              </w:rPr>
              <w:t xml:space="preserve"> </w:t>
            </w:r>
            <w:proofErr w:type="spellStart"/>
            <w:r w:rsidRPr="00326636">
              <w:rPr>
                <w:rFonts w:eastAsia="Calibri"/>
                <w:szCs w:val="22"/>
                <w:lang w:val="el-GR" w:eastAsia="en-US"/>
              </w:rPr>
              <w:t>marketing</w:t>
            </w:r>
            <w:proofErr w:type="spellEnd"/>
            <w:r w:rsidRPr="00326636">
              <w:rPr>
                <w:rFonts w:eastAsia="Calibri"/>
                <w:szCs w:val="22"/>
                <w:lang w:val="el-GR" w:eastAsia="en-US"/>
              </w:rPr>
              <w:t>),</w:t>
            </w:r>
            <w:r w:rsidRPr="00326636">
              <w:rPr>
                <w:rFonts w:eastAsia="Calibri"/>
                <w:spacing w:val="45"/>
                <w:szCs w:val="22"/>
                <w:lang w:val="el-GR" w:eastAsia="en-US"/>
              </w:rPr>
              <w:t xml:space="preserve"> </w:t>
            </w:r>
            <w:r w:rsidRPr="00326636">
              <w:rPr>
                <w:rFonts w:eastAsia="Calibri"/>
                <w:spacing w:val="-5"/>
                <w:szCs w:val="22"/>
                <w:lang w:val="el-GR" w:eastAsia="en-US"/>
              </w:rPr>
              <w:t xml:space="preserve">με </w:t>
            </w:r>
            <w:r w:rsidRPr="00326636">
              <w:rPr>
                <w:rFonts w:eastAsia="Calibri"/>
                <w:szCs w:val="22"/>
                <w:lang w:val="el-GR" w:eastAsia="en-US"/>
              </w:rPr>
              <w:t>στόχο</w:t>
            </w:r>
            <w:r w:rsidRPr="00326636">
              <w:rPr>
                <w:rFonts w:eastAsia="Calibri"/>
                <w:spacing w:val="8"/>
                <w:szCs w:val="22"/>
                <w:lang w:val="el-GR" w:eastAsia="en-US"/>
              </w:rPr>
              <w:t xml:space="preserve"> </w:t>
            </w:r>
            <w:r w:rsidRPr="00326636">
              <w:rPr>
                <w:rFonts w:eastAsia="Calibri"/>
                <w:szCs w:val="22"/>
                <w:lang w:val="el-GR" w:eastAsia="en-US"/>
              </w:rPr>
              <w:t>την</w:t>
            </w:r>
            <w:r w:rsidRPr="00326636">
              <w:rPr>
                <w:rFonts w:eastAsia="Calibri"/>
                <w:spacing w:val="6"/>
                <w:szCs w:val="22"/>
                <w:lang w:val="el-GR" w:eastAsia="en-US"/>
              </w:rPr>
              <w:t xml:space="preserve"> </w:t>
            </w:r>
            <w:r w:rsidRPr="00326636">
              <w:rPr>
                <w:rFonts w:eastAsia="Calibri"/>
                <w:szCs w:val="22"/>
                <w:lang w:val="el-GR" w:eastAsia="en-US"/>
              </w:rPr>
              <w:t>προβολή</w:t>
            </w:r>
            <w:r w:rsidRPr="00326636">
              <w:rPr>
                <w:rFonts w:eastAsia="Calibri"/>
                <w:spacing w:val="6"/>
                <w:szCs w:val="22"/>
                <w:lang w:val="el-GR" w:eastAsia="en-US"/>
              </w:rPr>
              <w:t xml:space="preserve"> </w:t>
            </w:r>
            <w:r w:rsidRPr="00326636">
              <w:rPr>
                <w:rFonts w:eastAsia="Calibri"/>
                <w:szCs w:val="22"/>
                <w:lang w:val="el-GR" w:eastAsia="en-US"/>
              </w:rPr>
              <w:t>της</w:t>
            </w:r>
            <w:r w:rsidRPr="00326636">
              <w:rPr>
                <w:rFonts w:eastAsia="Calibri"/>
                <w:spacing w:val="7"/>
                <w:szCs w:val="22"/>
                <w:lang w:val="el-GR" w:eastAsia="en-US"/>
              </w:rPr>
              <w:t xml:space="preserve"> </w:t>
            </w:r>
            <w:r w:rsidRPr="00326636">
              <w:rPr>
                <w:rFonts w:eastAsia="Calibri"/>
                <w:szCs w:val="22"/>
                <w:lang w:val="el-GR" w:eastAsia="en-US"/>
              </w:rPr>
              <w:t>πύλης</w:t>
            </w:r>
            <w:r w:rsidRPr="00326636">
              <w:rPr>
                <w:rFonts w:eastAsia="Calibri"/>
                <w:spacing w:val="8"/>
                <w:szCs w:val="22"/>
                <w:lang w:val="el-GR" w:eastAsia="en-US"/>
              </w:rPr>
              <w:t xml:space="preserve"> </w:t>
            </w:r>
            <w:r w:rsidRPr="00326636">
              <w:rPr>
                <w:rFonts w:eastAsia="Calibri"/>
                <w:spacing w:val="-5"/>
                <w:szCs w:val="22"/>
                <w:lang w:val="el-GR" w:eastAsia="en-US"/>
              </w:rPr>
              <w:t>και των εφαρμογών σε εγχώριο και διεθνές επίπεδο.</w:t>
            </w:r>
          </w:p>
        </w:tc>
        <w:tc>
          <w:tcPr>
            <w:tcW w:w="1559" w:type="dxa"/>
            <w:tcBorders>
              <w:top w:val="single" w:sz="4" w:space="0" w:color="000000"/>
              <w:left w:val="single" w:sz="4" w:space="0" w:color="000000"/>
              <w:bottom w:val="single" w:sz="4" w:space="0" w:color="000000"/>
              <w:right w:val="single" w:sz="4" w:space="0" w:color="000000"/>
            </w:tcBorders>
          </w:tcPr>
          <w:p w14:paraId="4CF6216F" w14:textId="77777777" w:rsidR="00326636" w:rsidRPr="00326636" w:rsidRDefault="00326636" w:rsidP="00326636">
            <w:pPr>
              <w:widowControl w:val="0"/>
              <w:suppressAutoHyphens w:val="0"/>
              <w:autoSpaceDE w:val="0"/>
              <w:autoSpaceDN w:val="0"/>
              <w:spacing w:before="268"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196D79B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17E2310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A43B06D"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48AD9AD7"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Β.87</w:t>
            </w:r>
          </w:p>
        </w:tc>
        <w:tc>
          <w:tcPr>
            <w:tcW w:w="5093" w:type="dxa"/>
            <w:tcBorders>
              <w:top w:val="single" w:sz="4" w:space="0" w:color="000000"/>
              <w:left w:val="single" w:sz="4" w:space="0" w:color="000000"/>
              <w:bottom w:val="single" w:sz="4" w:space="0" w:color="000000"/>
              <w:right w:val="single" w:sz="4" w:space="0" w:color="000000"/>
            </w:tcBorders>
          </w:tcPr>
          <w:p w14:paraId="471A0392"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Θα δημιουργηθούν λογαριασμοί στα κοινωνικά δίκτυα (όπως Facebook, </w:t>
            </w:r>
            <w:proofErr w:type="spellStart"/>
            <w:r w:rsidRPr="00326636">
              <w:rPr>
                <w:rFonts w:eastAsia="Calibri"/>
                <w:szCs w:val="22"/>
                <w:lang w:val="el-GR" w:eastAsia="en-US"/>
              </w:rPr>
              <w:t>Instagram</w:t>
            </w:r>
            <w:proofErr w:type="spellEnd"/>
            <w:r w:rsidRPr="00326636">
              <w:rPr>
                <w:rFonts w:eastAsia="Calibri"/>
                <w:szCs w:val="22"/>
                <w:lang w:val="el-GR" w:eastAsia="en-US"/>
              </w:rPr>
              <w:t xml:space="preserve">, </w:t>
            </w:r>
            <w:proofErr w:type="spellStart"/>
            <w:r w:rsidRPr="00326636">
              <w:rPr>
                <w:rFonts w:eastAsia="Calibri"/>
                <w:szCs w:val="22"/>
                <w:lang w:val="el-GR" w:eastAsia="en-US"/>
              </w:rPr>
              <w:t>Pinterest</w:t>
            </w:r>
            <w:proofErr w:type="spellEnd"/>
            <w:r w:rsidRPr="00326636">
              <w:rPr>
                <w:rFonts w:eastAsia="Calibri"/>
                <w:szCs w:val="22"/>
                <w:lang w:val="el-GR" w:eastAsia="en-US"/>
              </w:rPr>
              <w:t>), ώστε να ενισχυθεί η διαδικτυακή παρουσία του έργου.</w:t>
            </w:r>
          </w:p>
        </w:tc>
        <w:tc>
          <w:tcPr>
            <w:tcW w:w="1559" w:type="dxa"/>
            <w:tcBorders>
              <w:top w:val="single" w:sz="4" w:space="0" w:color="000000"/>
              <w:left w:val="single" w:sz="4" w:space="0" w:color="000000"/>
              <w:bottom w:val="single" w:sz="4" w:space="0" w:color="000000"/>
              <w:right w:val="single" w:sz="4" w:space="0" w:color="000000"/>
            </w:tcBorders>
          </w:tcPr>
          <w:p w14:paraId="4C07CD3B" w14:textId="77777777" w:rsidR="00326636" w:rsidRPr="00326636" w:rsidRDefault="00326636" w:rsidP="00326636">
            <w:pPr>
              <w:widowControl w:val="0"/>
              <w:suppressAutoHyphens w:val="0"/>
              <w:autoSpaceDE w:val="0"/>
              <w:autoSpaceDN w:val="0"/>
              <w:spacing w:before="268"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62593E6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14BCCE5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830BE5F"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01D40584"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Β.88</w:t>
            </w:r>
          </w:p>
        </w:tc>
        <w:tc>
          <w:tcPr>
            <w:tcW w:w="5093" w:type="dxa"/>
            <w:tcBorders>
              <w:top w:val="single" w:sz="4" w:space="0" w:color="000000"/>
              <w:left w:val="single" w:sz="4" w:space="0" w:color="000000"/>
              <w:bottom w:val="single" w:sz="4" w:space="0" w:color="000000"/>
              <w:right w:val="single" w:sz="4" w:space="0" w:color="000000"/>
            </w:tcBorders>
          </w:tcPr>
          <w:p w14:paraId="3DE44A1B"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Θα ενσωματωθούν λειτουργίες σύνδεσης της πύλης και των εφαρμογών με τα κοινωνικά δίκτυα, ώστε να επιτρέπεται η κοινοποίηση και ο σχολιασμός </w:t>
            </w:r>
            <w:r w:rsidRPr="00326636">
              <w:rPr>
                <w:rFonts w:eastAsia="Calibri"/>
                <w:spacing w:val="-2"/>
                <w:szCs w:val="22"/>
                <w:lang w:val="el-GR" w:eastAsia="en-US"/>
              </w:rPr>
              <w:t>περιεχομένου.</w:t>
            </w:r>
          </w:p>
        </w:tc>
        <w:tc>
          <w:tcPr>
            <w:tcW w:w="1559" w:type="dxa"/>
            <w:tcBorders>
              <w:top w:val="single" w:sz="4" w:space="0" w:color="000000"/>
              <w:left w:val="single" w:sz="4" w:space="0" w:color="000000"/>
              <w:bottom w:val="single" w:sz="4" w:space="0" w:color="000000"/>
              <w:right w:val="single" w:sz="4" w:space="0" w:color="000000"/>
            </w:tcBorders>
          </w:tcPr>
          <w:p w14:paraId="79FBCDA4" w14:textId="77777777" w:rsidR="00326636" w:rsidRPr="00326636" w:rsidRDefault="00326636" w:rsidP="00326636">
            <w:pPr>
              <w:widowControl w:val="0"/>
              <w:suppressAutoHyphens w:val="0"/>
              <w:autoSpaceDE w:val="0"/>
              <w:autoSpaceDN w:val="0"/>
              <w:spacing w:before="268"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4C0D09A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2B376BD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A62879F" w14:textId="77777777" w:rsidTr="00BA346D">
        <w:trPr>
          <w:trHeight w:val="649"/>
          <w:jc w:val="center"/>
        </w:trPr>
        <w:tc>
          <w:tcPr>
            <w:tcW w:w="709" w:type="dxa"/>
            <w:tcBorders>
              <w:top w:val="single" w:sz="4" w:space="0" w:color="000000"/>
              <w:left w:val="single" w:sz="4" w:space="0" w:color="000000"/>
              <w:bottom w:val="single" w:sz="4" w:space="0" w:color="000000"/>
              <w:right w:val="single" w:sz="4" w:space="0" w:color="000000"/>
            </w:tcBorders>
          </w:tcPr>
          <w:p w14:paraId="5103FCE1"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Β.89</w:t>
            </w:r>
          </w:p>
        </w:tc>
        <w:tc>
          <w:tcPr>
            <w:tcW w:w="5093" w:type="dxa"/>
            <w:tcBorders>
              <w:top w:val="single" w:sz="4" w:space="0" w:color="000000"/>
              <w:left w:val="single" w:sz="4" w:space="0" w:color="000000"/>
              <w:bottom w:val="single" w:sz="4" w:space="0" w:color="000000"/>
              <w:right w:val="single" w:sz="4" w:space="0" w:color="000000"/>
            </w:tcBorders>
          </w:tcPr>
          <w:p w14:paraId="210930B0"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 xml:space="preserve">Θα οργανωθούν </w:t>
            </w:r>
            <w:proofErr w:type="spellStart"/>
            <w:r w:rsidRPr="00326636">
              <w:rPr>
                <w:rFonts w:eastAsia="Calibri"/>
                <w:szCs w:val="22"/>
                <w:lang w:val="el-GR" w:eastAsia="en-US"/>
              </w:rPr>
              <w:t>στοχευμένες</w:t>
            </w:r>
            <w:proofErr w:type="spellEnd"/>
            <w:r w:rsidRPr="00326636">
              <w:rPr>
                <w:rFonts w:eastAsia="Calibri"/>
                <w:szCs w:val="22"/>
                <w:lang w:val="el-GR" w:eastAsia="en-US"/>
              </w:rPr>
              <w:t xml:space="preserve"> διαδικτυακές καμπάνιες μέσω </w:t>
            </w:r>
            <w:proofErr w:type="spellStart"/>
            <w:r w:rsidRPr="00326636">
              <w:rPr>
                <w:rFonts w:eastAsia="Calibri"/>
                <w:szCs w:val="22"/>
                <w:lang w:val="el-GR" w:eastAsia="en-US"/>
              </w:rPr>
              <w:t>Google</w:t>
            </w:r>
            <w:proofErr w:type="spellEnd"/>
            <w:r w:rsidRPr="00326636">
              <w:rPr>
                <w:rFonts w:eastAsia="Calibri"/>
                <w:szCs w:val="22"/>
                <w:lang w:val="el-GR" w:eastAsia="en-US"/>
              </w:rPr>
              <w:t xml:space="preserve"> </w:t>
            </w:r>
            <w:proofErr w:type="spellStart"/>
            <w:r w:rsidRPr="00326636">
              <w:rPr>
                <w:rFonts w:eastAsia="Calibri"/>
                <w:szCs w:val="22"/>
                <w:lang w:val="el-GR" w:eastAsia="en-US"/>
              </w:rPr>
              <w:t>Ads</w:t>
            </w:r>
            <w:proofErr w:type="spellEnd"/>
            <w:r w:rsidRPr="00326636">
              <w:rPr>
                <w:rFonts w:eastAsia="Calibri"/>
                <w:szCs w:val="22"/>
                <w:lang w:val="el-GR" w:eastAsia="en-US"/>
              </w:rPr>
              <w:t xml:space="preserve"> και Facebook </w:t>
            </w:r>
            <w:proofErr w:type="spellStart"/>
            <w:r w:rsidRPr="00326636">
              <w:rPr>
                <w:rFonts w:eastAsia="Calibri"/>
                <w:szCs w:val="22"/>
                <w:lang w:val="el-GR" w:eastAsia="en-US"/>
              </w:rPr>
              <w:t>Ads</w:t>
            </w:r>
            <w:proofErr w:type="spellEnd"/>
            <w:r w:rsidRPr="00326636">
              <w:rPr>
                <w:rFonts w:eastAsia="Calibri"/>
                <w:szCs w:val="22"/>
                <w:lang w:val="el-GR" w:eastAsia="en-US"/>
              </w:rPr>
              <w:t xml:space="preserve"> για την προσέγγιση τουριστικού </w:t>
            </w:r>
            <w:r w:rsidRPr="00326636">
              <w:rPr>
                <w:rFonts w:eastAsia="Calibri"/>
                <w:spacing w:val="-2"/>
                <w:szCs w:val="22"/>
                <w:lang w:val="el-GR" w:eastAsia="en-US"/>
              </w:rPr>
              <w:t>κοινού.</w:t>
            </w:r>
          </w:p>
        </w:tc>
        <w:tc>
          <w:tcPr>
            <w:tcW w:w="1559" w:type="dxa"/>
            <w:tcBorders>
              <w:top w:val="single" w:sz="4" w:space="0" w:color="000000"/>
              <w:left w:val="single" w:sz="4" w:space="0" w:color="000000"/>
              <w:bottom w:val="single" w:sz="4" w:space="0" w:color="000000"/>
              <w:right w:val="single" w:sz="4" w:space="0" w:color="000000"/>
            </w:tcBorders>
          </w:tcPr>
          <w:p w14:paraId="789D8775" w14:textId="77777777" w:rsidR="00326636" w:rsidRPr="00326636" w:rsidRDefault="00326636" w:rsidP="00326636">
            <w:pPr>
              <w:widowControl w:val="0"/>
              <w:suppressAutoHyphens w:val="0"/>
              <w:autoSpaceDE w:val="0"/>
              <w:autoSpaceDN w:val="0"/>
              <w:spacing w:before="268"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4E62843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3476533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54E9316" w14:textId="77777777" w:rsidTr="00B32DAA">
        <w:trPr>
          <w:trHeight w:val="189"/>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E5DFEC"/>
          </w:tcPr>
          <w:p w14:paraId="70F9AC29" w14:textId="77777777" w:rsidR="00326636" w:rsidRPr="00326636" w:rsidRDefault="00326636" w:rsidP="00326636">
            <w:pPr>
              <w:widowControl w:val="0"/>
              <w:suppressAutoHyphens w:val="0"/>
              <w:autoSpaceDE w:val="0"/>
              <w:autoSpaceDN w:val="0"/>
              <w:spacing w:after="0"/>
              <w:rPr>
                <w:rFonts w:eastAsia="Calibri"/>
                <w:szCs w:val="22"/>
                <w:lang w:val="el-GR" w:eastAsia="en-US"/>
              </w:rPr>
            </w:pPr>
            <w:r w:rsidRPr="00326636">
              <w:rPr>
                <w:rFonts w:eastAsia="Calibri"/>
                <w:b/>
                <w:szCs w:val="22"/>
                <w:lang w:val="el-GR" w:eastAsia="en-US"/>
              </w:rPr>
              <w:t>Π10.2</w:t>
            </w:r>
            <w:r w:rsidRPr="00326636">
              <w:rPr>
                <w:rFonts w:eastAsia="Calibri"/>
                <w:b/>
                <w:spacing w:val="-8"/>
                <w:szCs w:val="22"/>
                <w:lang w:val="el-GR" w:eastAsia="en-US"/>
              </w:rPr>
              <w:t xml:space="preserve"> </w:t>
            </w:r>
            <w:proofErr w:type="spellStart"/>
            <w:r w:rsidRPr="00326636">
              <w:rPr>
                <w:rFonts w:eastAsia="Calibri"/>
                <w:b/>
                <w:szCs w:val="22"/>
                <w:lang w:val="el-GR" w:eastAsia="en-US"/>
              </w:rPr>
              <w:t>Promo</w:t>
            </w:r>
            <w:proofErr w:type="spellEnd"/>
            <w:r w:rsidRPr="00326636">
              <w:rPr>
                <w:rFonts w:eastAsia="Calibri"/>
                <w:b/>
                <w:spacing w:val="-6"/>
                <w:szCs w:val="22"/>
                <w:lang w:val="el-GR" w:eastAsia="en-US"/>
              </w:rPr>
              <w:t xml:space="preserve"> </w:t>
            </w:r>
            <w:proofErr w:type="spellStart"/>
            <w:r w:rsidRPr="00326636">
              <w:rPr>
                <w:rFonts w:eastAsia="Calibri"/>
                <w:b/>
                <w:spacing w:val="-2"/>
                <w:szCs w:val="22"/>
                <w:lang w:val="el-GR" w:eastAsia="en-US"/>
              </w:rPr>
              <w:t>video</w:t>
            </w:r>
            <w:proofErr w:type="spellEnd"/>
          </w:p>
        </w:tc>
      </w:tr>
      <w:tr w:rsidR="00326636" w:rsidRPr="00326636" w14:paraId="7939B6E0"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226D85F1"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Β.90</w:t>
            </w:r>
          </w:p>
        </w:tc>
        <w:tc>
          <w:tcPr>
            <w:tcW w:w="5093" w:type="dxa"/>
            <w:tcBorders>
              <w:top w:val="single" w:sz="4" w:space="0" w:color="000000"/>
              <w:left w:val="single" w:sz="4" w:space="0" w:color="000000"/>
              <w:bottom w:val="single" w:sz="4" w:space="0" w:color="000000"/>
              <w:right w:val="single" w:sz="4" w:space="0" w:color="000000"/>
            </w:tcBorders>
          </w:tcPr>
          <w:p w14:paraId="5EB824F2"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Θα δημιουργηθεί προωθητικό βίντεο (διάρκειας έως 2 λεπτών) για προβολή μέσω της διαδικτυακής πύλης του έργου, ιστοσελίδων του Δήμου και δημόσιων δράσεων.</w:t>
            </w:r>
          </w:p>
        </w:tc>
        <w:tc>
          <w:tcPr>
            <w:tcW w:w="1559" w:type="dxa"/>
            <w:tcBorders>
              <w:top w:val="single" w:sz="4" w:space="0" w:color="000000"/>
              <w:left w:val="single" w:sz="4" w:space="0" w:color="000000"/>
              <w:bottom w:val="single" w:sz="4" w:space="0" w:color="000000"/>
              <w:right w:val="single" w:sz="4" w:space="0" w:color="000000"/>
            </w:tcBorders>
          </w:tcPr>
          <w:p w14:paraId="596E532B" w14:textId="77777777" w:rsidR="00326636" w:rsidRPr="00326636" w:rsidRDefault="00326636" w:rsidP="00326636">
            <w:pPr>
              <w:widowControl w:val="0"/>
              <w:suppressAutoHyphens w:val="0"/>
              <w:autoSpaceDE w:val="0"/>
              <w:autoSpaceDN w:val="0"/>
              <w:spacing w:before="268"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7879911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6AC095A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153B6A0" w14:textId="77777777" w:rsidTr="00BA346D">
        <w:trPr>
          <w:trHeight w:val="1273"/>
          <w:jc w:val="center"/>
        </w:trPr>
        <w:tc>
          <w:tcPr>
            <w:tcW w:w="709" w:type="dxa"/>
            <w:tcBorders>
              <w:top w:val="single" w:sz="4" w:space="0" w:color="000000"/>
              <w:left w:val="single" w:sz="4" w:space="0" w:color="000000"/>
              <w:bottom w:val="single" w:sz="4" w:space="0" w:color="000000"/>
              <w:right w:val="single" w:sz="4" w:space="0" w:color="000000"/>
            </w:tcBorders>
          </w:tcPr>
          <w:p w14:paraId="3629AAB5"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Β.91</w:t>
            </w:r>
          </w:p>
        </w:tc>
        <w:tc>
          <w:tcPr>
            <w:tcW w:w="5093" w:type="dxa"/>
            <w:tcBorders>
              <w:top w:val="single" w:sz="4" w:space="0" w:color="000000"/>
              <w:left w:val="single" w:sz="4" w:space="0" w:color="000000"/>
              <w:bottom w:val="single" w:sz="4" w:space="0" w:color="000000"/>
              <w:right w:val="single" w:sz="4" w:space="0" w:color="000000"/>
            </w:tcBorders>
          </w:tcPr>
          <w:p w14:paraId="7786BAFE"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Θα παραχθεί και σύντομη</w:t>
            </w:r>
            <w:r w:rsidRPr="00326636">
              <w:rPr>
                <w:rFonts w:eastAsia="Calibri"/>
                <w:spacing w:val="-1"/>
                <w:szCs w:val="22"/>
                <w:lang w:val="el-GR" w:eastAsia="en-US"/>
              </w:rPr>
              <w:t xml:space="preserve"> </w:t>
            </w:r>
            <w:r w:rsidRPr="00326636">
              <w:rPr>
                <w:rFonts w:eastAsia="Calibri"/>
                <w:szCs w:val="22"/>
                <w:lang w:val="el-GR" w:eastAsia="en-US"/>
              </w:rPr>
              <w:t>εκδοχή του βίντεο (</w:t>
            </w:r>
            <w:proofErr w:type="spellStart"/>
            <w:r w:rsidRPr="00326636">
              <w:rPr>
                <w:rFonts w:eastAsia="Calibri"/>
                <w:szCs w:val="22"/>
                <w:lang w:val="el-GR" w:eastAsia="en-US"/>
              </w:rPr>
              <w:t>teaser</w:t>
            </w:r>
            <w:proofErr w:type="spellEnd"/>
            <w:r w:rsidRPr="00326636">
              <w:rPr>
                <w:rFonts w:eastAsia="Calibri"/>
                <w:szCs w:val="22"/>
                <w:lang w:val="el-GR" w:eastAsia="en-US"/>
              </w:rPr>
              <w:t>) διάρκειας 15 - 30</w:t>
            </w:r>
            <w:r w:rsidRPr="00326636">
              <w:rPr>
                <w:rFonts w:eastAsia="Calibri"/>
                <w:spacing w:val="-13"/>
                <w:szCs w:val="22"/>
                <w:lang w:val="el-GR" w:eastAsia="en-US"/>
              </w:rPr>
              <w:t xml:space="preserve"> </w:t>
            </w:r>
            <w:r w:rsidRPr="00326636">
              <w:rPr>
                <w:rFonts w:eastAsia="Calibri"/>
                <w:szCs w:val="22"/>
                <w:lang w:val="el-GR" w:eastAsia="en-US"/>
              </w:rPr>
              <w:t>δευτερολέπτων,</w:t>
            </w:r>
            <w:r w:rsidRPr="00326636">
              <w:rPr>
                <w:rFonts w:eastAsia="Calibri"/>
                <w:spacing w:val="-12"/>
                <w:szCs w:val="22"/>
                <w:lang w:val="el-GR" w:eastAsia="en-US"/>
              </w:rPr>
              <w:t xml:space="preserve"> </w:t>
            </w:r>
            <w:r w:rsidRPr="00326636">
              <w:rPr>
                <w:rFonts w:eastAsia="Calibri"/>
                <w:szCs w:val="22"/>
                <w:lang w:val="el-GR" w:eastAsia="en-US"/>
              </w:rPr>
              <w:t>κατάλληλη</w:t>
            </w:r>
            <w:r w:rsidRPr="00326636">
              <w:rPr>
                <w:rFonts w:eastAsia="Calibri"/>
                <w:spacing w:val="-13"/>
                <w:szCs w:val="22"/>
                <w:lang w:val="el-GR" w:eastAsia="en-US"/>
              </w:rPr>
              <w:t xml:space="preserve"> </w:t>
            </w:r>
            <w:r w:rsidRPr="00326636">
              <w:rPr>
                <w:rFonts w:eastAsia="Calibri"/>
                <w:szCs w:val="22"/>
                <w:lang w:val="el-GR" w:eastAsia="en-US"/>
              </w:rPr>
              <w:t xml:space="preserve">για προβολή στα </w:t>
            </w:r>
            <w:proofErr w:type="spellStart"/>
            <w:r w:rsidRPr="00326636">
              <w:rPr>
                <w:rFonts w:eastAsia="Calibri"/>
                <w:szCs w:val="22"/>
                <w:lang w:val="el-GR" w:eastAsia="en-US"/>
              </w:rPr>
              <w:t>social</w:t>
            </w:r>
            <w:proofErr w:type="spellEnd"/>
            <w:r w:rsidRPr="00326636">
              <w:rPr>
                <w:rFonts w:eastAsia="Calibri"/>
                <w:szCs w:val="22"/>
                <w:lang w:val="el-GR" w:eastAsia="en-US"/>
              </w:rPr>
              <w:t xml:space="preserve"> </w:t>
            </w:r>
            <w:proofErr w:type="spellStart"/>
            <w:r w:rsidRPr="00326636">
              <w:rPr>
                <w:rFonts w:eastAsia="Calibri"/>
                <w:szCs w:val="22"/>
                <w:lang w:val="el-GR" w:eastAsia="en-US"/>
              </w:rPr>
              <w:t>media</w:t>
            </w:r>
            <w:proofErr w:type="spellEnd"/>
            <w:r w:rsidRPr="00326636">
              <w:rPr>
                <w:rFonts w:eastAsia="Calibri"/>
                <w:szCs w:val="22"/>
                <w:lang w:val="el-GR" w:eastAsia="en-US"/>
              </w:rPr>
              <w:t xml:space="preserve"> ως προωθητικό υλικό μικρής διάρκειας (</w:t>
            </w:r>
            <w:proofErr w:type="spellStart"/>
            <w:r w:rsidRPr="00326636">
              <w:rPr>
                <w:rFonts w:eastAsia="Calibri"/>
                <w:szCs w:val="22"/>
                <w:lang w:val="el-GR" w:eastAsia="en-US"/>
              </w:rPr>
              <w:t>teaser</w:t>
            </w:r>
            <w:proofErr w:type="spellEnd"/>
            <w:r w:rsidRPr="00326636">
              <w:rPr>
                <w:rFonts w:eastAsia="Calibri"/>
                <w:szCs w:val="22"/>
                <w:lang w:val="el-GR" w:eastAsia="en-US"/>
              </w:rPr>
              <w:t xml:space="preserve"> </w:t>
            </w:r>
            <w:proofErr w:type="spellStart"/>
            <w:r w:rsidRPr="00326636">
              <w:rPr>
                <w:rFonts w:eastAsia="Calibri"/>
                <w:szCs w:val="22"/>
                <w:lang w:val="el-GR" w:eastAsia="en-US"/>
              </w:rPr>
              <w:t>content</w:t>
            </w:r>
            <w:proofErr w:type="spellEnd"/>
            <w:r w:rsidRPr="00326636">
              <w:rPr>
                <w:rFonts w:eastAsia="Calibri"/>
                <w:szCs w:val="22"/>
                <w:lang w:val="el-GR"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06C088EE" w14:textId="77777777" w:rsidR="00326636" w:rsidRPr="00326636" w:rsidRDefault="00326636" w:rsidP="00326636">
            <w:pPr>
              <w:widowControl w:val="0"/>
              <w:suppressAutoHyphens w:val="0"/>
              <w:autoSpaceDE w:val="0"/>
              <w:autoSpaceDN w:val="0"/>
              <w:spacing w:before="268"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2351C03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1248E3B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85687BA" w14:textId="77777777" w:rsidTr="00BA346D">
        <w:trPr>
          <w:trHeight w:val="1262"/>
          <w:jc w:val="center"/>
        </w:trPr>
        <w:tc>
          <w:tcPr>
            <w:tcW w:w="709" w:type="dxa"/>
            <w:tcBorders>
              <w:top w:val="single" w:sz="4" w:space="0" w:color="000000"/>
              <w:left w:val="single" w:sz="4" w:space="0" w:color="000000"/>
              <w:bottom w:val="single" w:sz="4" w:space="0" w:color="000000"/>
              <w:right w:val="single" w:sz="4" w:space="0" w:color="000000"/>
            </w:tcBorders>
          </w:tcPr>
          <w:p w14:paraId="5391C9E0"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lastRenderedPageBreak/>
              <w:t>Β.92</w:t>
            </w:r>
          </w:p>
        </w:tc>
        <w:tc>
          <w:tcPr>
            <w:tcW w:w="5093" w:type="dxa"/>
            <w:tcBorders>
              <w:top w:val="single" w:sz="4" w:space="0" w:color="000000"/>
              <w:left w:val="single" w:sz="4" w:space="0" w:color="000000"/>
              <w:bottom w:val="single" w:sz="4" w:space="0" w:color="000000"/>
              <w:right w:val="single" w:sz="4" w:space="0" w:color="000000"/>
            </w:tcBorders>
          </w:tcPr>
          <w:p w14:paraId="1AFA8798"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zCs w:val="22"/>
                <w:lang w:val="el-GR" w:eastAsia="en-US"/>
              </w:rPr>
              <w:t>Τόσο</w:t>
            </w:r>
            <w:r w:rsidRPr="00326636">
              <w:rPr>
                <w:rFonts w:eastAsia="Calibri"/>
                <w:spacing w:val="-5"/>
                <w:szCs w:val="22"/>
                <w:lang w:val="el-GR" w:eastAsia="en-US"/>
              </w:rPr>
              <w:t xml:space="preserve"> </w:t>
            </w:r>
            <w:r w:rsidRPr="00326636">
              <w:rPr>
                <w:rFonts w:eastAsia="Calibri"/>
                <w:szCs w:val="22"/>
                <w:lang w:val="el-GR" w:eastAsia="en-US"/>
              </w:rPr>
              <w:t>η</w:t>
            </w:r>
            <w:r w:rsidRPr="00326636">
              <w:rPr>
                <w:rFonts w:eastAsia="Calibri"/>
                <w:spacing w:val="-6"/>
                <w:szCs w:val="22"/>
                <w:lang w:val="el-GR" w:eastAsia="en-US"/>
              </w:rPr>
              <w:t xml:space="preserve"> </w:t>
            </w:r>
            <w:r w:rsidRPr="00326636">
              <w:rPr>
                <w:rFonts w:eastAsia="Calibri"/>
                <w:szCs w:val="22"/>
                <w:lang w:val="el-GR" w:eastAsia="en-US"/>
              </w:rPr>
              <w:t>πλήρης</w:t>
            </w:r>
            <w:r w:rsidRPr="00326636">
              <w:rPr>
                <w:rFonts w:eastAsia="Calibri"/>
                <w:spacing w:val="-6"/>
                <w:szCs w:val="22"/>
                <w:lang w:val="el-GR" w:eastAsia="en-US"/>
              </w:rPr>
              <w:t xml:space="preserve"> </w:t>
            </w:r>
            <w:r w:rsidRPr="00326636">
              <w:rPr>
                <w:rFonts w:eastAsia="Calibri"/>
                <w:szCs w:val="22"/>
                <w:lang w:val="el-GR" w:eastAsia="en-US"/>
              </w:rPr>
              <w:t>όσο</w:t>
            </w:r>
            <w:r w:rsidRPr="00326636">
              <w:rPr>
                <w:rFonts w:eastAsia="Calibri"/>
                <w:spacing w:val="-5"/>
                <w:szCs w:val="22"/>
                <w:lang w:val="el-GR" w:eastAsia="en-US"/>
              </w:rPr>
              <w:t xml:space="preserve"> </w:t>
            </w:r>
            <w:r w:rsidRPr="00326636">
              <w:rPr>
                <w:rFonts w:eastAsia="Calibri"/>
                <w:szCs w:val="22"/>
                <w:lang w:val="el-GR" w:eastAsia="en-US"/>
              </w:rPr>
              <w:t>και</w:t>
            </w:r>
            <w:r w:rsidRPr="00326636">
              <w:rPr>
                <w:rFonts w:eastAsia="Calibri"/>
                <w:spacing w:val="-6"/>
                <w:szCs w:val="22"/>
                <w:lang w:val="el-GR" w:eastAsia="en-US"/>
              </w:rPr>
              <w:t xml:space="preserve"> </w:t>
            </w:r>
            <w:r w:rsidRPr="00326636">
              <w:rPr>
                <w:rFonts w:eastAsia="Calibri"/>
                <w:szCs w:val="22"/>
                <w:lang w:val="el-GR" w:eastAsia="en-US"/>
              </w:rPr>
              <w:t>η</w:t>
            </w:r>
            <w:r w:rsidRPr="00326636">
              <w:rPr>
                <w:rFonts w:eastAsia="Calibri"/>
                <w:spacing w:val="-6"/>
                <w:szCs w:val="22"/>
                <w:lang w:val="el-GR" w:eastAsia="en-US"/>
              </w:rPr>
              <w:t xml:space="preserve"> </w:t>
            </w:r>
            <w:r w:rsidRPr="00326636">
              <w:rPr>
                <w:rFonts w:eastAsia="Calibri"/>
                <w:szCs w:val="22"/>
                <w:lang w:val="el-GR" w:eastAsia="en-US"/>
              </w:rPr>
              <w:t xml:space="preserve">σύντομη έκδοση του </w:t>
            </w:r>
            <w:proofErr w:type="spellStart"/>
            <w:r w:rsidRPr="00326636">
              <w:rPr>
                <w:rFonts w:eastAsia="Calibri"/>
                <w:szCs w:val="22"/>
                <w:lang w:val="el-GR" w:eastAsia="en-US"/>
              </w:rPr>
              <w:t>promo</w:t>
            </w:r>
            <w:proofErr w:type="spellEnd"/>
            <w:r w:rsidRPr="00326636">
              <w:rPr>
                <w:rFonts w:eastAsia="Calibri"/>
                <w:szCs w:val="22"/>
                <w:lang w:val="el-GR" w:eastAsia="en-US"/>
              </w:rPr>
              <w:t xml:space="preserve"> </w:t>
            </w:r>
            <w:proofErr w:type="spellStart"/>
            <w:r w:rsidRPr="00326636">
              <w:rPr>
                <w:rFonts w:eastAsia="Calibri"/>
                <w:szCs w:val="22"/>
                <w:lang w:val="el-GR" w:eastAsia="en-US"/>
              </w:rPr>
              <w:t>video</w:t>
            </w:r>
            <w:proofErr w:type="spellEnd"/>
            <w:r w:rsidRPr="00326636">
              <w:rPr>
                <w:rFonts w:eastAsia="Calibri"/>
                <w:szCs w:val="22"/>
                <w:lang w:val="el-GR" w:eastAsia="en-US"/>
              </w:rPr>
              <w:t xml:space="preserve"> θα πρέπει να πληρούν τις τεχνικές προδιαγραφές του Παραρτήματος</w:t>
            </w:r>
            <w:r w:rsidRPr="00326636">
              <w:rPr>
                <w:rFonts w:eastAsia="Calibri"/>
                <w:spacing w:val="-6"/>
                <w:szCs w:val="22"/>
                <w:lang w:val="el-GR" w:eastAsia="en-US"/>
              </w:rPr>
              <w:t xml:space="preserve"> «ΤΕΧΝΙΚΕΣ ΠΡΟΔΙΑΓΡΑΦΕΣ ΨΗΦΙΑΚΟΥ ΠΕΡΙΕΧΟΜΕΝΟΥ».</w:t>
            </w:r>
          </w:p>
        </w:tc>
        <w:tc>
          <w:tcPr>
            <w:tcW w:w="1559" w:type="dxa"/>
            <w:tcBorders>
              <w:top w:val="single" w:sz="4" w:space="0" w:color="000000"/>
              <w:left w:val="single" w:sz="4" w:space="0" w:color="000000"/>
              <w:bottom w:val="single" w:sz="4" w:space="0" w:color="000000"/>
              <w:right w:val="single" w:sz="4" w:space="0" w:color="000000"/>
            </w:tcBorders>
          </w:tcPr>
          <w:p w14:paraId="1830974E" w14:textId="77777777" w:rsidR="00326636" w:rsidRPr="00326636" w:rsidRDefault="00326636" w:rsidP="00326636">
            <w:pPr>
              <w:widowControl w:val="0"/>
              <w:suppressAutoHyphens w:val="0"/>
              <w:autoSpaceDE w:val="0"/>
              <w:autoSpaceDN w:val="0"/>
              <w:spacing w:before="268"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1B2950F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1B1323F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B51DDCE" w14:textId="77777777" w:rsidTr="00B32DAA">
        <w:trPr>
          <w:trHeight w:val="189"/>
          <w:jc w:val="center"/>
        </w:trPr>
        <w:tc>
          <w:tcPr>
            <w:tcW w:w="10196" w:type="dxa"/>
            <w:gridSpan w:val="5"/>
            <w:tcBorders>
              <w:top w:val="single" w:sz="4" w:space="0" w:color="000000"/>
              <w:left w:val="single" w:sz="4" w:space="0" w:color="000000"/>
              <w:bottom w:val="single" w:sz="4" w:space="0" w:color="000000"/>
              <w:right w:val="single" w:sz="4" w:space="0" w:color="000000"/>
            </w:tcBorders>
            <w:shd w:val="clear" w:color="auto" w:fill="E5DFEC"/>
          </w:tcPr>
          <w:p w14:paraId="3AA1C6BC" w14:textId="77777777" w:rsidR="00326636" w:rsidRPr="00326636" w:rsidRDefault="00326636" w:rsidP="00326636">
            <w:pPr>
              <w:widowControl w:val="0"/>
              <w:suppressAutoHyphens w:val="0"/>
              <w:autoSpaceDE w:val="0"/>
              <w:autoSpaceDN w:val="0"/>
              <w:spacing w:after="0"/>
              <w:rPr>
                <w:rFonts w:eastAsia="Calibri"/>
                <w:szCs w:val="22"/>
                <w:lang w:val="el-GR" w:eastAsia="en-US"/>
              </w:rPr>
            </w:pPr>
            <w:r w:rsidRPr="00326636">
              <w:rPr>
                <w:rFonts w:eastAsia="Calibri"/>
                <w:b/>
                <w:szCs w:val="22"/>
                <w:lang w:val="el-GR" w:eastAsia="en-US"/>
              </w:rPr>
              <w:t>Π10.3</w:t>
            </w:r>
            <w:r w:rsidRPr="00326636">
              <w:rPr>
                <w:rFonts w:eastAsia="Calibri"/>
                <w:b/>
                <w:spacing w:val="-9"/>
                <w:szCs w:val="22"/>
                <w:lang w:val="el-GR" w:eastAsia="en-US"/>
              </w:rPr>
              <w:t xml:space="preserve"> </w:t>
            </w:r>
            <w:r w:rsidRPr="00326636">
              <w:rPr>
                <w:rFonts w:eastAsia="Calibri"/>
                <w:b/>
                <w:szCs w:val="22"/>
                <w:lang w:val="el-GR" w:eastAsia="en-US"/>
              </w:rPr>
              <w:t>Εκδήλωση</w:t>
            </w:r>
            <w:r w:rsidRPr="00326636">
              <w:rPr>
                <w:rFonts w:eastAsia="Calibri"/>
                <w:b/>
                <w:spacing w:val="-9"/>
                <w:szCs w:val="22"/>
                <w:lang w:val="el-GR" w:eastAsia="en-US"/>
              </w:rPr>
              <w:t xml:space="preserve"> </w:t>
            </w:r>
            <w:r w:rsidRPr="00326636">
              <w:rPr>
                <w:rFonts w:eastAsia="Calibri"/>
                <w:b/>
                <w:spacing w:val="-2"/>
                <w:szCs w:val="22"/>
                <w:lang w:val="el-GR" w:eastAsia="en-US"/>
              </w:rPr>
              <w:t>παρουσίασης</w:t>
            </w:r>
          </w:p>
        </w:tc>
      </w:tr>
      <w:tr w:rsidR="00326636" w:rsidRPr="00326636" w14:paraId="313A8182" w14:textId="77777777" w:rsidTr="00BA346D">
        <w:trPr>
          <w:trHeight w:val="1074"/>
          <w:jc w:val="center"/>
        </w:trPr>
        <w:tc>
          <w:tcPr>
            <w:tcW w:w="709" w:type="dxa"/>
            <w:tcBorders>
              <w:top w:val="single" w:sz="4" w:space="0" w:color="000000"/>
              <w:left w:val="single" w:sz="4" w:space="0" w:color="000000"/>
              <w:bottom w:val="single" w:sz="4" w:space="0" w:color="000000"/>
              <w:right w:val="single" w:sz="4" w:space="0" w:color="000000"/>
            </w:tcBorders>
          </w:tcPr>
          <w:p w14:paraId="3EB71AED" w14:textId="77777777" w:rsidR="00326636" w:rsidRPr="00326636" w:rsidRDefault="00326636" w:rsidP="00326636">
            <w:pPr>
              <w:widowControl w:val="0"/>
              <w:suppressAutoHyphens w:val="0"/>
              <w:autoSpaceDE w:val="0"/>
              <w:autoSpaceDN w:val="0"/>
              <w:spacing w:before="1" w:after="0"/>
              <w:ind w:left="112"/>
              <w:jc w:val="left"/>
              <w:rPr>
                <w:rFonts w:eastAsia="Calibri"/>
                <w:spacing w:val="-4"/>
                <w:szCs w:val="22"/>
                <w:lang w:val="el-GR" w:eastAsia="en-US"/>
              </w:rPr>
            </w:pPr>
            <w:r w:rsidRPr="00326636">
              <w:rPr>
                <w:rFonts w:eastAsia="Calibri"/>
                <w:spacing w:val="-4"/>
                <w:szCs w:val="22"/>
                <w:lang w:val="el-GR" w:eastAsia="en-US"/>
              </w:rPr>
              <w:t>Β.93</w:t>
            </w:r>
          </w:p>
        </w:tc>
        <w:tc>
          <w:tcPr>
            <w:tcW w:w="5093" w:type="dxa"/>
            <w:tcBorders>
              <w:top w:val="single" w:sz="4" w:space="0" w:color="000000"/>
              <w:left w:val="single" w:sz="4" w:space="0" w:color="000000"/>
              <w:bottom w:val="single" w:sz="4" w:space="0" w:color="000000"/>
              <w:right w:val="single" w:sz="4" w:space="0" w:color="000000"/>
            </w:tcBorders>
          </w:tcPr>
          <w:p w14:paraId="1190CFF1" w14:textId="77777777" w:rsidR="00326636" w:rsidRPr="00326636" w:rsidRDefault="00326636" w:rsidP="00326636">
            <w:pPr>
              <w:widowControl w:val="0"/>
              <w:tabs>
                <w:tab w:val="left" w:pos="1957"/>
                <w:tab w:val="left" w:pos="2950"/>
              </w:tabs>
              <w:suppressAutoHyphens w:val="0"/>
              <w:autoSpaceDE w:val="0"/>
              <w:autoSpaceDN w:val="0"/>
              <w:spacing w:after="0"/>
              <w:ind w:left="108" w:right="95"/>
              <w:rPr>
                <w:rFonts w:eastAsia="Calibri"/>
                <w:szCs w:val="22"/>
                <w:lang w:val="el-GR" w:eastAsia="en-US"/>
              </w:rPr>
            </w:pPr>
            <w:r w:rsidRPr="00326636">
              <w:rPr>
                <w:rFonts w:eastAsia="Calibri"/>
                <w:spacing w:val="-5"/>
                <w:szCs w:val="22"/>
                <w:lang w:val="el-GR" w:eastAsia="en-US"/>
              </w:rPr>
              <w:t>Στο τέλος του έργου θα διοργανωθεί ανοιχτή εκδήλωση για την παρουσίαση των αποτελεσμάτων του έργου στο κοινό και σε ενδιαφερόμενους φορείς.</w:t>
            </w:r>
          </w:p>
        </w:tc>
        <w:tc>
          <w:tcPr>
            <w:tcW w:w="1559" w:type="dxa"/>
            <w:tcBorders>
              <w:top w:val="single" w:sz="4" w:space="0" w:color="000000"/>
              <w:left w:val="single" w:sz="4" w:space="0" w:color="000000"/>
              <w:bottom w:val="single" w:sz="4" w:space="0" w:color="000000"/>
              <w:right w:val="single" w:sz="4" w:space="0" w:color="000000"/>
            </w:tcBorders>
          </w:tcPr>
          <w:p w14:paraId="7B85FBDB" w14:textId="77777777" w:rsidR="00326636" w:rsidRPr="00326636" w:rsidRDefault="00326636" w:rsidP="00326636">
            <w:pPr>
              <w:widowControl w:val="0"/>
              <w:suppressAutoHyphens w:val="0"/>
              <w:autoSpaceDE w:val="0"/>
              <w:autoSpaceDN w:val="0"/>
              <w:spacing w:before="268" w:after="0"/>
              <w:jc w:val="left"/>
              <w:rPr>
                <w:rFonts w:eastAsia="Calibri"/>
                <w:spacing w:val="-5"/>
                <w:szCs w:val="22"/>
                <w:lang w:val="el-GR" w:eastAsia="en-US"/>
              </w:rPr>
            </w:pPr>
            <w:r w:rsidRPr="00326636">
              <w:rPr>
                <w:rFonts w:eastAsia="Calibri"/>
                <w:spacing w:val="-5"/>
                <w:szCs w:val="22"/>
                <w:lang w:val="el-GR" w:eastAsia="en-US"/>
              </w:rPr>
              <w:t>ΝΑΙ</w:t>
            </w:r>
          </w:p>
        </w:tc>
        <w:tc>
          <w:tcPr>
            <w:tcW w:w="1276" w:type="dxa"/>
            <w:tcBorders>
              <w:top w:val="single" w:sz="4" w:space="0" w:color="000000"/>
              <w:left w:val="single" w:sz="4" w:space="0" w:color="000000"/>
              <w:bottom w:val="single" w:sz="4" w:space="0" w:color="000000"/>
              <w:right w:val="single" w:sz="4" w:space="0" w:color="000000"/>
            </w:tcBorders>
          </w:tcPr>
          <w:p w14:paraId="5E1C004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559" w:type="dxa"/>
            <w:tcBorders>
              <w:top w:val="single" w:sz="4" w:space="0" w:color="000000"/>
              <w:left w:val="single" w:sz="4" w:space="0" w:color="000000"/>
              <w:bottom w:val="single" w:sz="4" w:space="0" w:color="000000"/>
              <w:right w:val="single" w:sz="4" w:space="0" w:color="000000"/>
            </w:tcBorders>
          </w:tcPr>
          <w:p w14:paraId="7344CB5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bl>
    <w:p w14:paraId="2C872016" w14:textId="2BD90C92" w:rsidR="00326636" w:rsidRPr="00326636" w:rsidRDefault="00326636" w:rsidP="00326636">
      <w:pPr>
        <w:widowControl w:val="0"/>
        <w:suppressAutoHyphens w:val="0"/>
        <w:autoSpaceDE w:val="0"/>
        <w:autoSpaceDN w:val="0"/>
        <w:spacing w:after="0"/>
        <w:ind w:right="424"/>
        <w:jc w:val="right"/>
        <w:rPr>
          <w:rFonts w:eastAsia="Calibri"/>
          <w:szCs w:val="22"/>
          <w:lang w:val="en-US" w:eastAsia="en-US"/>
        </w:rPr>
        <w:sectPr w:rsidR="00326636" w:rsidRPr="00326636" w:rsidSect="00B32DAA">
          <w:pgSz w:w="11910" w:h="16840"/>
          <w:pgMar w:top="2200" w:right="1418" w:bottom="278" w:left="1418" w:header="1094" w:footer="0" w:gutter="0"/>
          <w:cols w:space="720"/>
          <w:docGrid w:linePitch="299"/>
        </w:sectPr>
      </w:pPr>
    </w:p>
    <w:p w14:paraId="56E6A6E2" w14:textId="77777777" w:rsidR="00326636" w:rsidRPr="00326636" w:rsidRDefault="00326636" w:rsidP="00326636">
      <w:pPr>
        <w:widowControl w:val="0"/>
        <w:suppressAutoHyphens w:val="0"/>
        <w:autoSpaceDE w:val="0"/>
        <w:autoSpaceDN w:val="0"/>
        <w:spacing w:after="0"/>
        <w:jc w:val="left"/>
        <w:rPr>
          <w:rFonts w:ascii="Tahoma" w:eastAsia="Calibri" w:hAnsi="Tahoma"/>
          <w:b/>
          <w:color w:val="001F5F"/>
          <w:spacing w:val="-6"/>
          <w:sz w:val="24"/>
          <w:szCs w:val="22"/>
          <w:lang w:val="el-GR" w:eastAsia="en-US"/>
        </w:rPr>
      </w:pPr>
      <w:r w:rsidRPr="00326636">
        <w:rPr>
          <w:rFonts w:ascii="Tahoma" w:eastAsia="Calibri" w:hAnsi="Tahoma"/>
          <w:b/>
          <w:color w:val="001F5F"/>
          <w:spacing w:val="-6"/>
          <w:sz w:val="24"/>
          <w:szCs w:val="22"/>
          <w:lang w:val="el-GR" w:eastAsia="en-US"/>
        </w:rPr>
        <w:br w:type="page"/>
      </w:r>
    </w:p>
    <w:p w14:paraId="6BBBF74F" w14:textId="77777777" w:rsidR="00326636" w:rsidRPr="00326636" w:rsidRDefault="00326636" w:rsidP="00326636">
      <w:pPr>
        <w:widowControl w:val="0"/>
        <w:suppressAutoHyphens w:val="0"/>
        <w:autoSpaceDE w:val="0"/>
        <w:autoSpaceDN w:val="0"/>
        <w:spacing w:after="0" w:line="20" w:lineRule="exact"/>
        <w:jc w:val="left"/>
        <w:rPr>
          <w:rFonts w:eastAsia="Calibri"/>
          <w:sz w:val="2"/>
          <w:szCs w:val="22"/>
          <w:lang w:val="el-GR" w:eastAsia="en-US"/>
        </w:rPr>
        <w:sectPr w:rsidR="00326636" w:rsidRPr="00326636" w:rsidSect="00A6020E">
          <w:type w:val="continuous"/>
          <w:pgSz w:w="11910" w:h="16840"/>
          <w:pgMar w:top="2200" w:right="1418" w:bottom="1400" w:left="1418" w:header="1094" w:footer="0" w:gutter="0"/>
          <w:cols w:space="40"/>
        </w:sectPr>
      </w:pPr>
    </w:p>
    <w:p w14:paraId="250B8AB6" w14:textId="50EF1901" w:rsidR="00326636" w:rsidRPr="00326636" w:rsidRDefault="00326636" w:rsidP="00967D7C">
      <w:pPr>
        <w:suppressAutoHyphens w:val="0"/>
        <w:spacing w:after="160" w:line="259" w:lineRule="auto"/>
        <w:jc w:val="left"/>
        <w:rPr>
          <w:rFonts w:eastAsia="Calibri" w:cs="Times New Roman"/>
          <w:b/>
          <w:bCs/>
          <w:sz w:val="32"/>
          <w:szCs w:val="32"/>
          <w:lang w:val="el-GR" w:eastAsia="en-US"/>
        </w:rPr>
      </w:pPr>
      <w:bookmarkStart w:id="3" w:name="_Hlk212713732"/>
      <w:bookmarkEnd w:id="3"/>
    </w:p>
    <w:sectPr w:rsidR="00326636" w:rsidRPr="00326636" w:rsidSect="00FE028F">
      <w:headerReference w:type="even" r:id="rId10"/>
      <w:headerReference w:type="default" r:id="rId11"/>
      <w:footerReference w:type="even" r:id="rId12"/>
      <w:footerReference w:type="default" r:id="rId13"/>
      <w:headerReference w:type="first" r:id="rId14"/>
      <w:footerReference w:type="first" r:id="rId15"/>
      <w:type w:val="continuous"/>
      <w:pgSz w:w="11910" w:h="16840"/>
      <w:pgMar w:top="2268" w:right="198" w:bottom="1985" w:left="851" w:header="111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E3D17" w14:textId="77777777" w:rsidR="00B74DD2" w:rsidRDefault="00B74DD2">
      <w:pPr>
        <w:spacing w:after="0"/>
      </w:pPr>
      <w:r>
        <w:separator/>
      </w:r>
    </w:p>
  </w:endnote>
  <w:endnote w:type="continuationSeparator" w:id="0">
    <w:p w14:paraId="43D82D24" w14:textId="77777777" w:rsidR="00B74DD2" w:rsidRDefault="00B74D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entury Gothic">
    <w:panose1 w:val="020B0502020202020204"/>
    <w:charset w:val="A1"/>
    <w:family w:val="swiss"/>
    <w:pitch w:val="variable"/>
    <w:sig w:usb0="00000287" w:usb1="00000000" w:usb2="00000000" w:usb3="00000000" w:csb0="0000009F" w:csb1="00000000"/>
  </w:font>
  <w:font w:name="Lucida Sans">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2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Times">
    <w:panose1 w:val="02020603050405020304"/>
    <w:charset w:val="A1"/>
    <w:family w:val="roman"/>
    <w:pitch w:val="variable"/>
    <w:sig w:usb0="E0002EFF" w:usb1="C000785B" w:usb2="00000009" w:usb3="00000000" w:csb0="000001FF" w:csb1="00000000"/>
  </w:font>
  <w:font w:name="Liberation Mono">
    <w:charset w:val="A1"/>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Arial2">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063143"/>
      <w:docPartObj>
        <w:docPartGallery w:val="Page Numbers (Bottom of Page)"/>
        <w:docPartUnique/>
      </w:docPartObj>
    </w:sdtPr>
    <w:sdtEndPr>
      <w:rPr>
        <w:noProof/>
      </w:rPr>
    </w:sdtEndPr>
    <w:sdtContent>
      <w:p w14:paraId="4987DA31" w14:textId="615AC79A" w:rsidR="00326636" w:rsidRDefault="00531D0D" w:rsidP="00274656">
        <w:pPr>
          <w:pStyle w:val="af5"/>
          <w:jc w:val="center"/>
          <w:rPr>
            <w:noProof/>
          </w:rPr>
        </w:pPr>
        <w:r w:rsidRPr="00531D0D">
          <w:rPr>
            <w:rFonts w:eastAsia="Calibri"/>
            <w:noProof/>
            <w:sz w:val="20"/>
            <w:szCs w:val="22"/>
            <w:lang w:val="el-GR" w:eastAsia="en-US"/>
          </w:rPr>
          <w:drawing>
            <wp:anchor distT="0" distB="0" distL="0" distR="0" simplePos="0" relativeHeight="251670528" behindDoc="1" locked="0" layoutInCell="1" allowOverlap="1" wp14:anchorId="481F577A" wp14:editId="0C4D300B">
              <wp:simplePos x="0" y="0"/>
              <wp:positionH relativeFrom="page">
                <wp:posOffset>1525270</wp:posOffset>
              </wp:positionH>
              <wp:positionV relativeFrom="page">
                <wp:posOffset>9514205</wp:posOffset>
              </wp:positionV>
              <wp:extent cx="4755576" cy="707210"/>
              <wp:effectExtent l="0" t="0" r="0" b="0"/>
              <wp:wrapNone/>
              <wp:docPr id="1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755576" cy="707210"/>
                      </a:xfrm>
                      <a:prstGeom prst="rect">
                        <a:avLst/>
                      </a:prstGeom>
                    </pic:spPr>
                  </pic:pic>
                </a:graphicData>
              </a:graphic>
            </wp:anchor>
          </w:drawing>
        </w:r>
        <w:r w:rsidR="00274656">
          <w:rPr>
            <w:lang w:val="el-GR"/>
          </w:rPr>
          <w:t xml:space="preserve">          </w:t>
        </w:r>
        <w:r w:rsidR="00326636" w:rsidRPr="00326636">
          <w:t xml:space="preserve"> </w:t>
        </w:r>
        <w:sdt>
          <w:sdtPr>
            <w:id w:val="1389680364"/>
            <w:docPartObj>
              <w:docPartGallery w:val="Page Numbers (Bottom of Page)"/>
              <w:docPartUnique/>
            </w:docPartObj>
          </w:sdtPr>
          <w:sdtEndPr>
            <w:rPr>
              <w:noProof/>
            </w:rPr>
          </w:sdtEndPr>
          <w:sdtContent>
            <w:sdt>
              <w:sdtPr>
                <w:id w:val="2049177568"/>
                <w:docPartObj>
                  <w:docPartGallery w:val="Page Numbers (Bottom of Page)"/>
                  <w:docPartUnique/>
                </w:docPartObj>
              </w:sdtPr>
              <w:sdtEndPr>
                <w:rPr>
                  <w:noProof/>
                </w:rPr>
              </w:sdtEndPr>
              <w:sdtContent>
                <w:r w:rsidR="00326636">
                  <w:fldChar w:fldCharType="begin"/>
                </w:r>
                <w:r w:rsidR="00326636">
                  <w:instrText xml:space="preserve"> PAGE   \* MERGEFORMAT </w:instrText>
                </w:r>
                <w:r w:rsidR="00326636">
                  <w:fldChar w:fldCharType="separate"/>
                </w:r>
                <w:r w:rsidR="00326636">
                  <w:t>131</w:t>
                </w:r>
                <w:r w:rsidR="00326636">
                  <w:rPr>
                    <w:noProof/>
                  </w:rPr>
                  <w:fldChar w:fldCharType="end"/>
                </w:r>
              </w:sdtContent>
            </w:sdt>
            <w:r w:rsidR="00326636">
              <w:rPr>
                <w:noProof/>
              </w:rPr>
              <w:t xml:space="preserve"> </w:t>
            </w:r>
          </w:sdtContent>
        </w:sdt>
      </w:p>
      <w:p w14:paraId="1255200A" w14:textId="2141E59C" w:rsidR="00335580" w:rsidRDefault="00967D7C">
        <w:pPr>
          <w:pStyle w:val="af5"/>
          <w:jc w:val="right"/>
        </w:pPr>
      </w:p>
    </w:sdtContent>
  </w:sdt>
  <w:p w14:paraId="0C751A86" w14:textId="4C7F4CEF" w:rsidR="00B74DD2" w:rsidRDefault="00B74DD2">
    <w:pPr>
      <w:pStyle w:val="af5"/>
    </w:pPr>
  </w:p>
  <w:p w14:paraId="610D33C9" w14:textId="0A945348" w:rsidR="00DD6A3A" w:rsidRDefault="00531D0D" w:rsidP="00531D0D">
    <w:pPr>
      <w:tabs>
        <w:tab w:val="left" w:pos="6180"/>
      </w:tabs>
      <w:jc w:val="left"/>
    </w:pPr>
    <w:r>
      <w:tab/>
    </w:r>
  </w:p>
  <w:p w14:paraId="3DFC5E9D" w14:textId="715F5000" w:rsidR="00DD6A3A" w:rsidRDefault="00531D0D" w:rsidP="00531D0D">
    <w:pPr>
      <w:tabs>
        <w:tab w:val="left" w:pos="595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06EDD" w14:textId="77777777" w:rsidR="00B74DD2" w:rsidRDefault="00B74DD2">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603866"/>
      <w:docPartObj>
        <w:docPartGallery w:val="Page Numbers (Bottom of Page)"/>
        <w:docPartUnique/>
      </w:docPartObj>
    </w:sdtPr>
    <w:sdtEndPr>
      <w:rPr>
        <w:noProof/>
      </w:rPr>
    </w:sdtEndPr>
    <w:sdtContent>
      <w:p w14:paraId="55B433A1" w14:textId="77777777" w:rsidR="00274656" w:rsidRDefault="00274656" w:rsidP="00274656">
        <w:pPr>
          <w:pStyle w:val="af5"/>
          <w:jc w:val="center"/>
          <w:rPr>
            <w:noProof/>
          </w:rPr>
        </w:pPr>
        <w:r w:rsidRPr="00531D0D">
          <w:rPr>
            <w:rFonts w:eastAsia="Calibri"/>
            <w:noProof/>
            <w:sz w:val="20"/>
            <w:szCs w:val="22"/>
            <w:lang w:val="el-GR" w:eastAsia="en-US"/>
          </w:rPr>
          <w:drawing>
            <wp:anchor distT="0" distB="0" distL="0" distR="0" simplePos="0" relativeHeight="251676672" behindDoc="1" locked="0" layoutInCell="1" allowOverlap="1" wp14:anchorId="120DFD9B" wp14:editId="3DC6E8B1">
              <wp:simplePos x="0" y="0"/>
              <wp:positionH relativeFrom="page">
                <wp:posOffset>1525270</wp:posOffset>
              </wp:positionH>
              <wp:positionV relativeFrom="page">
                <wp:posOffset>9514205</wp:posOffset>
              </wp:positionV>
              <wp:extent cx="4755576" cy="707210"/>
              <wp:effectExtent l="0" t="0" r="0" b="0"/>
              <wp:wrapNone/>
              <wp:docPr id="2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755576" cy="707210"/>
                      </a:xfrm>
                      <a:prstGeom prst="rect">
                        <a:avLst/>
                      </a:prstGeom>
                    </pic:spPr>
                  </pic:pic>
                </a:graphicData>
              </a:graphic>
            </wp:anchor>
          </w:drawing>
        </w:r>
        <w:r>
          <w:rPr>
            <w:lang w:val="el-GR"/>
          </w:rPr>
          <w:t xml:space="preserve">          </w:t>
        </w:r>
        <w:r w:rsidRPr="00326636">
          <w:t xml:space="preserve"> </w:t>
        </w:r>
        <w:sdt>
          <w:sdtPr>
            <w:id w:val="1516496088"/>
            <w:docPartObj>
              <w:docPartGallery w:val="Page Numbers (Bottom of Page)"/>
              <w:docPartUnique/>
            </w:docPartObj>
          </w:sdtPr>
          <w:sdtEndPr>
            <w:rPr>
              <w:noProof/>
            </w:rPr>
          </w:sdtEndPr>
          <w:sdtContent>
            <w:r w:rsidRPr="00531D0D">
              <w:rPr>
                <w:rFonts w:eastAsia="Calibri"/>
                <w:noProof/>
                <w:sz w:val="20"/>
                <w:szCs w:val="22"/>
                <w:lang w:val="el-GR" w:eastAsia="en-US"/>
              </w:rPr>
              <w:drawing>
                <wp:anchor distT="0" distB="0" distL="0" distR="0" simplePos="0" relativeHeight="251677696" behindDoc="1" locked="0" layoutInCell="1" allowOverlap="1" wp14:anchorId="12D9AFC9" wp14:editId="4439718F">
                  <wp:simplePos x="0" y="0"/>
                  <wp:positionH relativeFrom="page">
                    <wp:posOffset>1525270</wp:posOffset>
                  </wp:positionH>
                  <wp:positionV relativeFrom="page">
                    <wp:posOffset>9514205</wp:posOffset>
                  </wp:positionV>
                  <wp:extent cx="4755576" cy="707210"/>
                  <wp:effectExtent l="0" t="0" r="0" b="0"/>
                  <wp:wrapNone/>
                  <wp:docPr id="2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755576" cy="707210"/>
                          </a:xfrm>
                          <a:prstGeom prst="rect">
                            <a:avLst/>
                          </a:prstGeom>
                        </pic:spPr>
                      </pic:pic>
                    </a:graphicData>
                  </a:graphic>
                </wp:anchor>
              </w:drawing>
            </w:r>
            <w:sdt>
              <w:sdtPr>
                <w:id w:val="-1331668262"/>
                <w:docPartObj>
                  <w:docPartGallery w:val="Page Numbers (Bottom of Page)"/>
                  <w:docPartUnique/>
                </w:docPartObj>
              </w:sdtPr>
              <w:sdtEndPr>
                <w:rPr>
                  <w:noProof/>
                </w:rPr>
              </w:sdtEndPr>
              <w:sdtContent>
                <w:r w:rsidRPr="00531D0D">
                  <w:rPr>
                    <w:rFonts w:eastAsia="Calibri"/>
                    <w:noProof/>
                    <w:sz w:val="20"/>
                    <w:szCs w:val="22"/>
                    <w:lang w:val="el-GR" w:eastAsia="en-US"/>
                  </w:rPr>
                  <w:drawing>
                    <wp:anchor distT="0" distB="0" distL="0" distR="0" simplePos="0" relativeHeight="251678720" behindDoc="1" locked="0" layoutInCell="1" allowOverlap="1" wp14:anchorId="6AC655FC" wp14:editId="55DD98FC">
                      <wp:simplePos x="0" y="0"/>
                      <wp:positionH relativeFrom="page">
                        <wp:posOffset>1525270</wp:posOffset>
                      </wp:positionH>
                      <wp:positionV relativeFrom="page">
                        <wp:posOffset>9514205</wp:posOffset>
                      </wp:positionV>
                      <wp:extent cx="4755576" cy="707210"/>
                      <wp:effectExtent l="0" t="0" r="0" b="0"/>
                      <wp:wrapNone/>
                      <wp:docPr id="2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755576" cy="707210"/>
                              </a:xfrm>
                              <a:prstGeom prst="rect">
                                <a:avLst/>
                              </a:prstGeom>
                            </pic:spPr>
                          </pic:pic>
                        </a:graphicData>
                      </a:graphic>
                    </wp:anchor>
                  </w:drawing>
                </w:r>
                <w:r>
                  <w:fldChar w:fldCharType="begin"/>
                </w:r>
                <w:r>
                  <w:instrText xml:space="preserve"> PAGE   \* MERGEFORMAT </w:instrText>
                </w:r>
                <w:r>
                  <w:fldChar w:fldCharType="separate"/>
                </w:r>
                <w:r>
                  <w:t>132</w:t>
                </w:r>
                <w:r>
                  <w:rPr>
                    <w:noProof/>
                  </w:rPr>
                  <w:fldChar w:fldCharType="end"/>
                </w:r>
              </w:sdtContent>
            </w:sdt>
            <w:r>
              <w:rPr>
                <w:noProof/>
              </w:rPr>
              <w:t xml:space="preserve"> </w:t>
            </w:r>
          </w:sdtContent>
        </w:sdt>
      </w:p>
      <w:p w14:paraId="7D2D77E2" w14:textId="77777777" w:rsidR="00274656" w:rsidRDefault="00967D7C" w:rsidP="00274656">
        <w:pPr>
          <w:pStyle w:val="af5"/>
          <w:jc w:val="right"/>
        </w:pPr>
      </w:p>
    </w:sdtContent>
  </w:sdt>
  <w:p w14:paraId="545D157B" w14:textId="77777777" w:rsidR="00274656" w:rsidRDefault="00274656" w:rsidP="00274656">
    <w:pPr>
      <w:pStyle w:val="af5"/>
    </w:pPr>
  </w:p>
  <w:p w14:paraId="3F522703" w14:textId="77777777" w:rsidR="00B74DD2" w:rsidRDefault="00B74DD2">
    <w:pPr>
      <w:pStyle w:val="af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FBCBF" w14:textId="753CA399" w:rsidR="00B74DD2" w:rsidRDefault="00C96E35">
    <w:pPr>
      <w:pStyle w:val="af5"/>
    </w:pPr>
    <w:r w:rsidRPr="00531D0D">
      <w:rPr>
        <w:rFonts w:eastAsia="Calibri"/>
        <w:noProof/>
        <w:sz w:val="20"/>
        <w:szCs w:val="22"/>
        <w:lang w:val="el-GR" w:eastAsia="en-US"/>
      </w:rPr>
      <w:drawing>
        <wp:anchor distT="0" distB="0" distL="0" distR="0" simplePos="0" relativeHeight="251682816" behindDoc="1" locked="0" layoutInCell="1" allowOverlap="1" wp14:anchorId="1127066B" wp14:editId="520FD927">
          <wp:simplePos x="0" y="0"/>
          <wp:positionH relativeFrom="page">
            <wp:posOffset>1610995</wp:posOffset>
          </wp:positionH>
          <wp:positionV relativeFrom="page">
            <wp:posOffset>9731375</wp:posOffset>
          </wp:positionV>
          <wp:extent cx="4755576" cy="707210"/>
          <wp:effectExtent l="0" t="0" r="0" b="0"/>
          <wp:wrapNone/>
          <wp:docPr id="2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755576" cy="707210"/>
                  </a:xfrm>
                  <a:prstGeom prst="rect">
                    <a:avLst/>
                  </a:prstGeom>
                </pic:spPr>
              </pic:pic>
            </a:graphicData>
          </a:graphic>
        </wp:anchor>
      </w:drawing>
    </w:r>
    <w:sdt>
      <w:sdtPr>
        <w:id w:val="-130639540"/>
        <w:docPartObj>
          <w:docPartGallery w:val="Page Numbers (Bottom of Page)"/>
          <w:docPartUnique/>
        </w:docPartObj>
      </w:sdtPr>
      <w:sdtEndPr>
        <w:rPr>
          <w:noProof/>
        </w:rPr>
      </w:sdtEndPr>
      <w:sdtContent>
        <w:r>
          <w:rPr>
            <w:lang w:val="el-GR"/>
          </w:rPr>
          <w:t xml:space="preserve">                                                                                                   </w:t>
        </w:r>
        <w:r>
          <w:fldChar w:fldCharType="begin"/>
        </w:r>
        <w:r>
          <w:instrText xml:space="preserve"> PAGE   \* MERGEFORMAT </w:instrText>
        </w:r>
        <w:r>
          <w:fldChar w:fldCharType="separate"/>
        </w:r>
        <w:r>
          <w:t>154</w:t>
        </w:r>
        <w:r>
          <w:rPr>
            <w:noProof/>
          </w:rPr>
          <w:fldChar w:fldCharType="end"/>
        </w:r>
      </w:sdtContent>
    </w:sdt>
    <w:r w:rsidRPr="00531D0D">
      <w:rPr>
        <w:rFonts w:eastAsia="Calibri"/>
        <w:noProof/>
        <w:sz w:val="20"/>
        <w:szCs w:val="22"/>
        <w:lang w:val="el-GR" w:eastAsia="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9C1BF" w14:textId="77777777" w:rsidR="00B74DD2" w:rsidRDefault="00B74DD2">
      <w:pPr>
        <w:spacing w:after="0"/>
      </w:pPr>
      <w:r>
        <w:separator/>
      </w:r>
    </w:p>
  </w:footnote>
  <w:footnote w:type="continuationSeparator" w:id="0">
    <w:p w14:paraId="3A28280F" w14:textId="77777777" w:rsidR="00B74DD2" w:rsidRDefault="00B74D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91FD5" w14:textId="1454E14B" w:rsidR="00B74DD2" w:rsidRDefault="00B74DD2" w:rsidP="00C960B1">
    <w:pPr>
      <w:pStyle w:val="af6"/>
      <w:jc w:val="center"/>
    </w:pPr>
  </w:p>
  <w:p w14:paraId="7464ACC6" w14:textId="77777777" w:rsidR="00DD6A3A" w:rsidRDefault="00DD6A3A"/>
  <w:p w14:paraId="5854AF81" w14:textId="77777777" w:rsidR="00DD6A3A" w:rsidRDefault="00DD6A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39ED6" w14:textId="77777777" w:rsidR="00B74DD2" w:rsidRDefault="00B74DD2">
    <w:pPr>
      <w:pStyle w:val="af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0B2EE" w14:textId="16753A81" w:rsidR="00B74DD2" w:rsidRDefault="00B74DD2" w:rsidP="00B57397">
    <w:pPr>
      <w:pStyle w:val="af5"/>
      <w:jc w:val="center"/>
    </w:pPr>
  </w:p>
  <w:p w14:paraId="761D320B" w14:textId="77777777" w:rsidR="00B74DD2" w:rsidRDefault="00B74DD2">
    <w:pPr>
      <w:pStyle w:val="af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9A57D" w14:textId="77777777" w:rsidR="00B74DD2" w:rsidRDefault="00B74DD2">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491E76DA"/>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multilevel"/>
    <w:tmpl w:val="2CAAFC56"/>
    <w:name w:val="WW8Num3"/>
    <w:lvl w:ilvl="0">
      <w:start w:val="1"/>
      <w:numFmt w:val="decimal"/>
      <w:lvlText w:val="%1."/>
      <w:lvlJc w:val="left"/>
      <w:pPr>
        <w:tabs>
          <w:tab w:val="num" w:pos="-360"/>
        </w:tabs>
        <w:ind w:left="360" w:hanging="360"/>
      </w:pPr>
      <w:rPr>
        <w:lang w:val="el-GR"/>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lang w:val="el-GR"/>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1" w15:restartNumberingAfterBreak="0">
    <w:nsid w:val="00A618D5"/>
    <w:multiLevelType w:val="hybridMultilevel"/>
    <w:tmpl w:val="CA56DBF2"/>
    <w:lvl w:ilvl="0" w:tplc="62523F0E">
      <w:numFmt w:val="bullet"/>
      <w:lvlText w:val="•"/>
      <w:lvlJc w:val="left"/>
      <w:pPr>
        <w:ind w:left="141" w:hanging="721"/>
      </w:pPr>
      <w:rPr>
        <w:rFonts w:ascii="Calibri" w:eastAsia="Calibri" w:hAnsi="Calibri" w:cs="Calibri" w:hint="default"/>
        <w:b w:val="0"/>
        <w:bCs w:val="0"/>
        <w:i w:val="0"/>
        <w:iCs w:val="0"/>
        <w:spacing w:val="0"/>
        <w:w w:val="100"/>
        <w:sz w:val="22"/>
        <w:szCs w:val="22"/>
        <w:lang w:val="el-GR" w:eastAsia="en-US" w:bidi="ar-SA"/>
      </w:rPr>
    </w:lvl>
    <w:lvl w:ilvl="1" w:tplc="5C547A38">
      <w:numFmt w:val="bullet"/>
      <w:lvlText w:val=""/>
      <w:lvlJc w:val="left"/>
      <w:pPr>
        <w:ind w:left="861" w:hanging="360"/>
      </w:pPr>
      <w:rPr>
        <w:rFonts w:ascii="Symbol" w:eastAsia="Symbol" w:hAnsi="Symbol" w:cs="Symbol" w:hint="default"/>
        <w:b w:val="0"/>
        <w:bCs w:val="0"/>
        <w:i w:val="0"/>
        <w:iCs w:val="0"/>
        <w:spacing w:val="0"/>
        <w:w w:val="100"/>
        <w:sz w:val="22"/>
        <w:szCs w:val="22"/>
        <w:lang w:val="el-GR" w:eastAsia="en-US" w:bidi="ar-SA"/>
      </w:rPr>
    </w:lvl>
    <w:lvl w:ilvl="2" w:tplc="124C29BE">
      <w:numFmt w:val="bullet"/>
      <w:lvlText w:val="•"/>
      <w:lvlJc w:val="left"/>
      <w:pPr>
        <w:ind w:left="1992" w:hanging="360"/>
      </w:pPr>
      <w:rPr>
        <w:rFonts w:hint="default"/>
        <w:lang w:val="el-GR" w:eastAsia="en-US" w:bidi="ar-SA"/>
      </w:rPr>
    </w:lvl>
    <w:lvl w:ilvl="3" w:tplc="ECB6A3BE">
      <w:numFmt w:val="bullet"/>
      <w:lvlText w:val="•"/>
      <w:lvlJc w:val="left"/>
      <w:pPr>
        <w:ind w:left="3125" w:hanging="360"/>
      </w:pPr>
      <w:rPr>
        <w:rFonts w:hint="default"/>
        <w:lang w:val="el-GR" w:eastAsia="en-US" w:bidi="ar-SA"/>
      </w:rPr>
    </w:lvl>
    <w:lvl w:ilvl="4" w:tplc="3376B8AC">
      <w:numFmt w:val="bullet"/>
      <w:lvlText w:val="•"/>
      <w:lvlJc w:val="left"/>
      <w:pPr>
        <w:ind w:left="4258" w:hanging="360"/>
      </w:pPr>
      <w:rPr>
        <w:rFonts w:hint="default"/>
        <w:lang w:val="el-GR" w:eastAsia="en-US" w:bidi="ar-SA"/>
      </w:rPr>
    </w:lvl>
    <w:lvl w:ilvl="5" w:tplc="0EDEBF24">
      <w:numFmt w:val="bullet"/>
      <w:lvlText w:val="•"/>
      <w:lvlJc w:val="left"/>
      <w:pPr>
        <w:ind w:left="5391" w:hanging="360"/>
      </w:pPr>
      <w:rPr>
        <w:rFonts w:hint="default"/>
        <w:lang w:val="el-GR" w:eastAsia="en-US" w:bidi="ar-SA"/>
      </w:rPr>
    </w:lvl>
    <w:lvl w:ilvl="6" w:tplc="42C62790">
      <w:numFmt w:val="bullet"/>
      <w:lvlText w:val="•"/>
      <w:lvlJc w:val="left"/>
      <w:pPr>
        <w:ind w:left="6524" w:hanging="360"/>
      </w:pPr>
      <w:rPr>
        <w:rFonts w:hint="default"/>
        <w:lang w:val="el-GR" w:eastAsia="en-US" w:bidi="ar-SA"/>
      </w:rPr>
    </w:lvl>
    <w:lvl w:ilvl="7" w:tplc="292E5814">
      <w:numFmt w:val="bullet"/>
      <w:lvlText w:val="•"/>
      <w:lvlJc w:val="left"/>
      <w:pPr>
        <w:ind w:left="7657" w:hanging="360"/>
      </w:pPr>
      <w:rPr>
        <w:rFonts w:hint="default"/>
        <w:lang w:val="el-GR" w:eastAsia="en-US" w:bidi="ar-SA"/>
      </w:rPr>
    </w:lvl>
    <w:lvl w:ilvl="8" w:tplc="74E28B5A">
      <w:numFmt w:val="bullet"/>
      <w:lvlText w:val="•"/>
      <w:lvlJc w:val="left"/>
      <w:pPr>
        <w:ind w:left="8790" w:hanging="360"/>
      </w:pPr>
      <w:rPr>
        <w:rFonts w:hint="default"/>
        <w:lang w:val="el-GR" w:eastAsia="en-US" w:bidi="ar-SA"/>
      </w:rPr>
    </w:lvl>
  </w:abstractNum>
  <w:abstractNum w:abstractNumId="12" w15:restartNumberingAfterBreak="0">
    <w:nsid w:val="00AD0AB5"/>
    <w:multiLevelType w:val="hybridMultilevel"/>
    <w:tmpl w:val="2B887D46"/>
    <w:lvl w:ilvl="0" w:tplc="7AF0E132">
      <w:start w:val="1"/>
      <w:numFmt w:val="decimal"/>
      <w:lvlText w:val="%1."/>
      <w:lvlJc w:val="left"/>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3" w15:restartNumberingAfterBreak="0">
    <w:nsid w:val="05C0345E"/>
    <w:multiLevelType w:val="multilevel"/>
    <w:tmpl w:val="5C8CBA2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08F12ED1"/>
    <w:multiLevelType w:val="multilevel"/>
    <w:tmpl w:val="A4B09A06"/>
    <w:lvl w:ilvl="0">
      <w:start w:val="6"/>
      <w:numFmt w:val="decimal"/>
      <w:lvlText w:val="%1"/>
      <w:lvlJc w:val="left"/>
      <w:pPr>
        <w:ind w:left="676" w:hanging="536"/>
      </w:pPr>
      <w:rPr>
        <w:rFonts w:hint="default"/>
        <w:lang w:val="el-GR" w:eastAsia="en-US" w:bidi="ar-SA"/>
      </w:rPr>
    </w:lvl>
    <w:lvl w:ilvl="1">
      <w:start w:val="2"/>
      <w:numFmt w:val="decimal"/>
      <w:lvlText w:val="%1.%2"/>
      <w:lvlJc w:val="left"/>
      <w:pPr>
        <w:ind w:left="676" w:hanging="536"/>
      </w:pPr>
      <w:rPr>
        <w:rFonts w:hint="default"/>
        <w:lang w:val="el-GR" w:eastAsia="en-US" w:bidi="ar-SA"/>
      </w:rPr>
    </w:lvl>
    <w:lvl w:ilvl="2">
      <w:start w:val="1"/>
      <w:numFmt w:val="decimal"/>
      <w:lvlText w:val="%1.%2.%3."/>
      <w:lvlJc w:val="left"/>
      <w:pPr>
        <w:ind w:left="676" w:hanging="536"/>
      </w:pPr>
      <w:rPr>
        <w:rFonts w:hint="default"/>
        <w:spacing w:val="-2"/>
        <w:w w:val="100"/>
        <w:lang w:val="el-GR" w:eastAsia="en-US" w:bidi="ar-SA"/>
      </w:rPr>
    </w:lvl>
    <w:lvl w:ilvl="3">
      <w:numFmt w:val="bullet"/>
      <w:lvlText w:val="-"/>
      <w:lvlJc w:val="left"/>
      <w:pPr>
        <w:ind w:left="861" w:hanging="360"/>
      </w:pPr>
      <w:rPr>
        <w:rFonts w:ascii="Calibri" w:eastAsia="Calibri" w:hAnsi="Calibri" w:cs="Calibri" w:hint="default"/>
        <w:b/>
        <w:bCs/>
        <w:i w:val="0"/>
        <w:iCs w:val="0"/>
        <w:spacing w:val="0"/>
        <w:w w:val="100"/>
        <w:sz w:val="22"/>
        <w:szCs w:val="22"/>
        <w:lang w:val="el-GR" w:eastAsia="en-US" w:bidi="ar-SA"/>
      </w:rPr>
    </w:lvl>
    <w:lvl w:ilvl="4">
      <w:numFmt w:val="bullet"/>
      <w:lvlText w:val="•"/>
      <w:lvlJc w:val="left"/>
      <w:pPr>
        <w:ind w:left="4258" w:hanging="360"/>
      </w:pPr>
      <w:rPr>
        <w:rFonts w:hint="default"/>
        <w:lang w:val="el-GR" w:eastAsia="en-US" w:bidi="ar-SA"/>
      </w:rPr>
    </w:lvl>
    <w:lvl w:ilvl="5">
      <w:numFmt w:val="bullet"/>
      <w:lvlText w:val="•"/>
      <w:lvlJc w:val="left"/>
      <w:pPr>
        <w:ind w:left="5391" w:hanging="360"/>
      </w:pPr>
      <w:rPr>
        <w:rFonts w:hint="default"/>
        <w:lang w:val="el-GR" w:eastAsia="en-US" w:bidi="ar-SA"/>
      </w:rPr>
    </w:lvl>
    <w:lvl w:ilvl="6">
      <w:numFmt w:val="bullet"/>
      <w:lvlText w:val="•"/>
      <w:lvlJc w:val="left"/>
      <w:pPr>
        <w:ind w:left="6524" w:hanging="360"/>
      </w:pPr>
      <w:rPr>
        <w:rFonts w:hint="default"/>
        <w:lang w:val="el-GR" w:eastAsia="en-US" w:bidi="ar-SA"/>
      </w:rPr>
    </w:lvl>
    <w:lvl w:ilvl="7">
      <w:numFmt w:val="bullet"/>
      <w:lvlText w:val="•"/>
      <w:lvlJc w:val="left"/>
      <w:pPr>
        <w:ind w:left="7657" w:hanging="360"/>
      </w:pPr>
      <w:rPr>
        <w:rFonts w:hint="default"/>
        <w:lang w:val="el-GR" w:eastAsia="en-US" w:bidi="ar-SA"/>
      </w:rPr>
    </w:lvl>
    <w:lvl w:ilvl="8">
      <w:numFmt w:val="bullet"/>
      <w:lvlText w:val="•"/>
      <w:lvlJc w:val="left"/>
      <w:pPr>
        <w:ind w:left="8790" w:hanging="360"/>
      </w:pPr>
      <w:rPr>
        <w:rFonts w:hint="default"/>
        <w:lang w:val="el-GR" w:eastAsia="en-US" w:bidi="ar-SA"/>
      </w:rPr>
    </w:lvl>
  </w:abstractNum>
  <w:abstractNum w:abstractNumId="15" w15:restartNumberingAfterBreak="0">
    <w:nsid w:val="09180B21"/>
    <w:multiLevelType w:val="hybridMultilevel"/>
    <w:tmpl w:val="A33A75A4"/>
    <w:lvl w:ilvl="0" w:tplc="0BC00E86">
      <w:numFmt w:val="bullet"/>
      <w:lvlText w:val="-"/>
      <w:lvlJc w:val="left"/>
      <w:pPr>
        <w:ind w:left="612" w:hanging="500"/>
      </w:pPr>
      <w:rPr>
        <w:rFonts w:ascii="Calibri" w:eastAsia="Calibri" w:hAnsi="Calibri" w:cs="Calibri" w:hint="default"/>
      </w:rPr>
    </w:lvl>
    <w:lvl w:ilvl="1" w:tplc="08090003" w:tentative="1">
      <w:start w:val="1"/>
      <w:numFmt w:val="bullet"/>
      <w:lvlText w:val="o"/>
      <w:lvlJc w:val="left"/>
      <w:pPr>
        <w:ind w:left="1192" w:hanging="360"/>
      </w:pPr>
      <w:rPr>
        <w:rFonts w:ascii="Courier New" w:hAnsi="Courier New" w:cs="Courier New" w:hint="default"/>
      </w:rPr>
    </w:lvl>
    <w:lvl w:ilvl="2" w:tplc="08090005" w:tentative="1">
      <w:start w:val="1"/>
      <w:numFmt w:val="bullet"/>
      <w:lvlText w:val=""/>
      <w:lvlJc w:val="left"/>
      <w:pPr>
        <w:ind w:left="1912" w:hanging="360"/>
      </w:pPr>
      <w:rPr>
        <w:rFonts w:ascii="Wingdings" w:hAnsi="Wingdings" w:hint="default"/>
      </w:rPr>
    </w:lvl>
    <w:lvl w:ilvl="3" w:tplc="08090001" w:tentative="1">
      <w:start w:val="1"/>
      <w:numFmt w:val="bullet"/>
      <w:lvlText w:val=""/>
      <w:lvlJc w:val="left"/>
      <w:pPr>
        <w:ind w:left="2632" w:hanging="360"/>
      </w:pPr>
      <w:rPr>
        <w:rFonts w:ascii="Symbol" w:hAnsi="Symbol" w:hint="default"/>
      </w:rPr>
    </w:lvl>
    <w:lvl w:ilvl="4" w:tplc="08090003" w:tentative="1">
      <w:start w:val="1"/>
      <w:numFmt w:val="bullet"/>
      <w:lvlText w:val="o"/>
      <w:lvlJc w:val="left"/>
      <w:pPr>
        <w:ind w:left="3352" w:hanging="360"/>
      </w:pPr>
      <w:rPr>
        <w:rFonts w:ascii="Courier New" w:hAnsi="Courier New" w:cs="Courier New" w:hint="default"/>
      </w:rPr>
    </w:lvl>
    <w:lvl w:ilvl="5" w:tplc="08090005" w:tentative="1">
      <w:start w:val="1"/>
      <w:numFmt w:val="bullet"/>
      <w:lvlText w:val=""/>
      <w:lvlJc w:val="left"/>
      <w:pPr>
        <w:ind w:left="4072" w:hanging="360"/>
      </w:pPr>
      <w:rPr>
        <w:rFonts w:ascii="Wingdings" w:hAnsi="Wingdings" w:hint="default"/>
      </w:rPr>
    </w:lvl>
    <w:lvl w:ilvl="6" w:tplc="08090001" w:tentative="1">
      <w:start w:val="1"/>
      <w:numFmt w:val="bullet"/>
      <w:lvlText w:val=""/>
      <w:lvlJc w:val="left"/>
      <w:pPr>
        <w:ind w:left="4792" w:hanging="360"/>
      </w:pPr>
      <w:rPr>
        <w:rFonts w:ascii="Symbol" w:hAnsi="Symbol" w:hint="default"/>
      </w:rPr>
    </w:lvl>
    <w:lvl w:ilvl="7" w:tplc="08090003" w:tentative="1">
      <w:start w:val="1"/>
      <w:numFmt w:val="bullet"/>
      <w:lvlText w:val="o"/>
      <w:lvlJc w:val="left"/>
      <w:pPr>
        <w:ind w:left="5512" w:hanging="360"/>
      </w:pPr>
      <w:rPr>
        <w:rFonts w:ascii="Courier New" w:hAnsi="Courier New" w:cs="Courier New" w:hint="default"/>
      </w:rPr>
    </w:lvl>
    <w:lvl w:ilvl="8" w:tplc="08090005" w:tentative="1">
      <w:start w:val="1"/>
      <w:numFmt w:val="bullet"/>
      <w:lvlText w:val=""/>
      <w:lvlJc w:val="left"/>
      <w:pPr>
        <w:ind w:left="6232" w:hanging="360"/>
      </w:pPr>
      <w:rPr>
        <w:rFonts w:ascii="Wingdings" w:hAnsi="Wingdings" w:hint="default"/>
      </w:rPr>
    </w:lvl>
  </w:abstractNum>
  <w:abstractNum w:abstractNumId="16" w15:restartNumberingAfterBreak="0">
    <w:nsid w:val="0A371D12"/>
    <w:multiLevelType w:val="hybridMultilevel"/>
    <w:tmpl w:val="BFA252FC"/>
    <w:lvl w:ilvl="0" w:tplc="05107C4C">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0B68435A"/>
    <w:multiLevelType w:val="hybridMultilevel"/>
    <w:tmpl w:val="23C0D7F4"/>
    <w:lvl w:ilvl="0" w:tplc="FFFFFFFF">
      <w:start w:val="1"/>
      <w:numFmt w:val="bullet"/>
      <w:lvlText w:val="-"/>
      <w:lvlJc w:val="left"/>
      <w:pPr>
        <w:ind w:left="720" w:hanging="360"/>
      </w:pPr>
      <w:rPr>
        <w:rFonts w:ascii="Tahoma" w:hAnsi="Tahom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0BC2565C"/>
    <w:multiLevelType w:val="hybridMultilevel"/>
    <w:tmpl w:val="A9049880"/>
    <w:lvl w:ilvl="0" w:tplc="FFFFFFFF">
      <w:start w:val="1"/>
      <w:numFmt w:val="bullet"/>
      <w:lvlText w:val="-"/>
      <w:lvlJc w:val="left"/>
      <w:pPr>
        <w:ind w:left="720" w:hanging="360"/>
      </w:pPr>
      <w:rPr>
        <w:rFonts w:ascii="Tahoma" w:hAnsi="Tahom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0F5D1CD3"/>
    <w:multiLevelType w:val="hybridMultilevel"/>
    <w:tmpl w:val="1840C3BE"/>
    <w:lvl w:ilvl="0" w:tplc="00000009">
      <w:start w:val="1"/>
      <w:numFmt w:val="bullet"/>
      <w:lvlText w:val="­"/>
      <w:lvlJc w:val="left"/>
      <w:pPr>
        <w:ind w:left="720" w:hanging="360"/>
      </w:pPr>
      <w:rPr>
        <w:rFonts w:ascii="Angsana New" w:hAnsi="Angsana New" w:cs="Angsana New" w:hint="default"/>
        <w:color w:val="000000"/>
        <w:kern w:val="1"/>
        <w:szCs w:val="22"/>
        <w:shd w:val="clear" w:color="auto" w:fill="FFFFFF"/>
        <w:lang w:val="el-GR"/>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11354A7B"/>
    <w:multiLevelType w:val="hybridMultilevel"/>
    <w:tmpl w:val="0FE63EBA"/>
    <w:lvl w:ilvl="0" w:tplc="E4541D14">
      <w:numFmt w:val="bullet"/>
      <w:lvlText w:val=""/>
      <w:lvlJc w:val="left"/>
      <w:pPr>
        <w:ind w:left="861" w:hanging="360"/>
      </w:pPr>
      <w:rPr>
        <w:rFonts w:ascii="Symbol" w:eastAsia="Symbol" w:hAnsi="Symbol" w:cs="Symbol" w:hint="default"/>
        <w:b w:val="0"/>
        <w:bCs w:val="0"/>
        <w:i w:val="0"/>
        <w:iCs w:val="0"/>
        <w:spacing w:val="0"/>
        <w:w w:val="100"/>
        <w:sz w:val="22"/>
        <w:szCs w:val="22"/>
        <w:lang w:val="el-GR" w:eastAsia="en-US" w:bidi="ar-SA"/>
      </w:rPr>
    </w:lvl>
    <w:lvl w:ilvl="1" w:tplc="F2A66866">
      <w:numFmt w:val="bullet"/>
      <w:lvlText w:val="•"/>
      <w:lvlJc w:val="left"/>
      <w:pPr>
        <w:ind w:left="1879" w:hanging="360"/>
      </w:pPr>
      <w:rPr>
        <w:rFonts w:hint="default"/>
        <w:lang w:val="el-GR" w:eastAsia="en-US" w:bidi="ar-SA"/>
      </w:rPr>
    </w:lvl>
    <w:lvl w:ilvl="2" w:tplc="A05C59A2">
      <w:numFmt w:val="bullet"/>
      <w:lvlText w:val="•"/>
      <w:lvlJc w:val="left"/>
      <w:pPr>
        <w:ind w:left="2899" w:hanging="360"/>
      </w:pPr>
      <w:rPr>
        <w:rFonts w:hint="default"/>
        <w:lang w:val="el-GR" w:eastAsia="en-US" w:bidi="ar-SA"/>
      </w:rPr>
    </w:lvl>
    <w:lvl w:ilvl="3" w:tplc="16506A76">
      <w:numFmt w:val="bullet"/>
      <w:lvlText w:val="•"/>
      <w:lvlJc w:val="left"/>
      <w:pPr>
        <w:ind w:left="3918" w:hanging="360"/>
      </w:pPr>
      <w:rPr>
        <w:rFonts w:hint="default"/>
        <w:lang w:val="el-GR" w:eastAsia="en-US" w:bidi="ar-SA"/>
      </w:rPr>
    </w:lvl>
    <w:lvl w:ilvl="4" w:tplc="96223DC6">
      <w:numFmt w:val="bullet"/>
      <w:lvlText w:val="•"/>
      <w:lvlJc w:val="left"/>
      <w:pPr>
        <w:ind w:left="4938" w:hanging="360"/>
      </w:pPr>
      <w:rPr>
        <w:rFonts w:hint="default"/>
        <w:lang w:val="el-GR" w:eastAsia="en-US" w:bidi="ar-SA"/>
      </w:rPr>
    </w:lvl>
    <w:lvl w:ilvl="5" w:tplc="4306B990">
      <w:numFmt w:val="bullet"/>
      <w:lvlText w:val="•"/>
      <w:lvlJc w:val="left"/>
      <w:pPr>
        <w:ind w:left="5958" w:hanging="360"/>
      </w:pPr>
      <w:rPr>
        <w:rFonts w:hint="default"/>
        <w:lang w:val="el-GR" w:eastAsia="en-US" w:bidi="ar-SA"/>
      </w:rPr>
    </w:lvl>
    <w:lvl w:ilvl="6" w:tplc="51C2E230">
      <w:numFmt w:val="bullet"/>
      <w:lvlText w:val="•"/>
      <w:lvlJc w:val="left"/>
      <w:pPr>
        <w:ind w:left="6977" w:hanging="360"/>
      </w:pPr>
      <w:rPr>
        <w:rFonts w:hint="default"/>
        <w:lang w:val="el-GR" w:eastAsia="en-US" w:bidi="ar-SA"/>
      </w:rPr>
    </w:lvl>
    <w:lvl w:ilvl="7" w:tplc="FDB6B2CA">
      <w:numFmt w:val="bullet"/>
      <w:lvlText w:val="•"/>
      <w:lvlJc w:val="left"/>
      <w:pPr>
        <w:ind w:left="7997" w:hanging="360"/>
      </w:pPr>
      <w:rPr>
        <w:rFonts w:hint="default"/>
        <w:lang w:val="el-GR" w:eastAsia="en-US" w:bidi="ar-SA"/>
      </w:rPr>
    </w:lvl>
    <w:lvl w:ilvl="8" w:tplc="A3F22C96">
      <w:numFmt w:val="bullet"/>
      <w:lvlText w:val="•"/>
      <w:lvlJc w:val="left"/>
      <w:pPr>
        <w:ind w:left="9017" w:hanging="360"/>
      </w:pPr>
      <w:rPr>
        <w:rFonts w:hint="default"/>
        <w:lang w:val="el-GR" w:eastAsia="en-US" w:bidi="ar-SA"/>
      </w:rPr>
    </w:lvl>
  </w:abstractNum>
  <w:abstractNum w:abstractNumId="21" w15:restartNumberingAfterBreak="0">
    <w:nsid w:val="11801CA5"/>
    <w:multiLevelType w:val="hybridMultilevel"/>
    <w:tmpl w:val="5BECCDAA"/>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22" w15:restartNumberingAfterBreak="0">
    <w:nsid w:val="1A850E96"/>
    <w:multiLevelType w:val="hybridMultilevel"/>
    <w:tmpl w:val="75DAC7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1D8D6DD0"/>
    <w:multiLevelType w:val="hybridMultilevel"/>
    <w:tmpl w:val="3F24BFD6"/>
    <w:lvl w:ilvl="0" w:tplc="0409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15:restartNumberingAfterBreak="0">
    <w:nsid w:val="1DB600E7"/>
    <w:multiLevelType w:val="hybridMultilevel"/>
    <w:tmpl w:val="78D0663E"/>
    <w:lvl w:ilvl="0" w:tplc="E8549B62">
      <w:numFmt w:val="bullet"/>
      <w:lvlText w:val=""/>
      <w:lvlJc w:val="left"/>
      <w:pPr>
        <w:ind w:left="602" w:hanging="320"/>
      </w:pPr>
      <w:rPr>
        <w:rFonts w:ascii="Symbol" w:eastAsia="Symbol" w:hAnsi="Symbol" w:cs="Symbol" w:hint="default"/>
        <w:b w:val="0"/>
        <w:bCs w:val="0"/>
        <w:i w:val="0"/>
        <w:iCs w:val="0"/>
        <w:spacing w:val="0"/>
        <w:w w:val="100"/>
        <w:sz w:val="22"/>
        <w:szCs w:val="22"/>
        <w:lang w:val="el-GR" w:eastAsia="en-US" w:bidi="ar-SA"/>
      </w:rPr>
    </w:lvl>
    <w:lvl w:ilvl="1" w:tplc="90FCA8FA">
      <w:numFmt w:val="bullet"/>
      <w:lvlText w:val="•"/>
      <w:lvlJc w:val="left"/>
      <w:pPr>
        <w:ind w:left="1645" w:hanging="320"/>
      </w:pPr>
      <w:rPr>
        <w:lang w:val="el-GR" w:eastAsia="en-US" w:bidi="ar-SA"/>
      </w:rPr>
    </w:lvl>
    <w:lvl w:ilvl="2" w:tplc="15B6541E">
      <w:numFmt w:val="bullet"/>
      <w:lvlText w:val="•"/>
      <w:lvlJc w:val="left"/>
      <w:pPr>
        <w:ind w:left="2691" w:hanging="320"/>
      </w:pPr>
      <w:rPr>
        <w:lang w:val="el-GR" w:eastAsia="en-US" w:bidi="ar-SA"/>
      </w:rPr>
    </w:lvl>
    <w:lvl w:ilvl="3" w:tplc="876482E0">
      <w:numFmt w:val="bullet"/>
      <w:lvlText w:val="•"/>
      <w:lvlJc w:val="left"/>
      <w:pPr>
        <w:ind w:left="3736" w:hanging="320"/>
      </w:pPr>
      <w:rPr>
        <w:lang w:val="el-GR" w:eastAsia="en-US" w:bidi="ar-SA"/>
      </w:rPr>
    </w:lvl>
    <w:lvl w:ilvl="4" w:tplc="5ABE8FB8">
      <w:numFmt w:val="bullet"/>
      <w:lvlText w:val="•"/>
      <w:lvlJc w:val="left"/>
      <w:pPr>
        <w:ind w:left="4782" w:hanging="320"/>
      </w:pPr>
      <w:rPr>
        <w:lang w:val="el-GR" w:eastAsia="en-US" w:bidi="ar-SA"/>
      </w:rPr>
    </w:lvl>
    <w:lvl w:ilvl="5" w:tplc="FC8C2C14">
      <w:numFmt w:val="bullet"/>
      <w:lvlText w:val="•"/>
      <w:lvlJc w:val="left"/>
      <w:pPr>
        <w:ind w:left="5828" w:hanging="320"/>
      </w:pPr>
      <w:rPr>
        <w:lang w:val="el-GR" w:eastAsia="en-US" w:bidi="ar-SA"/>
      </w:rPr>
    </w:lvl>
    <w:lvl w:ilvl="6" w:tplc="865CE6A2">
      <w:numFmt w:val="bullet"/>
      <w:lvlText w:val="•"/>
      <w:lvlJc w:val="left"/>
      <w:pPr>
        <w:ind w:left="6873" w:hanging="320"/>
      </w:pPr>
      <w:rPr>
        <w:lang w:val="el-GR" w:eastAsia="en-US" w:bidi="ar-SA"/>
      </w:rPr>
    </w:lvl>
    <w:lvl w:ilvl="7" w:tplc="68EEFCCA">
      <w:numFmt w:val="bullet"/>
      <w:lvlText w:val="•"/>
      <w:lvlJc w:val="left"/>
      <w:pPr>
        <w:ind w:left="7919" w:hanging="320"/>
      </w:pPr>
      <w:rPr>
        <w:lang w:val="el-GR" w:eastAsia="en-US" w:bidi="ar-SA"/>
      </w:rPr>
    </w:lvl>
    <w:lvl w:ilvl="8" w:tplc="784EE77C">
      <w:numFmt w:val="bullet"/>
      <w:lvlText w:val="•"/>
      <w:lvlJc w:val="left"/>
      <w:pPr>
        <w:ind w:left="8965" w:hanging="320"/>
      </w:pPr>
      <w:rPr>
        <w:lang w:val="el-GR" w:eastAsia="en-US" w:bidi="ar-SA"/>
      </w:rPr>
    </w:lvl>
  </w:abstractNum>
  <w:abstractNum w:abstractNumId="25" w15:restartNumberingAfterBreak="0">
    <w:nsid w:val="1F763498"/>
    <w:multiLevelType w:val="hybridMultilevel"/>
    <w:tmpl w:val="F70AE64E"/>
    <w:lvl w:ilvl="0" w:tplc="00000009">
      <w:start w:val="1"/>
      <w:numFmt w:val="bullet"/>
      <w:lvlText w:val="­"/>
      <w:lvlJc w:val="left"/>
      <w:pPr>
        <w:ind w:left="717" w:hanging="360"/>
      </w:pPr>
      <w:rPr>
        <w:rFonts w:ascii="Angsana New" w:hAnsi="Angsana New" w:cs="Angsana New" w:hint="default"/>
        <w:color w:val="000000"/>
        <w:kern w:val="1"/>
        <w:szCs w:val="22"/>
        <w:shd w:val="clear" w:color="auto" w:fill="FFFFFF"/>
        <w:lang w:val="el-GR"/>
      </w:rPr>
    </w:lvl>
    <w:lvl w:ilvl="1" w:tplc="04080003" w:tentative="1">
      <w:start w:val="1"/>
      <w:numFmt w:val="bullet"/>
      <w:lvlText w:val="o"/>
      <w:lvlJc w:val="left"/>
      <w:pPr>
        <w:ind w:left="1437" w:hanging="360"/>
      </w:pPr>
      <w:rPr>
        <w:rFonts w:ascii="Courier New" w:hAnsi="Courier New" w:cs="Courier New" w:hint="default"/>
      </w:rPr>
    </w:lvl>
    <w:lvl w:ilvl="2" w:tplc="04080005" w:tentative="1">
      <w:start w:val="1"/>
      <w:numFmt w:val="bullet"/>
      <w:lvlText w:val=""/>
      <w:lvlJc w:val="left"/>
      <w:pPr>
        <w:ind w:left="2157" w:hanging="360"/>
      </w:pPr>
      <w:rPr>
        <w:rFonts w:ascii="Wingdings" w:hAnsi="Wingdings" w:hint="default"/>
      </w:rPr>
    </w:lvl>
    <w:lvl w:ilvl="3" w:tplc="04080001" w:tentative="1">
      <w:start w:val="1"/>
      <w:numFmt w:val="bullet"/>
      <w:lvlText w:val=""/>
      <w:lvlJc w:val="left"/>
      <w:pPr>
        <w:ind w:left="2877" w:hanging="360"/>
      </w:pPr>
      <w:rPr>
        <w:rFonts w:ascii="Symbol" w:hAnsi="Symbol" w:hint="default"/>
      </w:rPr>
    </w:lvl>
    <w:lvl w:ilvl="4" w:tplc="04080003" w:tentative="1">
      <w:start w:val="1"/>
      <w:numFmt w:val="bullet"/>
      <w:lvlText w:val="o"/>
      <w:lvlJc w:val="left"/>
      <w:pPr>
        <w:ind w:left="3597" w:hanging="360"/>
      </w:pPr>
      <w:rPr>
        <w:rFonts w:ascii="Courier New" w:hAnsi="Courier New" w:cs="Courier New" w:hint="default"/>
      </w:rPr>
    </w:lvl>
    <w:lvl w:ilvl="5" w:tplc="04080005" w:tentative="1">
      <w:start w:val="1"/>
      <w:numFmt w:val="bullet"/>
      <w:lvlText w:val=""/>
      <w:lvlJc w:val="left"/>
      <w:pPr>
        <w:ind w:left="4317" w:hanging="360"/>
      </w:pPr>
      <w:rPr>
        <w:rFonts w:ascii="Wingdings" w:hAnsi="Wingdings" w:hint="default"/>
      </w:rPr>
    </w:lvl>
    <w:lvl w:ilvl="6" w:tplc="04080001" w:tentative="1">
      <w:start w:val="1"/>
      <w:numFmt w:val="bullet"/>
      <w:lvlText w:val=""/>
      <w:lvlJc w:val="left"/>
      <w:pPr>
        <w:ind w:left="5037" w:hanging="360"/>
      </w:pPr>
      <w:rPr>
        <w:rFonts w:ascii="Symbol" w:hAnsi="Symbol" w:hint="default"/>
      </w:rPr>
    </w:lvl>
    <w:lvl w:ilvl="7" w:tplc="04080003" w:tentative="1">
      <w:start w:val="1"/>
      <w:numFmt w:val="bullet"/>
      <w:lvlText w:val="o"/>
      <w:lvlJc w:val="left"/>
      <w:pPr>
        <w:ind w:left="5757" w:hanging="360"/>
      </w:pPr>
      <w:rPr>
        <w:rFonts w:ascii="Courier New" w:hAnsi="Courier New" w:cs="Courier New" w:hint="default"/>
      </w:rPr>
    </w:lvl>
    <w:lvl w:ilvl="8" w:tplc="04080005" w:tentative="1">
      <w:start w:val="1"/>
      <w:numFmt w:val="bullet"/>
      <w:lvlText w:val=""/>
      <w:lvlJc w:val="left"/>
      <w:pPr>
        <w:ind w:left="6477" w:hanging="360"/>
      </w:pPr>
      <w:rPr>
        <w:rFonts w:ascii="Wingdings" w:hAnsi="Wingdings" w:hint="default"/>
      </w:rPr>
    </w:lvl>
  </w:abstractNum>
  <w:abstractNum w:abstractNumId="26" w15:restartNumberingAfterBreak="0">
    <w:nsid w:val="247130EA"/>
    <w:multiLevelType w:val="hybridMultilevel"/>
    <w:tmpl w:val="D3446F9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7" w15:restartNumberingAfterBreak="0">
    <w:nsid w:val="286E4C07"/>
    <w:multiLevelType w:val="hybridMultilevel"/>
    <w:tmpl w:val="23E2F930"/>
    <w:lvl w:ilvl="0" w:tplc="576E6EE2">
      <w:start w:val="1"/>
      <w:numFmt w:val="bullet"/>
      <w:pStyle w:val="Bullets"/>
      <w:lvlText w:val=""/>
      <w:lvlJc w:val="left"/>
      <w:pPr>
        <w:tabs>
          <w:tab w:val="num" w:pos="357"/>
        </w:tabs>
        <w:ind w:left="720" w:hanging="360"/>
      </w:pPr>
      <w:rPr>
        <w:rFonts w:ascii="Symbol" w:hAnsi="Symbol" w:hint="default"/>
        <w:color w:val="auto"/>
      </w:rPr>
    </w:lvl>
    <w:lvl w:ilvl="1" w:tplc="04080003">
      <w:start w:val="1"/>
      <w:numFmt w:val="bullet"/>
      <w:lvlText w:val="o"/>
      <w:lvlJc w:val="left"/>
      <w:pPr>
        <w:tabs>
          <w:tab w:val="num" w:pos="1440"/>
        </w:tabs>
        <w:ind w:left="1440" w:hanging="360"/>
      </w:pPr>
      <w:rPr>
        <w:rFonts w:ascii="Courier New" w:hAnsi="Courier New" w:cs="Courier New" w:hint="default"/>
      </w:rPr>
    </w:lvl>
    <w:lvl w:ilvl="2" w:tplc="CED661E2">
      <w:start w:val="1"/>
      <w:numFmt w:val="bullet"/>
      <w:lvlText w:val="-"/>
      <w:lvlJc w:val="left"/>
      <w:pPr>
        <w:ind w:left="2160" w:hanging="360"/>
      </w:pPr>
      <w:rPr>
        <w:rFonts w:ascii="Calibri" w:eastAsia="Times New Roman" w:hAnsi="Calibri" w:cs="Calibri"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98C2809"/>
    <w:multiLevelType w:val="hybridMultilevel"/>
    <w:tmpl w:val="50C4E340"/>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3">
      <w:start w:val="1"/>
      <w:numFmt w:val="bullet"/>
      <w:lvlText w:val="o"/>
      <w:lvlJc w:val="left"/>
      <w:pPr>
        <w:ind w:left="2880" w:hanging="360"/>
      </w:pPr>
      <w:rPr>
        <w:rFonts w:ascii="Courier New" w:hAnsi="Courier New" w:cs="Courier New" w:hint="default"/>
      </w:rPr>
    </w:lvl>
    <w:lvl w:ilvl="4" w:tplc="04080003">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29E15A92"/>
    <w:multiLevelType w:val="hybridMultilevel"/>
    <w:tmpl w:val="C5F84ED8"/>
    <w:lvl w:ilvl="0" w:tplc="FFFFFFFF">
      <w:start w:val="1"/>
      <w:numFmt w:val="bullet"/>
      <w:lvlText w:val="-"/>
      <w:lvlJc w:val="left"/>
      <w:pPr>
        <w:tabs>
          <w:tab w:val="num" w:pos="360"/>
        </w:tabs>
        <w:ind w:left="360" w:hanging="360"/>
      </w:pPr>
      <w:rPr>
        <w:rFonts w:ascii="Tahoma" w:hAnsi="Tahoma"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AEB246A"/>
    <w:multiLevelType w:val="hybridMultilevel"/>
    <w:tmpl w:val="79FE83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2BA50968"/>
    <w:multiLevelType w:val="hybridMultilevel"/>
    <w:tmpl w:val="975C1FEE"/>
    <w:lvl w:ilvl="0" w:tplc="F370AC88">
      <w:start w:val="1"/>
      <w:numFmt w:val="bullet"/>
      <w:lvlText w:val=""/>
      <w:lvlJc w:val="left"/>
      <w:pPr>
        <w:tabs>
          <w:tab w:val="num" w:pos="680"/>
        </w:tabs>
        <w:ind w:left="680" w:hanging="32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2DCD3CB0"/>
    <w:multiLevelType w:val="hybridMultilevel"/>
    <w:tmpl w:val="8500D51A"/>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2F48273A"/>
    <w:multiLevelType w:val="hybridMultilevel"/>
    <w:tmpl w:val="48D805F4"/>
    <w:lvl w:ilvl="0" w:tplc="CA20E1C2">
      <w:numFmt w:val="bullet"/>
      <w:lvlText w:val="•"/>
      <w:lvlJc w:val="left"/>
      <w:pPr>
        <w:ind w:left="141" w:hanging="721"/>
      </w:pPr>
      <w:rPr>
        <w:rFonts w:ascii="Calibri" w:eastAsia="Calibri" w:hAnsi="Calibri" w:cs="Calibri" w:hint="default"/>
        <w:b w:val="0"/>
        <w:bCs w:val="0"/>
        <w:i w:val="0"/>
        <w:iCs w:val="0"/>
        <w:spacing w:val="0"/>
        <w:w w:val="100"/>
        <w:sz w:val="22"/>
        <w:szCs w:val="22"/>
        <w:lang w:val="el-GR" w:eastAsia="en-US" w:bidi="ar-SA"/>
      </w:rPr>
    </w:lvl>
    <w:lvl w:ilvl="1" w:tplc="5D86460C">
      <w:numFmt w:val="bullet"/>
      <w:lvlText w:val="•"/>
      <w:lvlJc w:val="left"/>
      <w:pPr>
        <w:ind w:left="1231" w:hanging="721"/>
      </w:pPr>
      <w:rPr>
        <w:rFonts w:hint="default"/>
        <w:lang w:val="el-GR" w:eastAsia="en-US" w:bidi="ar-SA"/>
      </w:rPr>
    </w:lvl>
    <w:lvl w:ilvl="2" w:tplc="A664FAD8">
      <w:numFmt w:val="bullet"/>
      <w:lvlText w:val="•"/>
      <w:lvlJc w:val="left"/>
      <w:pPr>
        <w:ind w:left="2323" w:hanging="721"/>
      </w:pPr>
      <w:rPr>
        <w:rFonts w:hint="default"/>
        <w:lang w:val="el-GR" w:eastAsia="en-US" w:bidi="ar-SA"/>
      </w:rPr>
    </w:lvl>
    <w:lvl w:ilvl="3" w:tplc="C1BCC79E">
      <w:numFmt w:val="bullet"/>
      <w:lvlText w:val="•"/>
      <w:lvlJc w:val="left"/>
      <w:pPr>
        <w:ind w:left="3414" w:hanging="721"/>
      </w:pPr>
      <w:rPr>
        <w:rFonts w:hint="default"/>
        <w:lang w:val="el-GR" w:eastAsia="en-US" w:bidi="ar-SA"/>
      </w:rPr>
    </w:lvl>
    <w:lvl w:ilvl="4" w:tplc="79366F52">
      <w:numFmt w:val="bullet"/>
      <w:lvlText w:val="•"/>
      <w:lvlJc w:val="left"/>
      <w:pPr>
        <w:ind w:left="4506" w:hanging="721"/>
      </w:pPr>
      <w:rPr>
        <w:rFonts w:hint="default"/>
        <w:lang w:val="el-GR" w:eastAsia="en-US" w:bidi="ar-SA"/>
      </w:rPr>
    </w:lvl>
    <w:lvl w:ilvl="5" w:tplc="35F21554">
      <w:numFmt w:val="bullet"/>
      <w:lvlText w:val="•"/>
      <w:lvlJc w:val="left"/>
      <w:pPr>
        <w:ind w:left="5598" w:hanging="721"/>
      </w:pPr>
      <w:rPr>
        <w:rFonts w:hint="default"/>
        <w:lang w:val="el-GR" w:eastAsia="en-US" w:bidi="ar-SA"/>
      </w:rPr>
    </w:lvl>
    <w:lvl w:ilvl="6" w:tplc="ABE02FDA">
      <w:numFmt w:val="bullet"/>
      <w:lvlText w:val="•"/>
      <w:lvlJc w:val="left"/>
      <w:pPr>
        <w:ind w:left="6689" w:hanging="721"/>
      </w:pPr>
      <w:rPr>
        <w:rFonts w:hint="default"/>
        <w:lang w:val="el-GR" w:eastAsia="en-US" w:bidi="ar-SA"/>
      </w:rPr>
    </w:lvl>
    <w:lvl w:ilvl="7" w:tplc="117E642E">
      <w:numFmt w:val="bullet"/>
      <w:lvlText w:val="•"/>
      <w:lvlJc w:val="left"/>
      <w:pPr>
        <w:ind w:left="7781" w:hanging="721"/>
      </w:pPr>
      <w:rPr>
        <w:rFonts w:hint="default"/>
        <w:lang w:val="el-GR" w:eastAsia="en-US" w:bidi="ar-SA"/>
      </w:rPr>
    </w:lvl>
    <w:lvl w:ilvl="8" w:tplc="9454004A">
      <w:numFmt w:val="bullet"/>
      <w:lvlText w:val="•"/>
      <w:lvlJc w:val="left"/>
      <w:pPr>
        <w:ind w:left="8873" w:hanging="721"/>
      </w:pPr>
      <w:rPr>
        <w:rFonts w:hint="default"/>
        <w:lang w:val="el-GR" w:eastAsia="en-US" w:bidi="ar-SA"/>
      </w:rPr>
    </w:lvl>
  </w:abstractNum>
  <w:abstractNum w:abstractNumId="34" w15:restartNumberingAfterBreak="0">
    <w:nsid w:val="2FB97A6A"/>
    <w:multiLevelType w:val="hybridMultilevel"/>
    <w:tmpl w:val="C4766B20"/>
    <w:lvl w:ilvl="0" w:tplc="FFFFFFFF">
      <w:start w:val="1"/>
      <w:numFmt w:val="bullet"/>
      <w:pStyle w:val="Bullet2"/>
      <w:lvlText w:val=""/>
      <w:lvlJc w:val="left"/>
      <w:pPr>
        <w:tabs>
          <w:tab w:val="num" w:pos="720"/>
        </w:tabs>
        <w:ind w:left="720" w:hanging="360"/>
      </w:pPr>
      <w:rPr>
        <w:rFonts w:ascii="Wingdings 3" w:hAnsi="Wingdings 3" w:hint="default"/>
        <w:color w:val="333399"/>
        <w:spacing w:val="0"/>
        <w:w w:val="100"/>
      </w:rPr>
    </w:lvl>
    <w:lvl w:ilvl="1" w:tplc="04080001">
      <w:start w:val="1"/>
      <w:numFmt w:val="bullet"/>
      <w:lvlText w:val=""/>
      <w:lvlJc w:val="left"/>
      <w:pPr>
        <w:tabs>
          <w:tab w:val="num" w:pos="1440"/>
        </w:tabs>
        <w:ind w:left="1440" w:hanging="360"/>
      </w:pPr>
      <w:rPr>
        <w:rFonts w:ascii="Symbol" w:hAnsi="Symbol" w:hint="default"/>
        <w:color w:val="333399"/>
        <w:spacing w:val="0"/>
        <w:w w:val="10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263656"/>
    <w:multiLevelType w:val="hybridMultilevel"/>
    <w:tmpl w:val="8C344272"/>
    <w:lvl w:ilvl="0" w:tplc="FFFFFFFF">
      <w:start w:val="1"/>
      <w:numFmt w:val="bullet"/>
      <w:lvlText w:val="­"/>
      <w:lvlJc w:val="left"/>
      <w:pPr>
        <w:ind w:left="720" w:hanging="360"/>
      </w:pPr>
      <w:rPr>
        <w:rFonts w:ascii="Angsana New" w:hAnsi="Angsana New" w:cs="Times New Roman" w:hint="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36657BD5"/>
    <w:multiLevelType w:val="hybridMultilevel"/>
    <w:tmpl w:val="FCD06C78"/>
    <w:lvl w:ilvl="0" w:tplc="FFFFFFFF">
      <w:start w:val="1"/>
      <w:numFmt w:val="bullet"/>
      <w:lvlText w:val="-"/>
      <w:lvlJc w:val="left"/>
      <w:pPr>
        <w:ind w:left="720" w:hanging="360"/>
      </w:pPr>
      <w:rPr>
        <w:rFonts w:ascii="Tahoma" w:hAnsi="Tahom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3F4A31FE"/>
    <w:multiLevelType w:val="hybridMultilevel"/>
    <w:tmpl w:val="1A52FB30"/>
    <w:lvl w:ilvl="0" w:tplc="F22E7742">
      <w:numFmt w:val="bullet"/>
      <w:lvlText w:val="•"/>
      <w:lvlJc w:val="left"/>
      <w:pPr>
        <w:ind w:left="566" w:hanging="284"/>
      </w:pPr>
      <w:rPr>
        <w:rFonts w:ascii="Calibri" w:eastAsia="Calibri" w:hAnsi="Calibri" w:cs="Calibri" w:hint="default"/>
        <w:b w:val="0"/>
        <w:bCs w:val="0"/>
        <w:i w:val="0"/>
        <w:iCs w:val="0"/>
        <w:spacing w:val="0"/>
        <w:w w:val="100"/>
        <w:sz w:val="22"/>
        <w:szCs w:val="22"/>
        <w:lang w:val="el-GR" w:eastAsia="en-US" w:bidi="ar-SA"/>
      </w:rPr>
    </w:lvl>
    <w:lvl w:ilvl="1" w:tplc="AA8079EC">
      <w:numFmt w:val="bullet"/>
      <w:lvlText w:val=""/>
      <w:lvlJc w:val="left"/>
      <w:pPr>
        <w:ind w:left="962" w:hanging="320"/>
      </w:pPr>
      <w:rPr>
        <w:rFonts w:ascii="Symbol" w:eastAsia="Symbol" w:hAnsi="Symbol" w:cs="Symbol" w:hint="default"/>
        <w:b w:val="0"/>
        <w:bCs w:val="0"/>
        <w:i w:val="0"/>
        <w:iCs w:val="0"/>
        <w:spacing w:val="0"/>
        <w:w w:val="100"/>
        <w:sz w:val="22"/>
        <w:szCs w:val="22"/>
        <w:lang w:val="el-GR" w:eastAsia="en-US" w:bidi="ar-SA"/>
      </w:rPr>
    </w:lvl>
    <w:lvl w:ilvl="2" w:tplc="BEF8C862">
      <w:numFmt w:val="bullet"/>
      <w:lvlText w:val=""/>
      <w:lvlJc w:val="left"/>
      <w:pPr>
        <w:ind w:left="1363" w:hanging="360"/>
      </w:pPr>
      <w:rPr>
        <w:rFonts w:ascii="Symbol" w:eastAsia="Symbol" w:hAnsi="Symbol" w:cs="Symbol" w:hint="default"/>
        <w:b w:val="0"/>
        <w:bCs w:val="0"/>
        <w:i w:val="0"/>
        <w:iCs w:val="0"/>
        <w:spacing w:val="0"/>
        <w:w w:val="100"/>
        <w:sz w:val="22"/>
        <w:szCs w:val="22"/>
        <w:lang w:val="el-GR" w:eastAsia="en-US" w:bidi="ar-SA"/>
      </w:rPr>
    </w:lvl>
    <w:lvl w:ilvl="3" w:tplc="129C559E">
      <w:numFmt w:val="bullet"/>
      <w:lvlText w:val="•"/>
      <w:lvlJc w:val="left"/>
      <w:pPr>
        <w:ind w:left="2572" w:hanging="360"/>
      </w:pPr>
      <w:rPr>
        <w:lang w:val="el-GR" w:eastAsia="en-US" w:bidi="ar-SA"/>
      </w:rPr>
    </w:lvl>
    <w:lvl w:ilvl="4" w:tplc="27986B8C">
      <w:numFmt w:val="bullet"/>
      <w:lvlText w:val="•"/>
      <w:lvlJc w:val="left"/>
      <w:pPr>
        <w:ind w:left="3784" w:hanging="360"/>
      </w:pPr>
      <w:rPr>
        <w:lang w:val="el-GR" w:eastAsia="en-US" w:bidi="ar-SA"/>
      </w:rPr>
    </w:lvl>
    <w:lvl w:ilvl="5" w:tplc="4F5275D8">
      <w:numFmt w:val="bullet"/>
      <w:lvlText w:val="•"/>
      <w:lvlJc w:val="left"/>
      <w:pPr>
        <w:ind w:left="4996" w:hanging="360"/>
      </w:pPr>
      <w:rPr>
        <w:lang w:val="el-GR" w:eastAsia="en-US" w:bidi="ar-SA"/>
      </w:rPr>
    </w:lvl>
    <w:lvl w:ilvl="6" w:tplc="781EAC34">
      <w:numFmt w:val="bullet"/>
      <w:lvlText w:val="•"/>
      <w:lvlJc w:val="left"/>
      <w:pPr>
        <w:ind w:left="6208" w:hanging="360"/>
      </w:pPr>
      <w:rPr>
        <w:lang w:val="el-GR" w:eastAsia="en-US" w:bidi="ar-SA"/>
      </w:rPr>
    </w:lvl>
    <w:lvl w:ilvl="7" w:tplc="F14EDE40">
      <w:numFmt w:val="bullet"/>
      <w:lvlText w:val="•"/>
      <w:lvlJc w:val="left"/>
      <w:pPr>
        <w:ind w:left="7420" w:hanging="360"/>
      </w:pPr>
      <w:rPr>
        <w:lang w:val="el-GR" w:eastAsia="en-US" w:bidi="ar-SA"/>
      </w:rPr>
    </w:lvl>
    <w:lvl w:ilvl="8" w:tplc="C71AB6C6">
      <w:numFmt w:val="bullet"/>
      <w:lvlText w:val="•"/>
      <w:lvlJc w:val="left"/>
      <w:pPr>
        <w:ind w:left="8632" w:hanging="360"/>
      </w:pPr>
      <w:rPr>
        <w:lang w:val="el-GR" w:eastAsia="en-US" w:bidi="ar-SA"/>
      </w:rPr>
    </w:lvl>
  </w:abstractNum>
  <w:abstractNum w:abstractNumId="38" w15:restartNumberingAfterBreak="0">
    <w:nsid w:val="41A3426D"/>
    <w:multiLevelType w:val="hybridMultilevel"/>
    <w:tmpl w:val="5F56D31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9" w15:restartNumberingAfterBreak="0">
    <w:nsid w:val="453258F0"/>
    <w:multiLevelType w:val="hybridMultilevel"/>
    <w:tmpl w:val="4DEA751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0" w15:restartNumberingAfterBreak="0">
    <w:nsid w:val="49396260"/>
    <w:multiLevelType w:val="hybridMultilevel"/>
    <w:tmpl w:val="CE96D9A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1" w15:restartNumberingAfterBreak="0">
    <w:nsid w:val="4D075D5A"/>
    <w:multiLevelType w:val="hybridMultilevel"/>
    <w:tmpl w:val="FDD200D6"/>
    <w:lvl w:ilvl="0" w:tplc="FFFFFFFF">
      <w:start w:val="1"/>
      <w:numFmt w:val="bullet"/>
      <w:lvlText w:val="-"/>
      <w:lvlJc w:val="left"/>
      <w:pPr>
        <w:ind w:left="720" w:hanging="360"/>
      </w:pPr>
      <w:rPr>
        <w:rFonts w:ascii="Tahoma" w:hAnsi="Tahom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4DB2616E"/>
    <w:multiLevelType w:val="hybridMultilevel"/>
    <w:tmpl w:val="15B87818"/>
    <w:lvl w:ilvl="0" w:tplc="FFFFFFFF">
      <w:start w:val="1"/>
      <w:numFmt w:val="bullet"/>
      <w:lvlText w:val="-"/>
      <w:lvlJc w:val="left"/>
      <w:pPr>
        <w:ind w:left="720" w:hanging="360"/>
      </w:pPr>
      <w:rPr>
        <w:rFonts w:ascii="Tahoma" w:hAnsi="Tahom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4F2C1EFA"/>
    <w:multiLevelType w:val="hybridMultilevel"/>
    <w:tmpl w:val="28B2ADBA"/>
    <w:lvl w:ilvl="0" w:tplc="431CD8C6">
      <w:numFmt w:val="bullet"/>
      <w:lvlText w:val="-"/>
      <w:lvlJc w:val="left"/>
      <w:pPr>
        <w:ind w:left="643" w:hanging="361"/>
      </w:pPr>
      <w:rPr>
        <w:rFonts w:ascii="Tahoma" w:eastAsia="Tahoma" w:hAnsi="Tahoma" w:cs="Tahoma" w:hint="default"/>
        <w:b w:val="0"/>
        <w:bCs w:val="0"/>
        <w:i w:val="0"/>
        <w:iCs w:val="0"/>
        <w:spacing w:val="0"/>
        <w:w w:val="100"/>
        <w:sz w:val="22"/>
        <w:szCs w:val="22"/>
        <w:lang w:val="el-GR" w:eastAsia="en-US" w:bidi="ar-SA"/>
      </w:rPr>
    </w:lvl>
    <w:lvl w:ilvl="1" w:tplc="DEE0FB72">
      <w:numFmt w:val="bullet"/>
      <w:lvlText w:val="•"/>
      <w:lvlJc w:val="left"/>
      <w:pPr>
        <w:ind w:left="1681" w:hanging="361"/>
      </w:pPr>
      <w:rPr>
        <w:rFonts w:hint="default"/>
        <w:lang w:val="el-GR" w:eastAsia="en-US" w:bidi="ar-SA"/>
      </w:rPr>
    </w:lvl>
    <w:lvl w:ilvl="2" w:tplc="F4E0E432">
      <w:numFmt w:val="bullet"/>
      <w:lvlText w:val="•"/>
      <w:lvlJc w:val="left"/>
      <w:pPr>
        <w:ind w:left="2723" w:hanging="361"/>
      </w:pPr>
      <w:rPr>
        <w:rFonts w:hint="default"/>
        <w:lang w:val="el-GR" w:eastAsia="en-US" w:bidi="ar-SA"/>
      </w:rPr>
    </w:lvl>
    <w:lvl w:ilvl="3" w:tplc="F0801626">
      <w:numFmt w:val="bullet"/>
      <w:lvlText w:val="•"/>
      <w:lvlJc w:val="left"/>
      <w:pPr>
        <w:ind w:left="3764" w:hanging="361"/>
      </w:pPr>
      <w:rPr>
        <w:rFonts w:hint="default"/>
        <w:lang w:val="el-GR" w:eastAsia="en-US" w:bidi="ar-SA"/>
      </w:rPr>
    </w:lvl>
    <w:lvl w:ilvl="4" w:tplc="09EACD38">
      <w:numFmt w:val="bullet"/>
      <w:lvlText w:val="•"/>
      <w:lvlJc w:val="left"/>
      <w:pPr>
        <w:ind w:left="4806" w:hanging="361"/>
      </w:pPr>
      <w:rPr>
        <w:rFonts w:hint="default"/>
        <w:lang w:val="el-GR" w:eastAsia="en-US" w:bidi="ar-SA"/>
      </w:rPr>
    </w:lvl>
    <w:lvl w:ilvl="5" w:tplc="62E694CA">
      <w:numFmt w:val="bullet"/>
      <w:lvlText w:val="•"/>
      <w:lvlJc w:val="left"/>
      <w:pPr>
        <w:ind w:left="5848" w:hanging="361"/>
      </w:pPr>
      <w:rPr>
        <w:rFonts w:hint="default"/>
        <w:lang w:val="el-GR" w:eastAsia="en-US" w:bidi="ar-SA"/>
      </w:rPr>
    </w:lvl>
    <w:lvl w:ilvl="6" w:tplc="9FC843D4">
      <w:numFmt w:val="bullet"/>
      <w:lvlText w:val="•"/>
      <w:lvlJc w:val="left"/>
      <w:pPr>
        <w:ind w:left="6889" w:hanging="361"/>
      </w:pPr>
      <w:rPr>
        <w:rFonts w:hint="default"/>
        <w:lang w:val="el-GR" w:eastAsia="en-US" w:bidi="ar-SA"/>
      </w:rPr>
    </w:lvl>
    <w:lvl w:ilvl="7" w:tplc="83DAC7F0">
      <w:numFmt w:val="bullet"/>
      <w:lvlText w:val="•"/>
      <w:lvlJc w:val="left"/>
      <w:pPr>
        <w:ind w:left="7931" w:hanging="361"/>
      </w:pPr>
      <w:rPr>
        <w:rFonts w:hint="default"/>
        <w:lang w:val="el-GR" w:eastAsia="en-US" w:bidi="ar-SA"/>
      </w:rPr>
    </w:lvl>
    <w:lvl w:ilvl="8" w:tplc="E28A6212">
      <w:numFmt w:val="bullet"/>
      <w:lvlText w:val="•"/>
      <w:lvlJc w:val="left"/>
      <w:pPr>
        <w:ind w:left="8973" w:hanging="361"/>
      </w:pPr>
      <w:rPr>
        <w:rFonts w:hint="default"/>
        <w:lang w:val="el-GR" w:eastAsia="en-US" w:bidi="ar-SA"/>
      </w:rPr>
    </w:lvl>
  </w:abstractNum>
  <w:abstractNum w:abstractNumId="44" w15:restartNumberingAfterBreak="0">
    <w:nsid w:val="4FB16E26"/>
    <w:multiLevelType w:val="hybridMultilevel"/>
    <w:tmpl w:val="CA20D4EE"/>
    <w:lvl w:ilvl="0" w:tplc="FFFFFFFF">
      <w:start w:val="1"/>
      <w:numFmt w:val="bullet"/>
      <w:lvlText w:val="-"/>
      <w:lvlJc w:val="left"/>
      <w:pPr>
        <w:ind w:left="360" w:hanging="360"/>
      </w:pPr>
      <w:rPr>
        <w:rFonts w:ascii="Tahoma" w:hAnsi="Tahom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5" w15:restartNumberingAfterBreak="0">
    <w:nsid w:val="517B1812"/>
    <w:multiLevelType w:val="hybridMultilevel"/>
    <w:tmpl w:val="29DC31FC"/>
    <w:lvl w:ilvl="0" w:tplc="8570B90E">
      <w:start w:val="1"/>
      <mc:AlternateContent>
        <mc:Choice Requires="w14">
          <w:numFmt w:val="custom" w:format="Α, Β, Γ, ..."/>
        </mc:Choice>
        <mc:Fallback>
          <w:numFmt w:val="decimal"/>
        </mc:Fallback>
      </mc:AlternateContent>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6" w15:restartNumberingAfterBreak="0">
    <w:nsid w:val="521532F8"/>
    <w:multiLevelType w:val="multilevel"/>
    <w:tmpl w:val="B37C1AB2"/>
    <w:lvl w:ilvl="0">
      <w:start w:val="1"/>
      <w:numFmt w:val="decimal"/>
      <w:lvlText w:val="%1."/>
      <w:lvlJc w:val="left"/>
      <w:pPr>
        <w:ind w:left="643" w:hanging="361"/>
      </w:pPr>
      <w:rPr>
        <w:rFonts w:ascii="Calibri" w:eastAsia="Calibri" w:hAnsi="Calibri" w:cs="Calibri" w:hint="default"/>
        <w:b/>
        <w:bCs/>
        <w:i w:val="0"/>
        <w:iCs w:val="0"/>
        <w:color w:val="333399"/>
        <w:spacing w:val="-1"/>
        <w:w w:val="100"/>
        <w:sz w:val="28"/>
        <w:szCs w:val="28"/>
        <w:lang w:val="el-GR" w:eastAsia="en-US" w:bidi="ar-SA"/>
      </w:rPr>
    </w:lvl>
    <w:lvl w:ilvl="1">
      <w:start w:val="1"/>
      <w:numFmt w:val="decimal"/>
      <w:lvlText w:val="%1.%2."/>
      <w:lvlJc w:val="left"/>
      <w:pPr>
        <w:ind w:left="4691" w:hanging="721"/>
      </w:pPr>
      <w:rPr>
        <w:rFonts w:ascii="Calibri" w:eastAsia="Calibri" w:hAnsi="Calibri" w:cs="Calibri" w:hint="default"/>
        <w:b/>
        <w:bCs/>
        <w:i w:val="0"/>
        <w:iCs w:val="0"/>
        <w:color w:val="001F5F"/>
        <w:spacing w:val="-1"/>
        <w:w w:val="95"/>
        <w:sz w:val="28"/>
        <w:szCs w:val="28"/>
        <w:lang w:val="el-GR" w:eastAsia="en-US" w:bidi="ar-SA"/>
      </w:rPr>
    </w:lvl>
    <w:lvl w:ilvl="2">
      <w:numFmt w:val="bullet"/>
      <w:lvlText w:val=""/>
      <w:lvlJc w:val="left"/>
      <w:pPr>
        <w:ind w:left="1003" w:hanging="360"/>
      </w:pPr>
      <w:rPr>
        <w:rFonts w:ascii="Symbol" w:eastAsia="Symbol" w:hAnsi="Symbol" w:cs="Symbol" w:hint="default"/>
        <w:b w:val="0"/>
        <w:bCs w:val="0"/>
        <w:i w:val="0"/>
        <w:iCs w:val="0"/>
        <w:spacing w:val="0"/>
        <w:w w:val="100"/>
        <w:sz w:val="22"/>
        <w:szCs w:val="22"/>
        <w:lang w:val="el-GR" w:eastAsia="en-US" w:bidi="ar-SA"/>
      </w:rPr>
    </w:lvl>
    <w:lvl w:ilvl="3">
      <w:numFmt w:val="bullet"/>
      <w:lvlText w:val="•"/>
      <w:lvlJc w:val="left"/>
      <w:pPr>
        <w:ind w:left="2257" w:hanging="360"/>
      </w:pPr>
      <w:rPr>
        <w:lang w:val="el-GR" w:eastAsia="en-US" w:bidi="ar-SA"/>
      </w:rPr>
    </w:lvl>
    <w:lvl w:ilvl="4">
      <w:numFmt w:val="bullet"/>
      <w:lvlText w:val="•"/>
      <w:lvlJc w:val="left"/>
      <w:pPr>
        <w:ind w:left="3514" w:hanging="360"/>
      </w:pPr>
      <w:rPr>
        <w:lang w:val="el-GR" w:eastAsia="en-US" w:bidi="ar-SA"/>
      </w:rPr>
    </w:lvl>
    <w:lvl w:ilvl="5">
      <w:numFmt w:val="bullet"/>
      <w:lvlText w:val="•"/>
      <w:lvlJc w:val="left"/>
      <w:pPr>
        <w:ind w:left="4771" w:hanging="360"/>
      </w:pPr>
      <w:rPr>
        <w:lang w:val="el-GR" w:eastAsia="en-US" w:bidi="ar-SA"/>
      </w:rPr>
    </w:lvl>
    <w:lvl w:ilvl="6">
      <w:numFmt w:val="bullet"/>
      <w:lvlText w:val="•"/>
      <w:lvlJc w:val="left"/>
      <w:pPr>
        <w:ind w:left="6028" w:hanging="360"/>
      </w:pPr>
      <w:rPr>
        <w:lang w:val="el-GR" w:eastAsia="en-US" w:bidi="ar-SA"/>
      </w:rPr>
    </w:lvl>
    <w:lvl w:ilvl="7">
      <w:numFmt w:val="bullet"/>
      <w:lvlText w:val="•"/>
      <w:lvlJc w:val="left"/>
      <w:pPr>
        <w:ind w:left="7285" w:hanging="360"/>
      </w:pPr>
      <w:rPr>
        <w:lang w:val="el-GR" w:eastAsia="en-US" w:bidi="ar-SA"/>
      </w:rPr>
    </w:lvl>
    <w:lvl w:ilvl="8">
      <w:numFmt w:val="bullet"/>
      <w:lvlText w:val="•"/>
      <w:lvlJc w:val="left"/>
      <w:pPr>
        <w:ind w:left="8542" w:hanging="360"/>
      </w:pPr>
      <w:rPr>
        <w:lang w:val="el-GR" w:eastAsia="en-US" w:bidi="ar-SA"/>
      </w:rPr>
    </w:lvl>
  </w:abstractNum>
  <w:abstractNum w:abstractNumId="47" w15:restartNumberingAfterBreak="0">
    <w:nsid w:val="567C2776"/>
    <w:multiLevelType w:val="hybridMultilevel"/>
    <w:tmpl w:val="0FE2D51E"/>
    <w:lvl w:ilvl="0" w:tplc="04090001">
      <w:start w:val="1"/>
      <w:numFmt w:val="bullet"/>
      <w:lvlText w:val=""/>
      <w:lvlJc w:val="left"/>
      <w:pPr>
        <w:ind w:left="1003" w:hanging="360"/>
      </w:pPr>
      <w:rPr>
        <w:rFonts w:ascii="Symbol" w:hAnsi="Symbol" w:hint="default"/>
      </w:rPr>
    </w:lvl>
    <w:lvl w:ilvl="1" w:tplc="04090003">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48" w15:restartNumberingAfterBreak="0">
    <w:nsid w:val="57FF1172"/>
    <w:multiLevelType w:val="hybridMultilevel"/>
    <w:tmpl w:val="CFC44720"/>
    <w:lvl w:ilvl="0" w:tplc="FFFFFFFF">
      <w:start w:val="1"/>
      <w:numFmt w:val="bullet"/>
      <w:lvlText w:val="-"/>
      <w:lvlJc w:val="left"/>
      <w:pPr>
        <w:ind w:left="360" w:hanging="360"/>
      </w:pPr>
      <w:rPr>
        <w:rFonts w:ascii="Tahoma" w:hAnsi="Tahom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9" w15:restartNumberingAfterBreak="0">
    <w:nsid w:val="5AFF2086"/>
    <w:multiLevelType w:val="hybridMultilevel"/>
    <w:tmpl w:val="FAB6CBD8"/>
    <w:lvl w:ilvl="0" w:tplc="0408000F">
      <w:start w:val="1"/>
      <w:numFmt w:val="decimal"/>
      <w:lvlText w:val="%1."/>
      <w:lvlJc w:val="left"/>
      <w:pPr>
        <w:ind w:left="720" w:hanging="360"/>
      </w:p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0" w15:restartNumberingAfterBreak="0">
    <w:nsid w:val="615B2317"/>
    <w:multiLevelType w:val="hybridMultilevel"/>
    <w:tmpl w:val="92F8D06E"/>
    <w:lvl w:ilvl="0" w:tplc="10F4D73A">
      <w:start w:val="1"/>
      <w:numFmt w:val="bullet"/>
      <w:pStyle w:val="bullettext"/>
      <w:lvlText w:val=""/>
      <w:lvlJc w:val="left"/>
      <w:pPr>
        <w:tabs>
          <w:tab w:val="num" w:pos="360"/>
        </w:tabs>
      </w:pPr>
      <w:rPr>
        <w:rFonts w:ascii="Wingdings" w:hAnsi="Wingdings" w:hint="default"/>
        <w:sz w:val="20"/>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61827F94"/>
    <w:multiLevelType w:val="hybridMultilevel"/>
    <w:tmpl w:val="64987BD0"/>
    <w:lvl w:ilvl="0" w:tplc="D89443C0">
      <w:numFmt w:val="bullet"/>
      <w:lvlText w:val="•"/>
      <w:lvlJc w:val="left"/>
      <w:pPr>
        <w:ind w:left="1080" w:hanging="720"/>
      </w:pPr>
      <w:rPr>
        <w:rFonts w:ascii="Century Gothic" w:eastAsia="Times New Roman" w:hAnsi="Century Gothic" w:cs="Calibri"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2" w15:restartNumberingAfterBreak="0">
    <w:nsid w:val="65467686"/>
    <w:multiLevelType w:val="hybridMultilevel"/>
    <w:tmpl w:val="631EDF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3" w15:restartNumberingAfterBreak="0">
    <w:nsid w:val="69180436"/>
    <w:multiLevelType w:val="hybridMultilevel"/>
    <w:tmpl w:val="64940F34"/>
    <w:lvl w:ilvl="0" w:tplc="0408000F">
      <w:start w:val="1"/>
      <w:numFmt w:val="decimal"/>
      <w:lvlText w:val="%1."/>
      <w:lvlJc w:val="left"/>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4" w15:restartNumberingAfterBreak="0">
    <w:nsid w:val="6A6C0421"/>
    <w:multiLevelType w:val="hybridMultilevel"/>
    <w:tmpl w:val="46745C36"/>
    <w:lvl w:ilvl="0" w:tplc="FFFFFFFF">
      <w:start w:val="1"/>
      <w:numFmt w:val="bullet"/>
      <w:lvlText w:val="-"/>
      <w:lvlJc w:val="left"/>
      <w:pPr>
        <w:ind w:left="720" w:hanging="360"/>
      </w:pPr>
      <w:rPr>
        <w:rFonts w:ascii="Tahoma" w:hAnsi="Tahom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5" w15:restartNumberingAfterBreak="0">
    <w:nsid w:val="6CDA29E1"/>
    <w:multiLevelType w:val="hybridMultilevel"/>
    <w:tmpl w:val="A866FA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6" w15:restartNumberingAfterBreak="0">
    <w:nsid w:val="77DC02C6"/>
    <w:multiLevelType w:val="hybridMultilevel"/>
    <w:tmpl w:val="2B06F786"/>
    <w:lvl w:ilvl="0" w:tplc="D89443C0">
      <w:numFmt w:val="bullet"/>
      <w:lvlText w:val="•"/>
      <w:lvlJc w:val="left"/>
      <w:pPr>
        <w:ind w:left="720" w:hanging="720"/>
      </w:pPr>
      <w:rPr>
        <w:rFonts w:ascii="Century Gothic" w:eastAsia="Times New Roman" w:hAnsi="Century Gothic" w:cs="Calibri"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57" w15:restartNumberingAfterBreak="0">
    <w:nsid w:val="7C757191"/>
    <w:multiLevelType w:val="hybridMultilevel"/>
    <w:tmpl w:val="34A4E884"/>
    <w:lvl w:ilvl="0" w:tplc="C67C2C74">
      <w:numFmt w:val="bullet"/>
      <w:lvlText w:val=""/>
      <w:lvlJc w:val="left"/>
      <w:pPr>
        <w:ind w:left="1003" w:hanging="360"/>
      </w:pPr>
      <w:rPr>
        <w:rFonts w:ascii="Symbol" w:eastAsia="Symbol" w:hAnsi="Symbol" w:cs="Symbol" w:hint="default"/>
        <w:b w:val="0"/>
        <w:bCs w:val="0"/>
        <w:i w:val="0"/>
        <w:iCs w:val="0"/>
        <w:spacing w:val="0"/>
        <w:w w:val="100"/>
        <w:sz w:val="22"/>
        <w:szCs w:val="22"/>
        <w:lang w:val="el-GR" w:eastAsia="en-US" w:bidi="ar-SA"/>
      </w:rPr>
    </w:lvl>
    <w:lvl w:ilvl="1" w:tplc="A7F4CE24">
      <w:numFmt w:val="bullet"/>
      <w:lvlText w:val="•"/>
      <w:lvlJc w:val="left"/>
      <w:pPr>
        <w:ind w:left="1896" w:hanging="360"/>
      </w:pPr>
      <w:rPr>
        <w:rFonts w:hint="default"/>
        <w:lang w:val="el-GR" w:eastAsia="en-US" w:bidi="ar-SA"/>
      </w:rPr>
    </w:lvl>
    <w:lvl w:ilvl="2" w:tplc="E22EA5E6">
      <w:numFmt w:val="bullet"/>
      <w:lvlText w:val="•"/>
      <w:lvlJc w:val="left"/>
      <w:pPr>
        <w:ind w:left="2792" w:hanging="360"/>
      </w:pPr>
      <w:rPr>
        <w:rFonts w:hint="default"/>
        <w:lang w:val="el-GR" w:eastAsia="en-US" w:bidi="ar-SA"/>
      </w:rPr>
    </w:lvl>
    <w:lvl w:ilvl="3" w:tplc="1D0EFD94">
      <w:numFmt w:val="bullet"/>
      <w:lvlText w:val="•"/>
      <w:lvlJc w:val="left"/>
      <w:pPr>
        <w:ind w:left="3689" w:hanging="360"/>
      </w:pPr>
      <w:rPr>
        <w:rFonts w:hint="default"/>
        <w:lang w:val="el-GR" w:eastAsia="en-US" w:bidi="ar-SA"/>
      </w:rPr>
    </w:lvl>
    <w:lvl w:ilvl="4" w:tplc="DE1EC314">
      <w:numFmt w:val="bullet"/>
      <w:lvlText w:val="•"/>
      <w:lvlJc w:val="left"/>
      <w:pPr>
        <w:ind w:left="4585" w:hanging="360"/>
      </w:pPr>
      <w:rPr>
        <w:rFonts w:hint="default"/>
        <w:lang w:val="el-GR" w:eastAsia="en-US" w:bidi="ar-SA"/>
      </w:rPr>
    </w:lvl>
    <w:lvl w:ilvl="5" w:tplc="71648302">
      <w:numFmt w:val="bullet"/>
      <w:lvlText w:val="•"/>
      <w:lvlJc w:val="left"/>
      <w:pPr>
        <w:ind w:left="5482" w:hanging="360"/>
      </w:pPr>
      <w:rPr>
        <w:rFonts w:hint="default"/>
        <w:lang w:val="el-GR" w:eastAsia="en-US" w:bidi="ar-SA"/>
      </w:rPr>
    </w:lvl>
    <w:lvl w:ilvl="6" w:tplc="6654F9DE">
      <w:numFmt w:val="bullet"/>
      <w:lvlText w:val="•"/>
      <w:lvlJc w:val="left"/>
      <w:pPr>
        <w:ind w:left="6378" w:hanging="360"/>
      </w:pPr>
      <w:rPr>
        <w:rFonts w:hint="default"/>
        <w:lang w:val="el-GR" w:eastAsia="en-US" w:bidi="ar-SA"/>
      </w:rPr>
    </w:lvl>
    <w:lvl w:ilvl="7" w:tplc="6008A76C">
      <w:numFmt w:val="bullet"/>
      <w:lvlText w:val="•"/>
      <w:lvlJc w:val="left"/>
      <w:pPr>
        <w:ind w:left="7275" w:hanging="360"/>
      </w:pPr>
      <w:rPr>
        <w:rFonts w:hint="default"/>
        <w:lang w:val="el-GR" w:eastAsia="en-US" w:bidi="ar-SA"/>
      </w:rPr>
    </w:lvl>
    <w:lvl w:ilvl="8" w:tplc="48B0DFEC">
      <w:numFmt w:val="bullet"/>
      <w:lvlText w:val="•"/>
      <w:lvlJc w:val="left"/>
      <w:pPr>
        <w:ind w:left="8171" w:hanging="360"/>
      </w:pPr>
      <w:rPr>
        <w:rFonts w:hint="default"/>
        <w:lang w:val="el-GR" w:eastAsia="en-US" w:bidi="ar-SA"/>
      </w:rPr>
    </w:lvl>
  </w:abstractNum>
  <w:num w:numId="1">
    <w:abstractNumId w:val="0"/>
  </w:num>
  <w:num w:numId="2">
    <w:abstractNumId w:val="1"/>
  </w:num>
  <w:num w:numId="3">
    <w:abstractNumId w:val="2"/>
  </w:num>
  <w:num w:numId="4">
    <w:abstractNumId w:val="3"/>
  </w:num>
  <w:num w:numId="5">
    <w:abstractNumId w:val="9"/>
  </w:num>
  <w:num w:numId="6">
    <w:abstractNumId w:val="22"/>
  </w:num>
  <w:num w:numId="7">
    <w:abstractNumId w:val="16"/>
  </w:num>
  <w:num w:numId="8">
    <w:abstractNumId w:val="50"/>
  </w:num>
  <w:num w:numId="9">
    <w:abstractNumId w:val="34"/>
  </w:num>
  <w:num w:numId="10">
    <w:abstractNumId w:val="27"/>
  </w:num>
  <w:num w:numId="11">
    <w:abstractNumId w:val="4"/>
  </w:num>
  <w:num w:numId="12">
    <w:abstractNumId w:val="29"/>
  </w:num>
  <w:num w:numId="13">
    <w:abstractNumId w:val="25"/>
  </w:num>
  <w:num w:numId="14">
    <w:abstractNumId w:val="53"/>
  </w:num>
  <w:num w:numId="15">
    <w:abstractNumId w:val="10"/>
  </w:num>
  <w:num w:numId="16">
    <w:abstractNumId w:val="11"/>
  </w:num>
  <w:num w:numId="17">
    <w:abstractNumId w:val="52"/>
  </w:num>
  <w:num w:numId="18">
    <w:abstractNumId w:val="20"/>
  </w:num>
  <w:num w:numId="19">
    <w:abstractNumId w:val="48"/>
  </w:num>
  <w:num w:numId="20">
    <w:abstractNumId w:val="33"/>
  </w:num>
  <w:num w:numId="21">
    <w:abstractNumId w:val="14"/>
  </w:num>
  <w:num w:numId="22">
    <w:abstractNumId w:val="39"/>
  </w:num>
  <w:num w:numId="23">
    <w:abstractNumId w:val="46"/>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51"/>
  </w:num>
  <w:num w:numId="27">
    <w:abstractNumId w:val="21"/>
  </w:num>
  <w:num w:numId="28">
    <w:abstractNumId w:val="38"/>
  </w:num>
  <w:num w:numId="29">
    <w:abstractNumId w:val="31"/>
  </w:num>
  <w:num w:numId="30">
    <w:abstractNumId w:val="24"/>
  </w:num>
  <w:num w:numId="31">
    <w:abstractNumId w:val="37"/>
  </w:num>
  <w:num w:numId="32">
    <w:abstractNumId w:val="12"/>
  </w:num>
  <w:num w:numId="33">
    <w:abstractNumId w:val="13"/>
  </w:num>
  <w:num w:numId="34">
    <w:abstractNumId w:val="49"/>
    <w:lvlOverride w:ilvl="0">
      <w:startOverride w:val="1"/>
    </w:lvlOverride>
    <w:lvlOverride w:ilvl="1"/>
    <w:lvlOverride w:ilvl="2"/>
    <w:lvlOverride w:ilvl="3"/>
    <w:lvlOverride w:ilvl="4"/>
    <w:lvlOverride w:ilvl="5"/>
    <w:lvlOverride w:ilvl="6"/>
    <w:lvlOverride w:ilvl="7"/>
    <w:lvlOverride w:ilvl="8"/>
  </w:num>
  <w:num w:numId="35">
    <w:abstractNumId w:val="18"/>
  </w:num>
  <w:num w:numId="36">
    <w:abstractNumId w:val="42"/>
  </w:num>
  <w:num w:numId="37">
    <w:abstractNumId w:val="54"/>
  </w:num>
  <w:num w:numId="38">
    <w:abstractNumId w:val="36"/>
  </w:num>
  <w:num w:numId="39">
    <w:abstractNumId w:val="17"/>
  </w:num>
  <w:num w:numId="40">
    <w:abstractNumId w:val="41"/>
  </w:num>
  <w:num w:numId="41">
    <w:abstractNumId w:val="44"/>
  </w:num>
  <w:num w:numId="42">
    <w:abstractNumId w:val="23"/>
  </w:num>
  <w:num w:numId="43">
    <w:abstractNumId w:val="43"/>
  </w:num>
  <w:num w:numId="44">
    <w:abstractNumId w:val="57"/>
  </w:num>
  <w:num w:numId="45">
    <w:abstractNumId w:val="47"/>
  </w:num>
  <w:num w:numId="46">
    <w:abstractNumId w:val="15"/>
  </w:num>
  <w:num w:numId="47">
    <w:abstractNumId w:val="26"/>
  </w:num>
  <w:num w:numId="48">
    <w:abstractNumId w:val="55"/>
  </w:num>
  <w:num w:numId="49">
    <w:abstractNumId w:val="40"/>
  </w:num>
  <w:num w:numId="50">
    <w:abstractNumId w:val="28"/>
  </w:num>
  <w:num w:numId="51">
    <w:abstractNumId w:val="19"/>
  </w:num>
  <w:num w:numId="52">
    <w:abstractNumId w:val="30"/>
  </w:num>
  <w:num w:numId="5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num>
  <w:num w:numId="55">
    <w:abstractNumId w:val="35"/>
  </w:num>
  <w:num w:numId="56">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697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KwMDAyNTU3NzEwszBS0lEKTi0uzszPAykwMq4FANY3pzgtAAAA"/>
  </w:docVars>
  <w:rsids>
    <w:rsidRoot w:val="00C229F3"/>
    <w:rsid w:val="000020FF"/>
    <w:rsid w:val="000024AA"/>
    <w:rsid w:val="00002655"/>
    <w:rsid w:val="000041E1"/>
    <w:rsid w:val="00004500"/>
    <w:rsid w:val="000055AC"/>
    <w:rsid w:val="000135DA"/>
    <w:rsid w:val="00017CE7"/>
    <w:rsid w:val="00020242"/>
    <w:rsid w:val="00020A83"/>
    <w:rsid w:val="0002185A"/>
    <w:rsid w:val="00023368"/>
    <w:rsid w:val="00023E59"/>
    <w:rsid w:val="00026952"/>
    <w:rsid w:val="00032243"/>
    <w:rsid w:val="00034D8F"/>
    <w:rsid w:val="000352FC"/>
    <w:rsid w:val="000358F8"/>
    <w:rsid w:val="00035AE3"/>
    <w:rsid w:val="00036F0A"/>
    <w:rsid w:val="00037532"/>
    <w:rsid w:val="00037E54"/>
    <w:rsid w:val="00042856"/>
    <w:rsid w:val="000435D0"/>
    <w:rsid w:val="000445A1"/>
    <w:rsid w:val="00044963"/>
    <w:rsid w:val="000451E7"/>
    <w:rsid w:val="00046A7E"/>
    <w:rsid w:val="00053F2F"/>
    <w:rsid w:val="00055DCF"/>
    <w:rsid w:val="00056563"/>
    <w:rsid w:val="0005714E"/>
    <w:rsid w:val="00057A22"/>
    <w:rsid w:val="00060353"/>
    <w:rsid w:val="0006560B"/>
    <w:rsid w:val="000660F9"/>
    <w:rsid w:val="000718BE"/>
    <w:rsid w:val="000746BE"/>
    <w:rsid w:val="000757ED"/>
    <w:rsid w:val="000767C9"/>
    <w:rsid w:val="0008216E"/>
    <w:rsid w:val="000827CF"/>
    <w:rsid w:val="0008457B"/>
    <w:rsid w:val="0008500C"/>
    <w:rsid w:val="000860FF"/>
    <w:rsid w:val="00086B54"/>
    <w:rsid w:val="00092082"/>
    <w:rsid w:val="0009432E"/>
    <w:rsid w:val="000960E3"/>
    <w:rsid w:val="00096D34"/>
    <w:rsid w:val="000A31C6"/>
    <w:rsid w:val="000A635D"/>
    <w:rsid w:val="000B0780"/>
    <w:rsid w:val="000B0C5D"/>
    <w:rsid w:val="000B0F84"/>
    <w:rsid w:val="000B3865"/>
    <w:rsid w:val="000B4E51"/>
    <w:rsid w:val="000B5A1F"/>
    <w:rsid w:val="000B7551"/>
    <w:rsid w:val="000C1061"/>
    <w:rsid w:val="000C11ED"/>
    <w:rsid w:val="000C2EF3"/>
    <w:rsid w:val="000C59CC"/>
    <w:rsid w:val="000C647F"/>
    <w:rsid w:val="000C748B"/>
    <w:rsid w:val="000D2DDD"/>
    <w:rsid w:val="000D319F"/>
    <w:rsid w:val="000D31E0"/>
    <w:rsid w:val="000D3493"/>
    <w:rsid w:val="000E0E8C"/>
    <w:rsid w:val="000E12AA"/>
    <w:rsid w:val="000E2124"/>
    <w:rsid w:val="000E563D"/>
    <w:rsid w:val="000E5A4B"/>
    <w:rsid w:val="000F0893"/>
    <w:rsid w:val="000F11C9"/>
    <w:rsid w:val="000F372A"/>
    <w:rsid w:val="000F6925"/>
    <w:rsid w:val="000F6DF0"/>
    <w:rsid w:val="001007F1"/>
    <w:rsid w:val="00100C28"/>
    <w:rsid w:val="001066DF"/>
    <w:rsid w:val="00106B42"/>
    <w:rsid w:val="00111E0D"/>
    <w:rsid w:val="00113E02"/>
    <w:rsid w:val="00117891"/>
    <w:rsid w:val="00120130"/>
    <w:rsid w:val="00120554"/>
    <w:rsid w:val="00121304"/>
    <w:rsid w:val="00121948"/>
    <w:rsid w:val="00121C45"/>
    <w:rsid w:val="001238B9"/>
    <w:rsid w:val="0013171D"/>
    <w:rsid w:val="00134FDF"/>
    <w:rsid w:val="0014092D"/>
    <w:rsid w:val="00141BA9"/>
    <w:rsid w:val="00141C47"/>
    <w:rsid w:val="00142140"/>
    <w:rsid w:val="001447FF"/>
    <w:rsid w:val="00144D7C"/>
    <w:rsid w:val="00145FF4"/>
    <w:rsid w:val="00151267"/>
    <w:rsid w:val="00152191"/>
    <w:rsid w:val="00153F5B"/>
    <w:rsid w:val="001547DB"/>
    <w:rsid w:val="00156AD6"/>
    <w:rsid w:val="00160CDF"/>
    <w:rsid w:val="00161568"/>
    <w:rsid w:val="00161B6F"/>
    <w:rsid w:val="00163443"/>
    <w:rsid w:val="00165531"/>
    <w:rsid w:val="00167960"/>
    <w:rsid w:val="00173DDB"/>
    <w:rsid w:val="0017406E"/>
    <w:rsid w:val="001746BD"/>
    <w:rsid w:val="00174E6F"/>
    <w:rsid w:val="00175612"/>
    <w:rsid w:val="00175C52"/>
    <w:rsid w:val="00175FB6"/>
    <w:rsid w:val="00176834"/>
    <w:rsid w:val="0018088B"/>
    <w:rsid w:val="001816B0"/>
    <w:rsid w:val="00184DD9"/>
    <w:rsid w:val="00186616"/>
    <w:rsid w:val="001878A6"/>
    <w:rsid w:val="00192B08"/>
    <w:rsid w:val="00192CF9"/>
    <w:rsid w:val="001933AD"/>
    <w:rsid w:val="0019364C"/>
    <w:rsid w:val="00193C14"/>
    <w:rsid w:val="001955AB"/>
    <w:rsid w:val="0019691C"/>
    <w:rsid w:val="00196EF2"/>
    <w:rsid w:val="001A0D55"/>
    <w:rsid w:val="001A0EA5"/>
    <w:rsid w:val="001A16E2"/>
    <w:rsid w:val="001A308E"/>
    <w:rsid w:val="001A3B42"/>
    <w:rsid w:val="001A47A4"/>
    <w:rsid w:val="001B0656"/>
    <w:rsid w:val="001B0E96"/>
    <w:rsid w:val="001B6368"/>
    <w:rsid w:val="001B69CF"/>
    <w:rsid w:val="001C2D63"/>
    <w:rsid w:val="001C4602"/>
    <w:rsid w:val="001C6EDB"/>
    <w:rsid w:val="001D06F5"/>
    <w:rsid w:val="001D10AE"/>
    <w:rsid w:val="001D266D"/>
    <w:rsid w:val="001D2694"/>
    <w:rsid w:val="001D3586"/>
    <w:rsid w:val="001D4558"/>
    <w:rsid w:val="001D4D61"/>
    <w:rsid w:val="001D54D9"/>
    <w:rsid w:val="001D5629"/>
    <w:rsid w:val="001D6C62"/>
    <w:rsid w:val="001D6EF6"/>
    <w:rsid w:val="001E099D"/>
    <w:rsid w:val="001E3217"/>
    <w:rsid w:val="001E3AF0"/>
    <w:rsid w:val="001E63C2"/>
    <w:rsid w:val="001E746B"/>
    <w:rsid w:val="001F038C"/>
    <w:rsid w:val="001F0D69"/>
    <w:rsid w:val="001F1909"/>
    <w:rsid w:val="001F2C95"/>
    <w:rsid w:val="001F3477"/>
    <w:rsid w:val="001F4552"/>
    <w:rsid w:val="001F5ADD"/>
    <w:rsid w:val="001F7195"/>
    <w:rsid w:val="001F7E31"/>
    <w:rsid w:val="00200736"/>
    <w:rsid w:val="00201C79"/>
    <w:rsid w:val="0020464E"/>
    <w:rsid w:val="00204BA9"/>
    <w:rsid w:val="00206372"/>
    <w:rsid w:val="0020648B"/>
    <w:rsid w:val="00206688"/>
    <w:rsid w:val="0021016B"/>
    <w:rsid w:val="002119F2"/>
    <w:rsid w:val="0021250A"/>
    <w:rsid w:val="00216158"/>
    <w:rsid w:val="0021781D"/>
    <w:rsid w:val="00217F9C"/>
    <w:rsid w:val="00221323"/>
    <w:rsid w:val="00221EFB"/>
    <w:rsid w:val="00222045"/>
    <w:rsid w:val="00222BE7"/>
    <w:rsid w:val="00223FB9"/>
    <w:rsid w:val="00225515"/>
    <w:rsid w:val="00230D9A"/>
    <w:rsid w:val="00232931"/>
    <w:rsid w:val="002344A8"/>
    <w:rsid w:val="00235D85"/>
    <w:rsid w:val="00236626"/>
    <w:rsid w:val="00236CC9"/>
    <w:rsid w:val="0024202B"/>
    <w:rsid w:val="0024310B"/>
    <w:rsid w:val="00244DC3"/>
    <w:rsid w:val="00244F85"/>
    <w:rsid w:val="00245426"/>
    <w:rsid w:val="00245E9A"/>
    <w:rsid w:val="00246D2E"/>
    <w:rsid w:val="002474ED"/>
    <w:rsid w:val="00247AA2"/>
    <w:rsid w:val="0025162D"/>
    <w:rsid w:val="002523EF"/>
    <w:rsid w:val="00252A50"/>
    <w:rsid w:val="0026348E"/>
    <w:rsid w:val="00267DEB"/>
    <w:rsid w:val="0027258C"/>
    <w:rsid w:val="00274656"/>
    <w:rsid w:val="002759B6"/>
    <w:rsid w:val="00277976"/>
    <w:rsid w:val="002817F5"/>
    <w:rsid w:val="00282183"/>
    <w:rsid w:val="00285214"/>
    <w:rsid w:val="00286B50"/>
    <w:rsid w:val="0028722F"/>
    <w:rsid w:val="00290187"/>
    <w:rsid w:val="00290AED"/>
    <w:rsid w:val="0029126A"/>
    <w:rsid w:val="00291402"/>
    <w:rsid w:val="00292B67"/>
    <w:rsid w:val="00292D46"/>
    <w:rsid w:val="0029307B"/>
    <w:rsid w:val="002963BD"/>
    <w:rsid w:val="002973BD"/>
    <w:rsid w:val="002A360D"/>
    <w:rsid w:val="002A3918"/>
    <w:rsid w:val="002A3AAC"/>
    <w:rsid w:val="002A658D"/>
    <w:rsid w:val="002B3812"/>
    <w:rsid w:val="002B3983"/>
    <w:rsid w:val="002B402C"/>
    <w:rsid w:val="002B4C78"/>
    <w:rsid w:val="002B5BC8"/>
    <w:rsid w:val="002B7915"/>
    <w:rsid w:val="002B7965"/>
    <w:rsid w:val="002C0F60"/>
    <w:rsid w:val="002C0FDC"/>
    <w:rsid w:val="002C2D71"/>
    <w:rsid w:val="002C423E"/>
    <w:rsid w:val="002C472E"/>
    <w:rsid w:val="002C4AC0"/>
    <w:rsid w:val="002D0E5E"/>
    <w:rsid w:val="002D2C28"/>
    <w:rsid w:val="002D2F12"/>
    <w:rsid w:val="002D3446"/>
    <w:rsid w:val="002D5A66"/>
    <w:rsid w:val="002D7A51"/>
    <w:rsid w:val="002E0071"/>
    <w:rsid w:val="002E05CD"/>
    <w:rsid w:val="002E0E2E"/>
    <w:rsid w:val="002E129A"/>
    <w:rsid w:val="002E1EFB"/>
    <w:rsid w:val="002E2419"/>
    <w:rsid w:val="002E4EA9"/>
    <w:rsid w:val="002E5F94"/>
    <w:rsid w:val="002E691E"/>
    <w:rsid w:val="002E7174"/>
    <w:rsid w:val="002F249F"/>
    <w:rsid w:val="002F4761"/>
    <w:rsid w:val="002F5783"/>
    <w:rsid w:val="002F61E1"/>
    <w:rsid w:val="0030026E"/>
    <w:rsid w:val="0030088C"/>
    <w:rsid w:val="003025BF"/>
    <w:rsid w:val="003039A7"/>
    <w:rsid w:val="00303F41"/>
    <w:rsid w:val="0030504C"/>
    <w:rsid w:val="00305EAC"/>
    <w:rsid w:val="00306878"/>
    <w:rsid w:val="00307000"/>
    <w:rsid w:val="00307818"/>
    <w:rsid w:val="00310942"/>
    <w:rsid w:val="0031599D"/>
    <w:rsid w:val="00316C81"/>
    <w:rsid w:val="00320208"/>
    <w:rsid w:val="003243AE"/>
    <w:rsid w:val="00325918"/>
    <w:rsid w:val="00325B62"/>
    <w:rsid w:val="0032635D"/>
    <w:rsid w:val="00326636"/>
    <w:rsid w:val="00326DC8"/>
    <w:rsid w:val="00326E87"/>
    <w:rsid w:val="003279E4"/>
    <w:rsid w:val="003353CF"/>
    <w:rsid w:val="00335580"/>
    <w:rsid w:val="003363E5"/>
    <w:rsid w:val="00341043"/>
    <w:rsid w:val="0034108A"/>
    <w:rsid w:val="0034124D"/>
    <w:rsid w:val="00341439"/>
    <w:rsid w:val="003429A1"/>
    <w:rsid w:val="00343145"/>
    <w:rsid w:val="003458B7"/>
    <w:rsid w:val="0034603E"/>
    <w:rsid w:val="003476B5"/>
    <w:rsid w:val="00353509"/>
    <w:rsid w:val="00354858"/>
    <w:rsid w:val="003560CA"/>
    <w:rsid w:val="00356568"/>
    <w:rsid w:val="00357598"/>
    <w:rsid w:val="00357B44"/>
    <w:rsid w:val="003607D6"/>
    <w:rsid w:val="003620C1"/>
    <w:rsid w:val="00362EC4"/>
    <w:rsid w:val="003634DE"/>
    <w:rsid w:val="0037093A"/>
    <w:rsid w:val="00370ADA"/>
    <w:rsid w:val="00371030"/>
    <w:rsid w:val="00371885"/>
    <w:rsid w:val="00371AAE"/>
    <w:rsid w:val="00372811"/>
    <w:rsid w:val="003731E4"/>
    <w:rsid w:val="00373A3E"/>
    <w:rsid w:val="00380750"/>
    <w:rsid w:val="0038098C"/>
    <w:rsid w:val="00381367"/>
    <w:rsid w:val="00381FAE"/>
    <w:rsid w:val="003824C0"/>
    <w:rsid w:val="00382704"/>
    <w:rsid w:val="0038330A"/>
    <w:rsid w:val="003843DD"/>
    <w:rsid w:val="003854E3"/>
    <w:rsid w:val="00385565"/>
    <w:rsid w:val="00393A64"/>
    <w:rsid w:val="00397E3E"/>
    <w:rsid w:val="003A2EE7"/>
    <w:rsid w:val="003A4465"/>
    <w:rsid w:val="003A5A56"/>
    <w:rsid w:val="003A79A7"/>
    <w:rsid w:val="003B022B"/>
    <w:rsid w:val="003B1A3F"/>
    <w:rsid w:val="003B29FE"/>
    <w:rsid w:val="003B4CB0"/>
    <w:rsid w:val="003B51A9"/>
    <w:rsid w:val="003B5430"/>
    <w:rsid w:val="003B630C"/>
    <w:rsid w:val="003B7828"/>
    <w:rsid w:val="003C04D2"/>
    <w:rsid w:val="003C0DBC"/>
    <w:rsid w:val="003C275B"/>
    <w:rsid w:val="003C27EB"/>
    <w:rsid w:val="003C357A"/>
    <w:rsid w:val="003C358B"/>
    <w:rsid w:val="003C3830"/>
    <w:rsid w:val="003C7065"/>
    <w:rsid w:val="003C70C5"/>
    <w:rsid w:val="003C7CAE"/>
    <w:rsid w:val="003D1E0A"/>
    <w:rsid w:val="003D2CDE"/>
    <w:rsid w:val="003D4E3A"/>
    <w:rsid w:val="003D7F2A"/>
    <w:rsid w:val="003E114B"/>
    <w:rsid w:val="003E137B"/>
    <w:rsid w:val="003E1C79"/>
    <w:rsid w:val="003E1F8D"/>
    <w:rsid w:val="003E34CE"/>
    <w:rsid w:val="003E39BE"/>
    <w:rsid w:val="003E3B7C"/>
    <w:rsid w:val="003E463D"/>
    <w:rsid w:val="003E4945"/>
    <w:rsid w:val="003E7376"/>
    <w:rsid w:val="003E799F"/>
    <w:rsid w:val="003E7B30"/>
    <w:rsid w:val="003E7B6A"/>
    <w:rsid w:val="003F2068"/>
    <w:rsid w:val="003F3E0D"/>
    <w:rsid w:val="003F48A0"/>
    <w:rsid w:val="003F4CB5"/>
    <w:rsid w:val="003F5C9B"/>
    <w:rsid w:val="003F66F7"/>
    <w:rsid w:val="003F7720"/>
    <w:rsid w:val="00401F4D"/>
    <w:rsid w:val="004044C1"/>
    <w:rsid w:val="004048E7"/>
    <w:rsid w:val="0040788B"/>
    <w:rsid w:val="0041117B"/>
    <w:rsid w:val="00411364"/>
    <w:rsid w:val="00412630"/>
    <w:rsid w:val="004139D2"/>
    <w:rsid w:val="004139EB"/>
    <w:rsid w:val="004140EF"/>
    <w:rsid w:val="004150EC"/>
    <w:rsid w:val="004205E1"/>
    <w:rsid w:val="00421864"/>
    <w:rsid w:val="0042258D"/>
    <w:rsid w:val="0042520A"/>
    <w:rsid w:val="00425AB0"/>
    <w:rsid w:val="0042792F"/>
    <w:rsid w:val="00430ADD"/>
    <w:rsid w:val="00431731"/>
    <w:rsid w:val="004323AD"/>
    <w:rsid w:val="00432641"/>
    <w:rsid w:val="00433D89"/>
    <w:rsid w:val="0043465B"/>
    <w:rsid w:val="00434944"/>
    <w:rsid w:val="00436390"/>
    <w:rsid w:val="00436F2A"/>
    <w:rsid w:val="00437A73"/>
    <w:rsid w:val="00443F9A"/>
    <w:rsid w:val="00444289"/>
    <w:rsid w:val="0044542B"/>
    <w:rsid w:val="004472DC"/>
    <w:rsid w:val="004475AB"/>
    <w:rsid w:val="00447BEB"/>
    <w:rsid w:val="00451E84"/>
    <w:rsid w:val="004531C9"/>
    <w:rsid w:val="0045344E"/>
    <w:rsid w:val="00454DC8"/>
    <w:rsid w:val="00454E27"/>
    <w:rsid w:val="0045640E"/>
    <w:rsid w:val="00456E2F"/>
    <w:rsid w:val="004603B1"/>
    <w:rsid w:val="00462487"/>
    <w:rsid w:val="004637C0"/>
    <w:rsid w:val="0046685B"/>
    <w:rsid w:val="00470168"/>
    <w:rsid w:val="0047354E"/>
    <w:rsid w:val="004736C9"/>
    <w:rsid w:val="004740F3"/>
    <w:rsid w:val="00477D2D"/>
    <w:rsid w:val="004810B2"/>
    <w:rsid w:val="00482242"/>
    <w:rsid w:val="004832F2"/>
    <w:rsid w:val="00485873"/>
    <w:rsid w:val="00486479"/>
    <w:rsid w:val="00487C6E"/>
    <w:rsid w:val="00487F2E"/>
    <w:rsid w:val="00491D1B"/>
    <w:rsid w:val="00493E02"/>
    <w:rsid w:val="004968F5"/>
    <w:rsid w:val="004A1B7F"/>
    <w:rsid w:val="004A4D41"/>
    <w:rsid w:val="004B0AC4"/>
    <w:rsid w:val="004B15B6"/>
    <w:rsid w:val="004B2675"/>
    <w:rsid w:val="004B3576"/>
    <w:rsid w:val="004B3672"/>
    <w:rsid w:val="004B45D5"/>
    <w:rsid w:val="004B4678"/>
    <w:rsid w:val="004B67A6"/>
    <w:rsid w:val="004C064B"/>
    <w:rsid w:val="004C464F"/>
    <w:rsid w:val="004C5E68"/>
    <w:rsid w:val="004C7FD8"/>
    <w:rsid w:val="004D01A9"/>
    <w:rsid w:val="004D123F"/>
    <w:rsid w:val="004D1BEB"/>
    <w:rsid w:val="004D2AE6"/>
    <w:rsid w:val="004D3CFB"/>
    <w:rsid w:val="004D4656"/>
    <w:rsid w:val="004D6401"/>
    <w:rsid w:val="004E2F4C"/>
    <w:rsid w:val="004E38CA"/>
    <w:rsid w:val="004E4655"/>
    <w:rsid w:val="004E4BC5"/>
    <w:rsid w:val="004E50A4"/>
    <w:rsid w:val="004E647D"/>
    <w:rsid w:val="004F2E5B"/>
    <w:rsid w:val="004F5813"/>
    <w:rsid w:val="004F5E26"/>
    <w:rsid w:val="004F6116"/>
    <w:rsid w:val="004F7ACF"/>
    <w:rsid w:val="00500ECF"/>
    <w:rsid w:val="00501601"/>
    <w:rsid w:val="005016FC"/>
    <w:rsid w:val="00501A43"/>
    <w:rsid w:val="00503FAB"/>
    <w:rsid w:val="00504517"/>
    <w:rsid w:val="005057B4"/>
    <w:rsid w:val="0050682D"/>
    <w:rsid w:val="00506916"/>
    <w:rsid w:val="005071FA"/>
    <w:rsid w:val="0050758E"/>
    <w:rsid w:val="005102C5"/>
    <w:rsid w:val="00510B33"/>
    <w:rsid w:val="00511671"/>
    <w:rsid w:val="00513347"/>
    <w:rsid w:val="005154AE"/>
    <w:rsid w:val="00517AAD"/>
    <w:rsid w:val="005202BE"/>
    <w:rsid w:val="00521663"/>
    <w:rsid w:val="00521BD2"/>
    <w:rsid w:val="00522C48"/>
    <w:rsid w:val="00525B99"/>
    <w:rsid w:val="00527162"/>
    <w:rsid w:val="00527DE8"/>
    <w:rsid w:val="005306F0"/>
    <w:rsid w:val="00530800"/>
    <w:rsid w:val="005311BB"/>
    <w:rsid w:val="0053189C"/>
    <w:rsid w:val="00531D0D"/>
    <w:rsid w:val="00532C15"/>
    <w:rsid w:val="005335BD"/>
    <w:rsid w:val="00533B00"/>
    <w:rsid w:val="005347BC"/>
    <w:rsid w:val="00535451"/>
    <w:rsid w:val="005357A1"/>
    <w:rsid w:val="005363BE"/>
    <w:rsid w:val="00536475"/>
    <w:rsid w:val="00536BFA"/>
    <w:rsid w:val="005403CE"/>
    <w:rsid w:val="005423A7"/>
    <w:rsid w:val="005423F1"/>
    <w:rsid w:val="0054296A"/>
    <w:rsid w:val="00544201"/>
    <w:rsid w:val="005466F8"/>
    <w:rsid w:val="00547762"/>
    <w:rsid w:val="00553255"/>
    <w:rsid w:val="005536A6"/>
    <w:rsid w:val="00554E65"/>
    <w:rsid w:val="00556060"/>
    <w:rsid w:val="005574CC"/>
    <w:rsid w:val="005609B2"/>
    <w:rsid w:val="005610D5"/>
    <w:rsid w:val="00563FEB"/>
    <w:rsid w:val="0056438A"/>
    <w:rsid w:val="00566B1C"/>
    <w:rsid w:val="00570A3F"/>
    <w:rsid w:val="00571E30"/>
    <w:rsid w:val="00572EEC"/>
    <w:rsid w:val="0057576E"/>
    <w:rsid w:val="00580499"/>
    <w:rsid w:val="005834C3"/>
    <w:rsid w:val="00585D51"/>
    <w:rsid w:val="005A03CB"/>
    <w:rsid w:val="005A14A8"/>
    <w:rsid w:val="005A4331"/>
    <w:rsid w:val="005A460A"/>
    <w:rsid w:val="005B1E67"/>
    <w:rsid w:val="005B6F82"/>
    <w:rsid w:val="005C1D77"/>
    <w:rsid w:val="005C29FF"/>
    <w:rsid w:val="005C4E3E"/>
    <w:rsid w:val="005D0358"/>
    <w:rsid w:val="005D1C0C"/>
    <w:rsid w:val="005D351C"/>
    <w:rsid w:val="005D51D2"/>
    <w:rsid w:val="005E085C"/>
    <w:rsid w:val="005E0E50"/>
    <w:rsid w:val="005E283C"/>
    <w:rsid w:val="005E5075"/>
    <w:rsid w:val="005E7EDD"/>
    <w:rsid w:val="005F4DE4"/>
    <w:rsid w:val="006000A5"/>
    <w:rsid w:val="006044F0"/>
    <w:rsid w:val="00604BE3"/>
    <w:rsid w:val="006067CB"/>
    <w:rsid w:val="00613325"/>
    <w:rsid w:val="0061744D"/>
    <w:rsid w:val="00617C56"/>
    <w:rsid w:val="00617F42"/>
    <w:rsid w:val="0062192B"/>
    <w:rsid w:val="00621B45"/>
    <w:rsid w:val="00623172"/>
    <w:rsid w:val="006231D5"/>
    <w:rsid w:val="00624AB9"/>
    <w:rsid w:val="00627ABF"/>
    <w:rsid w:val="00633BFF"/>
    <w:rsid w:val="00634CA5"/>
    <w:rsid w:val="00635505"/>
    <w:rsid w:val="006355D4"/>
    <w:rsid w:val="00636894"/>
    <w:rsid w:val="0063770B"/>
    <w:rsid w:val="00637985"/>
    <w:rsid w:val="00640B5C"/>
    <w:rsid w:val="0064160F"/>
    <w:rsid w:val="006428CF"/>
    <w:rsid w:val="00642EAF"/>
    <w:rsid w:val="0064320A"/>
    <w:rsid w:val="00651AA3"/>
    <w:rsid w:val="006534CE"/>
    <w:rsid w:val="00656A4E"/>
    <w:rsid w:val="0066039D"/>
    <w:rsid w:val="00661109"/>
    <w:rsid w:val="0066130D"/>
    <w:rsid w:val="00662639"/>
    <w:rsid w:val="006628CC"/>
    <w:rsid w:val="006636E0"/>
    <w:rsid w:val="00663AEC"/>
    <w:rsid w:val="00663C7E"/>
    <w:rsid w:val="0066665F"/>
    <w:rsid w:val="00667A49"/>
    <w:rsid w:val="00670ACA"/>
    <w:rsid w:val="00670B45"/>
    <w:rsid w:val="00670E50"/>
    <w:rsid w:val="00671CB4"/>
    <w:rsid w:val="00674F75"/>
    <w:rsid w:val="00680C88"/>
    <w:rsid w:val="00681481"/>
    <w:rsid w:val="006828AA"/>
    <w:rsid w:val="00684277"/>
    <w:rsid w:val="00687742"/>
    <w:rsid w:val="00690E33"/>
    <w:rsid w:val="006917F2"/>
    <w:rsid w:val="00691CE7"/>
    <w:rsid w:val="00691FBC"/>
    <w:rsid w:val="00692DD7"/>
    <w:rsid w:val="00693F02"/>
    <w:rsid w:val="00694A62"/>
    <w:rsid w:val="00694E2E"/>
    <w:rsid w:val="00696BB6"/>
    <w:rsid w:val="006973D0"/>
    <w:rsid w:val="006A165D"/>
    <w:rsid w:val="006A2C4D"/>
    <w:rsid w:val="006A4E16"/>
    <w:rsid w:val="006A5F67"/>
    <w:rsid w:val="006A7DC0"/>
    <w:rsid w:val="006B25ED"/>
    <w:rsid w:val="006B28BA"/>
    <w:rsid w:val="006B2C94"/>
    <w:rsid w:val="006B5FDA"/>
    <w:rsid w:val="006C034A"/>
    <w:rsid w:val="006C0DC4"/>
    <w:rsid w:val="006C18E8"/>
    <w:rsid w:val="006C3C50"/>
    <w:rsid w:val="006C50B4"/>
    <w:rsid w:val="006C63BF"/>
    <w:rsid w:val="006C64EB"/>
    <w:rsid w:val="006C695C"/>
    <w:rsid w:val="006D4E8C"/>
    <w:rsid w:val="006D5CDF"/>
    <w:rsid w:val="006D79CF"/>
    <w:rsid w:val="006E0818"/>
    <w:rsid w:val="006E117C"/>
    <w:rsid w:val="006E282D"/>
    <w:rsid w:val="006E3A3E"/>
    <w:rsid w:val="006E529C"/>
    <w:rsid w:val="006E5344"/>
    <w:rsid w:val="006E78F3"/>
    <w:rsid w:val="006F2307"/>
    <w:rsid w:val="006F23A1"/>
    <w:rsid w:val="006F3190"/>
    <w:rsid w:val="006F5660"/>
    <w:rsid w:val="006F69BC"/>
    <w:rsid w:val="006F6D45"/>
    <w:rsid w:val="006F76CF"/>
    <w:rsid w:val="006F7BE2"/>
    <w:rsid w:val="00700045"/>
    <w:rsid w:val="00700448"/>
    <w:rsid w:val="007025BD"/>
    <w:rsid w:val="00703036"/>
    <w:rsid w:val="00705221"/>
    <w:rsid w:val="00705EC3"/>
    <w:rsid w:val="00710ADE"/>
    <w:rsid w:val="00711E8E"/>
    <w:rsid w:val="00712FB0"/>
    <w:rsid w:val="0071498D"/>
    <w:rsid w:val="00716451"/>
    <w:rsid w:val="0071669A"/>
    <w:rsid w:val="00717029"/>
    <w:rsid w:val="0071744A"/>
    <w:rsid w:val="00723F6C"/>
    <w:rsid w:val="00724474"/>
    <w:rsid w:val="00733058"/>
    <w:rsid w:val="00733855"/>
    <w:rsid w:val="0073509C"/>
    <w:rsid w:val="00735768"/>
    <w:rsid w:val="007403A5"/>
    <w:rsid w:val="00740C09"/>
    <w:rsid w:val="00741E52"/>
    <w:rsid w:val="007445FB"/>
    <w:rsid w:val="007453FC"/>
    <w:rsid w:val="0074751D"/>
    <w:rsid w:val="007522B1"/>
    <w:rsid w:val="007525C8"/>
    <w:rsid w:val="0075720B"/>
    <w:rsid w:val="00757958"/>
    <w:rsid w:val="007612C5"/>
    <w:rsid w:val="00761503"/>
    <w:rsid w:val="00761AF0"/>
    <w:rsid w:val="00761BBE"/>
    <w:rsid w:val="0077005F"/>
    <w:rsid w:val="00770299"/>
    <w:rsid w:val="00774747"/>
    <w:rsid w:val="00777529"/>
    <w:rsid w:val="00794531"/>
    <w:rsid w:val="00796E25"/>
    <w:rsid w:val="0079722F"/>
    <w:rsid w:val="007973DA"/>
    <w:rsid w:val="0079778B"/>
    <w:rsid w:val="00797E1B"/>
    <w:rsid w:val="00797EF2"/>
    <w:rsid w:val="007A052D"/>
    <w:rsid w:val="007A23EF"/>
    <w:rsid w:val="007A2898"/>
    <w:rsid w:val="007A39FC"/>
    <w:rsid w:val="007B1A16"/>
    <w:rsid w:val="007B1E52"/>
    <w:rsid w:val="007B21CB"/>
    <w:rsid w:val="007B34BC"/>
    <w:rsid w:val="007B4592"/>
    <w:rsid w:val="007B5150"/>
    <w:rsid w:val="007B5279"/>
    <w:rsid w:val="007B57A1"/>
    <w:rsid w:val="007B6CA4"/>
    <w:rsid w:val="007C1DAE"/>
    <w:rsid w:val="007C2CD4"/>
    <w:rsid w:val="007C34EE"/>
    <w:rsid w:val="007C4902"/>
    <w:rsid w:val="007C4BFA"/>
    <w:rsid w:val="007C5FFD"/>
    <w:rsid w:val="007C6A71"/>
    <w:rsid w:val="007D043E"/>
    <w:rsid w:val="007D1811"/>
    <w:rsid w:val="007D2F24"/>
    <w:rsid w:val="007D3853"/>
    <w:rsid w:val="007D716D"/>
    <w:rsid w:val="007E168C"/>
    <w:rsid w:val="007E1A8A"/>
    <w:rsid w:val="007E2553"/>
    <w:rsid w:val="007E4C71"/>
    <w:rsid w:val="007F041A"/>
    <w:rsid w:val="007F1EFE"/>
    <w:rsid w:val="007F288F"/>
    <w:rsid w:val="007F3BB6"/>
    <w:rsid w:val="0080111A"/>
    <w:rsid w:val="00801AFA"/>
    <w:rsid w:val="00802D28"/>
    <w:rsid w:val="00803B4B"/>
    <w:rsid w:val="008059DD"/>
    <w:rsid w:val="00805D0C"/>
    <w:rsid w:val="008113EE"/>
    <w:rsid w:val="008116A3"/>
    <w:rsid w:val="00811DE5"/>
    <w:rsid w:val="0081201C"/>
    <w:rsid w:val="00812B29"/>
    <w:rsid w:val="00813415"/>
    <w:rsid w:val="00814531"/>
    <w:rsid w:val="0081474D"/>
    <w:rsid w:val="00817298"/>
    <w:rsid w:val="008178E8"/>
    <w:rsid w:val="00820356"/>
    <w:rsid w:val="008204A7"/>
    <w:rsid w:val="0082079D"/>
    <w:rsid w:val="00823AF4"/>
    <w:rsid w:val="00823B50"/>
    <w:rsid w:val="00823DAD"/>
    <w:rsid w:val="0082618D"/>
    <w:rsid w:val="00826B9E"/>
    <w:rsid w:val="008328FD"/>
    <w:rsid w:val="0083588E"/>
    <w:rsid w:val="0084000B"/>
    <w:rsid w:val="00840BCD"/>
    <w:rsid w:val="008431B1"/>
    <w:rsid w:val="008447F9"/>
    <w:rsid w:val="00846297"/>
    <w:rsid w:val="0084751F"/>
    <w:rsid w:val="00850838"/>
    <w:rsid w:val="00850A47"/>
    <w:rsid w:val="00852202"/>
    <w:rsid w:val="00852989"/>
    <w:rsid w:val="00852996"/>
    <w:rsid w:val="00852BE0"/>
    <w:rsid w:val="008537FB"/>
    <w:rsid w:val="00855572"/>
    <w:rsid w:val="00855B1D"/>
    <w:rsid w:val="00856016"/>
    <w:rsid w:val="008563CF"/>
    <w:rsid w:val="008564F0"/>
    <w:rsid w:val="008565FD"/>
    <w:rsid w:val="00856616"/>
    <w:rsid w:val="00861AAB"/>
    <w:rsid w:val="00861BF3"/>
    <w:rsid w:val="0086265E"/>
    <w:rsid w:val="00862DDC"/>
    <w:rsid w:val="00863717"/>
    <w:rsid w:val="00864840"/>
    <w:rsid w:val="00866AB0"/>
    <w:rsid w:val="008712C4"/>
    <w:rsid w:val="008715A0"/>
    <w:rsid w:val="00871CF8"/>
    <w:rsid w:val="00874357"/>
    <w:rsid w:val="00875335"/>
    <w:rsid w:val="0087740A"/>
    <w:rsid w:val="00882242"/>
    <w:rsid w:val="00882F10"/>
    <w:rsid w:val="0088491F"/>
    <w:rsid w:val="00885D6C"/>
    <w:rsid w:val="008877D1"/>
    <w:rsid w:val="0088788E"/>
    <w:rsid w:val="00890A73"/>
    <w:rsid w:val="008923B2"/>
    <w:rsid w:val="00894F58"/>
    <w:rsid w:val="00895955"/>
    <w:rsid w:val="00896D1E"/>
    <w:rsid w:val="00897D8B"/>
    <w:rsid w:val="008A28FA"/>
    <w:rsid w:val="008A2D71"/>
    <w:rsid w:val="008A2DCA"/>
    <w:rsid w:val="008A3384"/>
    <w:rsid w:val="008A40A1"/>
    <w:rsid w:val="008A4269"/>
    <w:rsid w:val="008A43DB"/>
    <w:rsid w:val="008A447A"/>
    <w:rsid w:val="008A567D"/>
    <w:rsid w:val="008A59EA"/>
    <w:rsid w:val="008B2578"/>
    <w:rsid w:val="008B2776"/>
    <w:rsid w:val="008B2ED9"/>
    <w:rsid w:val="008B5A4D"/>
    <w:rsid w:val="008B7188"/>
    <w:rsid w:val="008C0401"/>
    <w:rsid w:val="008C0405"/>
    <w:rsid w:val="008C1409"/>
    <w:rsid w:val="008C23AD"/>
    <w:rsid w:val="008C34A0"/>
    <w:rsid w:val="008C3E46"/>
    <w:rsid w:val="008C6119"/>
    <w:rsid w:val="008D0CB6"/>
    <w:rsid w:val="008D0D35"/>
    <w:rsid w:val="008D1CED"/>
    <w:rsid w:val="008D57A9"/>
    <w:rsid w:val="008E33AB"/>
    <w:rsid w:val="008E3594"/>
    <w:rsid w:val="008E38A4"/>
    <w:rsid w:val="008E3953"/>
    <w:rsid w:val="008E67AC"/>
    <w:rsid w:val="008E79E8"/>
    <w:rsid w:val="008F2D47"/>
    <w:rsid w:val="008F4484"/>
    <w:rsid w:val="008F4DD1"/>
    <w:rsid w:val="008F4F29"/>
    <w:rsid w:val="008F6671"/>
    <w:rsid w:val="008F7A3E"/>
    <w:rsid w:val="00900019"/>
    <w:rsid w:val="009016A0"/>
    <w:rsid w:val="00901F1C"/>
    <w:rsid w:val="00903719"/>
    <w:rsid w:val="00903C90"/>
    <w:rsid w:val="00904D45"/>
    <w:rsid w:val="009077DE"/>
    <w:rsid w:val="00910937"/>
    <w:rsid w:val="00912211"/>
    <w:rsid w:val="00913D3F"/>
    <w:rsid w:val="009143B3"/>
    <w:rsid w:val="00914E88"/>
    <w:rsid w:val="009175D3"/>
    <w:rsid w:val="009212AD"/>
    <w:rsid w:val="0092198A"/>
    <w:rsid w:val="0092289A"/>
    <w:rsid w:val="00922A35"/>
    <w:rsid w:val="009234ED"/>
    <w:rsid w:val="009245AC"/>
    <w:rsid w:val="0092524D"/>
    <w:rsid w:val="00927326"/>
    <w:rsid w:val="009329ED"/>
    <w:rsid w:val="00934E24"/>
    <w:rsid w:val="0093687A"/>
    <w:rsid w:val="00936882"/>
    <w:rsid w:val="0094062F"/>
    <w:rsid w:val="00941B55"/>
    <w:rsid w:val="0094536D"/>
    <w:rsid w:val="009512C0"/>
    <w:rsid w:val="00955C24"/>
    <w:rsid w:val="00956AAF"/>
    <w:rsid w:val="00956F9C"/>
    <w:rsid w:val="00961CED"/>
    <w:rsid w:val="00963A8B"/>
    <w:rsid w:val="00964124"/>
    <w:rsid w:val="0096536D"/>
    <w:rsid w:val="00967A6E"/>
    <w:rsid w:val="00967D7C"/>
    <w:rsid w:val="009701F5"/>
    <w:rsid w:val="0097101A"/>
    <w:rsid w:val="00971494"/>
    <w:rsid w:val="009724E8"/>
    <w:rsid w:val="00973F3D"/>
    <w:rsid w:val="009745E2"/>
    <w:rsid w:val="00975EC1"/>
    <w:rsid w:val="00976238"/>
    <w:rsid w:val="00976561"/>
    <w:rsid w:val="0098140C"/>
    <w:rsid w:val="00981DD9"/>
    <w:rsid w:val="00982E74"/>
    <w:rsid w:val="00984518"/>
    <w:rsid w:val="0098694C"/>
    <w:rsid w:val="009913DE"/>
    <w:rsid w:val="0099425F"/>
    <w:rsid w:val="00994EC4"/>
    <w:rsid w:val="009974F0"/>
    <w:rsid w:val="009A138C"/>
    <w:rsid w:val="009A1738"/>
    <w:rsid w:val="009A4A9E"/>
    <w:rsid w:val="009B1BF2"/>
    <w:rsid w:val="009B436A"/>
    <w:rsid w:val="009B5D42"/>
    <w:rsid w:val="009B67DD"/>
    <w:rsid w:val="009B76CC"/>
    <w:rsid w:val="009C403A"/>
    <w:rsid w:val="009C53B1"/>
    <w:rsid w:val="009C6062"/>
    <w:rsid w:val="009C620A"/>
    <w:rsid w:val="009C65D5"/>
    <w:rsid w:val="009C6D03"/>
    <w:rsid w:val="009C7C2B"/>
    <w:rsid w:val="009D06E3"/>
    <w:rsid w:val="009D2407"/>
    <w:rsid w:val="009D7711"/>
    <w:rsid w:val="009D7F99"/>
    <w:rsid w:val="009E154D"/>
    <w:rsid w:val="009E15A8"/>
    <w:rsid w:val="009E4F87"/>
    <w:rsid w:val="009E5A0A"/>
    <w:rsid w:val="009E765A"/>
    <w:rsid w:val="009F6449"/>
    <w:rsid w:val="009F65A5"/>
    <w:rsid w:val="009F7617"/>
    <w:rsid w:val="009F7854"/>
    <w:rsid w:val="00A02C7B"/>
    <w:rsid w:val="00A042F0"/>
    <w:rsid w:val="00A17759"/>
    <w:rsid w:val="00A17B5D"/>
    <w:rsid w:val="00A20285"/>
    <w:rsid w:val="00A21261"/>
    <w:rsid w:val="00A220BE"/>
    <w:rsid w:val="00A24419"/>
    <w:rsid w:val="00A24639"/>
    <w:rsid w:val="00A24B6E"/>
    <w:rsid w:val="00A24E90"/>
    <w:rsid w:val="00A26852"/>
    <w:rsid w:val="00A26EEB"/>
    <w:rsid w:val="00A30107"/>
    <w:rsid w:val="00A32835"/>
    <w:rsid w:val="00A32F01"/>
    <w:rsid w:val="00A3322E"/>
    <w:rsid w:val="00A33357"/>
    <w:rsid w:val="00A33F59"/>
    <w:rsid w:val="00A36EC0"/>
    <w:rsid w:val="00A36F78"/>
    <w:rsid w:val="00A3774D"/>
    <w:rsid w:val="00A41000"/>
    <w:rsid w:val="00A41A04"/>
    <w:rsid w:val="00A41A10"/>
    <w:rsid w:val="00A455D4"/>
    <w:rsid w:val="00A45B48"/>
    <w:rsid w:val="00A46471"/>
    <w:rsid w:val="00A46D4A"/>
    <w:rsid w:val="00A50A51"/>
    <w:rsid w:val="00A52894"/>
    <w:rsid w:val="00A52C64"/>
    <w:rsid w:val="00A52E72"/>
    <w:rsid w:val="00A52E7E"/>
    <w:rsid w:val="00A54DB5"/>
    <w:rsid w:val="00A555FD"/>
    <w:rsid w:val="00A569E1"/>
    <w:rsid w:val="00A60DEC"/>
    <w:rsid w:val="00A61531"/>
    <w:rsid w:val="00A61EE5"/>
    <w:rsid w:val="00A644B0"/>
    <w:rsid w:val="00A64FC9"/>
    <w:rsid w:val="00A65837"/>
    <w:rsid w:val="00A71B47"/>
    <w:rsid w:val="00A71B67"/>
    <w:rsid w:val="00A71ECF"/>
    <w:rsid w:val="00A7387A"/>
    <w:rsid w:val="00A74244"/>
    <w:rsid w:val="00A76645"/>
    <w:rsid w:val="00A810A6"/>
    <w:rsid w:val="00A86644"/>
    <w:rsid w:val="00A86CEE"/>
    <w:rsid w:val="00A871DE"/>
    <w:rsid w:val="00A878AA"/>
    <w:rsid w:val="00A91681"/>
    <w:rsid w:val="00A930D3"/>
    <w:rsid w:val="00A936E0"/>
    <w:rsid w:val="00A97721"/>
    <w:rsid w:val="00AA2493"/>
    <w:rsid w:val="00AA3F52"/>
    <w:rsid w:val="00AA4A8B"/>
    <w:rsid w:val="00AB4484"/>
    <w:rsid w:val="00AB4D21"/>
    <w:rsid w:val="00AB53A6"/>
    <w:rsid w:val="00AB6DEE"/>
    <w:rsid w:val="00AB7F09"/>
    <w:rsid w:val="00AC0581"/>
    <w:rsid w:val="00AC4898"/>
    <w:rsid w:val="00AC583C"/>
    <w:rsid w:val="00AC5A87"/>
    <w:rsid w:val="00AC7322"/>
    <w:rsid w:val="00AD1B23"/>
    <w:rsid w:val="00AD35F2"/>
    <w:rsid w:val="00AD398B"/>
    <w:rsid w:val="00AE0A7C"/>
    <w:rsid w:val="00AE11BF"/>
    <w:rsid w:val="00AE1735"/>
    <w:rsid w:val="00AE2AAA"/>
    <w:rsid w:val="00AE34C4"/>
    <w:rsid w:val="00AF1C23"/>
    <w:rsid w:val="00AF23CC"/>
    <w:rsid w:val="00AF27EE"/>
    <w:rsid w:val="00B02857"/>
    <w:rsid w:val="00B03C45"/>
    <w:rsid w:val="00B04B02"/>
    <w:rsid w:val="00B06B02"/>
    <w:rsid w:val="00B06FA1"/>
    <w:rsid w:val="00B11E75"/>
    <w:rsid w:val="00B13013"/>
    <w:rsid w:val="00B14D3B"/>
    <w:rsid w:val="00B15340"/>
    <w:rsid w:val="00B15B2A"/>
    <w:rsid w:val="00B15CC7"/>
    <w:rsid w:val="00B15F7C"/>
    <w:rsid w:val="00B16106"/>
    <w:rsid w:val="00B16A37"/>
    <w:rsid w:val="00B171EB"/>
    <w:rsid w:val="00B2080E"/>
    <w:rsid w:val="00B21DDF"/>
    <w:rsid w:val="00B2313A"/>
    <w:rsid w:val="00B24751"/>
    <w:rsid w:val="00B2494B"/>
    <w:rsid w:val="00B2598D"/>
    <w:rsid w:val="00B25C31"/>
    <w:rsid w:val="00B25FA4"/>
    <w:rsid w:val="00B30733"/>
    <w:rsid w:val="00B30AF8"/>
    <w:rsid w:val="00B31E3E"/>
    <w:rsid w:val="00B33458"/>
    <w:rsid w:val="00B363DA"/>
    <w:rsid w:val="00B40ADA"/>
    <w:rsid w:val="00B4162E"/>
    <w:rsid w:val="00B41DC9"/>
    <w:rsid w:val="00B42D77"/>
    <w:rsid w:val="00B43078"/>
    <w:rsid w:val="00B43376"/>
    <w:rsid w:val="00B43755"/>
    <w:rsid w:val="00B44D87"/>
    <w:rsid w:val="00B45E14"/>
    <w:rsid w:val="00B4690D"/>
    <w:rsid w:val="00B521F1"/>
    <w:rsid w:val="00B57397"/>
    <w:rsid w:val="00B631FE"/>
    <w:rsid w:val="00B63E6A"/>
    <w:rsid w:val="00B63FD1"/>
    <w:rsid w:val="00B65B00"/>
    <w:rsid w:val="00B67AB9"/>
    <w:rsid w:val="00B71647"/>
    <w:rsid w:val="00B71C73"/>
    <w:rsid w:val="00B73D61"/>
    <w:rsid w:val="00B74DD2"/>
    <w:rsid w:val="00B7623C"/>
    <w:rsid w:val="00B768F2"/>
    <w:rsid w:val="00B76ABB"/>
    <w:rsid w:val="00B76C9F"/>
    <w:rsid w:val="00B77C29"/>
    <w:rsid w:val="00B859E4"/>
    <w:rsid w:val="00B902C5"/>
    <w:rsid w:val="00B91117"/>
    <w:rsid w:val="00B911EC"/>
    <w:rsid w:val="00B94363"/>
    <w:rsid w:val="00B97F03"/>
    <w:rsid w:val="00BA10E4"/>
    <w:rsid w:val="00BA1382"/>
    <w:rsid w:val="00BA2D58"/>
    <w:rsid w:val="00BA2E80"/>
    <w:rsid w:val="00BA360D"/>
    <w:rsid w:val="00BA54F8"/>
    <w:rsid w:val="00BA55EB"/>
    <w:rsid w:val="00BA752F"/>
    <w:rsid w:val="00BB01BA"/>
    <w:rsid w:val="00BB18B0"/>
    <w:rsid w:val="00BB2754"/>
    <w:rsid w:val="00BB4095"/>
    <w:rsid w:val="00BB4498"/>
    <w:rsid w:val="00BB5A66"/>
    <w:rsid w:val="00BB7F95"/>
    <w:rsid w:val="00BC3498"/>
    <w:rsid w:val="00BC34BA"/>
    <w:rsid w:val="00BC391A"/>
    <w:rsid w:val="00BC5212"/>
    <w:rsid w:val="00BC6CE8"/>
    <w:rsid w:val="00BD290C"/>
    <w:rsid w:val="00BD31FA"/>
    <w:rsid w:val="00BD4B35"/>
    <w:rsid w:val="00BD5FFC"/>
    <w:rsid w:val="00BD663A"/>
    <w:rsid w:val="00BD7039"/>
    <w:rsid w:val="00BD7B22"/>
    <w:rsid w:val="00BE253A"/>
    <w:rsid w:val="00BF37A7"/>
    <w:rsid w:val="00BF74D7"/>
    <w:rsid w:val="00C0080F"/>
    <w:rsid w:val="00C010DD"/>
    <w:rsid w:val="00C02D48"/>
    <w:rsid w:val="00C059AC"/>
    <w:rsid w:val="00C06C47"/>
    <w:rsid w:val="00C124B0"/>
    <w:rsid w:val="00C12FC1"/>
    <w:rsid w:val="00C17562"/>
    <w:rsid w:val="00C17D7D"/>
    <w:rsid w:val="00C20221"/>
    <w:rsid w:val="00C229F3"/>
    <w:rsid w:val="00C22D7D"/>
    <w:rsid w:val="00C22D9A"/>
    <w:rsid w:val="00C2519E"/>
    <w:rsid w:val="00C253BE"/>
    <w:rsid w:val="00C25ABC"/>
    <w:rsid w:val="00C26C4E"/>
    <w:rsid w:val="00C27697"/>
    <w:rsid w:val="00C31F4A"/>
    <w:rsid w:val="00C32B16"/>
    <w:rsid w:val="00C35631"/>
    <w:rsid w:val="00C3564B"/>
    <w:rsid w:val="00C36D71"/>
    <w:rsid w:val="00C40446"/>
    <w:rsid w:val="00C41718"/>
    <w:rsid w:val="00C42367"/>
    <w:rsid w:val="00C432C8"/>
    <w:rsid w:val="00C43CA2"/>
    <w:rsid w:val="00C442E7"/>
    <w:rsid w:val="00C4558B"/>
    <w:rsid w:val="00C46CB1"/>
    <w:rsid w:val="00C51342"/>
    <w:rsid w:val="00C5247A"/>
    <w:rsid w:val="00C53EF4"/>
    <w:rsid w:val="00C5779F"/>
    <w:rsid w:val="00C62597"/>
    <w:rsid w:val="00C65F81"/>
    <w:rsid w:val="00C67695"/>
    <w:rsid w:val="00C7066A"/>
    <w:rsid w:val="00C72186"/>
    <w:rsid w:val="00C72CAD"/>
    <w:rsid w:val="00C73972"/>
    <w:rsid w:val="00C75DAB"/>
    <w:rsid w:val="00C7775D"/>
    <w:rsid w:val="00C81351"/>
    <w:rsid w:val="00C81F6F"/>
    <w:rsid w:val="00C848A4"/>
    <w:rsid w:val="00C87DB6"/>
    <w:rsid w:val="00C87FCD"/>
    <w:rsid w:val="00C960B1"/>
    <w:rsid w:val="00C9624B"/>
    <w:rsid w:val="00C96E35"/>
    <w:rsid w:val="00CA26B6"/>
    <w:rsid w:val="00CA4707"/>
    <w:rsid w:val="00CA67CD"/>
    <w:rsid w:val="00CB2739"/>
    <w:rsid w:val="00CB3174"/>
    <w:rsid w:val="00CB4201"/>
    <w:rsid w:val="00CB493F"/>
    <w:rsid w:val="00CB6DE5"/>
    <w:rsid w:val="00CC39AF"/>
    <w:rsid w:val="00CC3EC7"/>
    <w:rsid w:val="00CC3F61"/>
    <w:rsid w:val="00CC470B"/>
    <w:rsid w:val="00CC67F5"/>
    <w:rsid w:val="00CC73CD"/>
    <w:rsid w:val="00CD4911"/>
    <w:rsid w:val="00CD5ECC"/>
    <w:rsid w:val="00CD694B"/>
    <w:rsid w:val="00CD7496"/>
    <w:rsid w:val="00CE0CF1"/>
    <w:rsid w:val="00CE19A4"/>
    <w:rsid w:val="00CE1B06"/>
    <w:rsid w:val="00CE1E86"/>
    <w:rsid w:val="00CE2D68"/>
    <w:rsid w:val="00CE3EA7"/>
    <w:rsid w:val="00CE413B"/>
    <w:rsid w:val="00CE6ABA"/>
    <w:rsid w:val="00CE6BF9"/>
    <w:rsid w:val="00CE7451"/>
    <w:rsid w:val="00CF06C8"/>
    <w:rsid w:val="00CF073B"/>
    <w:rsid w:val="00CF1371"/>
    <w:rsid w:val="00CF3734"/>
    <w:rsid w:val="00CF4466"/>
    <w:rsid w:val="00CF5E1A"/>
    <w:rsid w:val="00CF6B27"/>
    <w:rsid w:val="00D033AE"/>
    <w:rsid w:val="00D0612B"/>
    <w:rsid w:val="00D10DF2"/>
    <w:rsid w:val="00D1104F"/>
    <w:rsid w:val="00D13026"/>
    <w:rsid w:val="00D13796"/>
    <w:rsid w:val="00D15290"/>
    <w:rsid w:val="00D154CB"/>
    <w:rsid w:val="00D170C0"/>
    <w:rsid w:val="00D176C8"/>
    <w:rsid w:val="00D20058"/>
    <w:rsid w:val="00D20356"/>
    <w:rsid w:val="00D22086"/>
    <w:rsid w:val="00D24832"/>
    <w:rsid w:val="00D25416"/>
    <w:rsid w:val="00D25FCF"/>
    <w:rsid w:val="00D26CD0"/>
    <w:rsid w:val="00D272B0"/>
    <w:rsid w:val="00D27D87"/>
    <w:rsid w:val="00D3315B"/>
    <w:rsid w:val="00D34FA7"/>
    <w:rsid w:val="00D35E0C"/>
    <w:rsid w:val="00D403EE"/>
    <w:rsid w:val="00D41FD6"/>
    <w:rsid w:val="00D430D9"/>
    <w:rsid w:val="00D50937"/>
    <w:rsid w:val="00D50CE8"/>
    <w:rsid w:val="00D51ADF"/>
    <w:rsid w:val="00D5488C"/>
    <w:rsid w:val="00D55B02"/>
    <w:rsid w:val="00D61EAA"/>
    <w:rsid w:val="00D62821"/>
    <w:rsid w:val="00D62C75"/>
    <w:rsid w:val="00D649C6"/>
    <w:rsid w:val="00D65365"/>
    <w:rsid w:val="00D659DC"/>
    <w:rsid w:val="00D65E9E"/>
    <w:rsid w:val="00D712C9"/>
    <w:rsid w:val="00D7279A"/>
    <w:rsid w:val="00D7397C"/>
    <w:rsid w:val="00D73ADF"/>
    <w:rsid w:val="00D747E7"/>
    <w:rsid w:val="00D74D36"/>
    <w:rsid w:val="00D75760"/>
    <w:rsid w:val="00D77111"/>
    <w:rsid w:val="00D77B23"/>
    <w:rsid w:val="00D77CB1"/>
    <w:rsid w:val="00D807A4"/>
    <w:rsid w:val="00D83A10"/>
    <w:rsid w:val="00D83AE7"/>
    <w:rsid w:val="00D84658"/>
    <w:rsid w:val="00D848BD"/>
    <w:rsid w:val="00D858B1"/>
    <w:rsid w:val="00D85964"/>
    <w:rsid w:val="00D85D0C"/>
    <w:rsid w:val="00D867C7"/>
    <w:rsid w:val="00D86D96"/>
    <w:rsid w:val="00D87B36"/>
    <w:rsid w:val="00D92DCC"/>
    <w:rsid w:val="00D95D9B"/>
    <w:rsid w:val="00DA1F29"/>
    <w:rsid w:val="00DA2D56"/>
    <w:rsid w:val="00DA3E11"/>
    <w:rsid w:val="00DA5066"/>
    <w:rsid w:val="00DA648C"/>
    <w:rsid w:val="00DA6582"/>
    <w:rsid w:val="00DA6A56"/>
    <w:rsid w:val="00DA73A6"/>
    <w:rsid w:val="00DA7614"/>
    <w:rsid w:val="00DB4386"/>
    <w:rsid w:val="00DB4631"/>
    <w:rsid w:val="00DB4702"/>
    <w:rsid w:val="00DC3F98"/>
    <w:rsid w:val="00DC45C7"/>
    <w:rsid w:val="00DC4D3C"/>
    <w:rsid w:val="00DC6C89"/>
    <w:rsid w:val="00DC6D5A"/>
    <w:rsid w:val="00DD440B"/>
    <w:rsid w:val="00DD6A3A"/>
    <w:rsid w:val="00DD6A7B"/>
    <w:rsid w:val="00DD7B1A"/>
    <w:rsid w:val="00DE03F5"/>
    <w:rsid w:val="00DE13D1"/>
    <w:rsid w:val="00DE19CF"/>
    <w:rsid w:val="00DE2D54"/>
    <w:rsid w:val="00DE472D"/>
    <w:rsid w:val="00DE5C1A"/>
    <w:rsid w:val="00DE6683"/>
    <w:rsid w:val="00DE704E"/>
    <w:rsid w:val="00DF00E8"/>
    <w:rsid w:val="00DF0202"/>
    <w:rsid w:val="00DF035E"/>
    <w:rsid w:val="00DF3CC4"/>
    <w:rsid w:val="00DF58BF"/>
    <w:rsid w:val="00DF7E1E"/>
    <w:rsid w:val="00E008B6"/>
    <w:rsid w:val="00E02E6F"/>
    <w:rsid w:val="00E04532"/>
    <w:rsid w:val="00E06127"/>
    <w:rsid w:val="00E10007"/>
    <w:rsid w:val="00E1021B"/>
    <w:rsid w:val="00E118BE"/>
    <w:rsid w:val="00E11F7D"/>
    <w:rsid w:val="00E17053"/>
    <w:rsid w:val="00E1749B"/>
    <w:rsid w:val="00E2583B"/>
    <w:rsid w:val="00E2691B"/>
    <w:rsid w:val="00E26B59"/>
    <w:rsid w:val="00E27396"/>
    <w:rsid w:val="00E30229"/>
    <w:rsid w:val="00E326FD"/>
    <w:rsid w:val="00E331AE"/>
    <w:rsid w:val="00E33636"/>
    <w:rsid w:val="00E40655"/>
    <w:rsid w:val="00E4197C"/>
    <w:rsid w:val="00E4238A"/>
    <w:rsid w:val="00E43888"/>
    <w:rsid w:val="00E45C32"/>
    <w:rsid w:val="00E478F8"/>
    <w:rsid w:val="00E47D10"/>
    <w:rsid w:val="00E51638"/>
    <w:rsid w:val="00E52A57"/>
    <w:rsid w:val="00E5600F"/>
    <w:rsid w:val="00E62689"/>
    <w:rsid w:val="00E63473"/>
    <w:rsid w:val="00E649D2"/>
    <w:rsid w:val="00E6587B"/>
    <w:rsid w:val="00E66B93"/>
    <w:rsid w:val="00E67841"/>
    <w:rsid w:val="00E70555"/>
    <w:rsid w:val="00E7057F"/>
    <w:rsid w:val="00E70735"/>
    <w:rsid w:val="00E72BA5"/>
    <w:rsid w:val="00E73642"/>
    <w:rsid w:val="00E73D91"/>
    <w:rsid w:val="00E749B4"/>
    <w:rsid w:val="00E75DF9"/>
    <w:rsid w:val="00E76E9B"/>
    <w:rsid w:val="00E77591"/>
    <w:rsid w:val="00E77C7A"/>
    <w:rsid w:val="00E800FA"/>
    <w:rsid w:val="00E84A56"/>
    <w:rsid w:val="00E85B62"/>
    <w:rsid w:val="00E872F8"/>
    <w:rsid w:val="00E874C5"/>
    <w:rsid w:val="00E903EF"/>
    <w:rsid w:val="00E90521"/>
    <w:rsid w:val="00E9072F"/>
    <w:rsid w:val="00E93EEB"/>
    <w:rsid w:val="00E944AB"/>
    <w:rsid w:val="00E94CEA"/>
    <w:rsid w:val="00E95BD0"/>
    <w:rsid w:val="00EA46A0"/>
    <w:rsid w:val="00EA7D0B"/>
    <w:rsid w:val="00EB0994"/>
    <w:rsid w:val="00EB0CC9"/>
    <w:rsid w:val="00EB15C6"/>
    <w:rsid w:val="00EB178D"/>
    <w:rsid w:val="00EB27CC"/>
    <w:rsid w:val="00EB2AFC"/>
    <w:rsid w:val="00EB382E"/>
    <w:rsid w:val="00EB46E9"/>
    <w:rsid w:val="00EB486B"/>
    <w:rsid w:val="00EB77E1"/>
    <w:rsid w:val="00EC0008"/>
    <w:rsid w:val="00EC2E6A"/>
    <w:rsid w:val="00EC3B33"/>
    <w:rsid w:val="00EC3C48"/>
    <w:rsid w:val="00EC3CEA"/>
    <w:rsid w:val="00EC3F70"/>
    <w:rsid w:val="00EC4AA2"/>
    <w:rsid w:val="00EC55ED"/>
    <w:rsid w:val="00ED0E25"/>
    <w:rsid w:val="00ED1C5A"/>
    <w:rsid w:val="00ED2E81"/>
    <w:rsid w:val="00ED3019"/>
    <w:rsid w:val="00ED3E52"/>
    <w:rsid w:val="00ED504B"/>
    <w:rsid w:val="00ED52A4"/>
    <w:rsid w:val="00ED5825"/>
    <w:rsid w:val="00ED5BAF"/>
    <w:rsid w:val="00ED6CC6"/>
    <w:rsid w:val="00ED6E59"/>
    <w:rsid w:val="00EE0604"/>
    <w:rsid w:val="00EE12D3"/>
    <w:rsid w:val="00EE2F58"/>
    <w:rsid w:val="00EE3965"/>
    <w:rsid w:val="00EE3E5E"/>
    <w:rsid w:val="00EE4AC5"/>
    <w:rsid w:val="00EE562E"/>
    <w:rsid w:val="00EE761F"/>
    <w:rsid w:val="00EE7BED"/>
    <w:rsid w:val="00EF4169"/>
    <w:rsid w:val="00EF4974"/>
    <w:rsid w:val="00EF5411"/>
    <w:rsid w:val="00EF56AA"/>
    <w:rsid w:val="00EF5BE9"/>
    <w:rsid w:val="00EF6025"/>
    <w:rsid w:val="00EF6218"/>
    <w:rsid w:val="00EF6B3D"/>
    <w:rsid w:val="00EF703E"/>
    <w:rsid w:val="00EF72C8"/>
    <w:rsid w:val="00F000BB"/>
    <w:rsid w:val="00F01778"/>
    <w:rsid w:val="00F0244E"/>
    <w:rsid w:val="00F03A54"/>
    <w:rsid w:val="00F04CA1"/>
    <w:rsid w:val="00F06B32"/>
    <w:rsid w:val="00F0734D"/>
    <w:rsid w:val="00F10B0E"/>
    <w:rsid w:val="00F1109C"/>
    <w:rsid w:val="00F110C0"/>
    <w:rsid w:val="00F11617"/>
    <w:rsid w:val="00F146F2"/>
    <w:rsid w:val="00F149A2"/>
    <w:rsid w:val="00F15C56"/>
    <w:rsid w:val="00F237C0"/>
    <w:rsid w:val="00F25549"/>
    <w:rsid w:val="00F27302"/>
    <w:rsid w:val="00F31793"/>
    <w:rsid w:val="00F32269"/>
    <w:rsid w:val="00F32B58"/>
    <w:rsid w:val="00F339E9"/>
    <w:rsid w:val="00F33DB3"/>
    <w:rsid w:val="00F33E6F"/>
    <w:rsid w:val="00F37090"/>
    <w:rsid w:val="00F40E86"/>
    <w:rsid w:val="00F4105E"/>
    <w:rsid w:val="00F4360C"/>
    <w:rsid w:val="00F44A7F"/>
    <w:rsid w:val="00F4550E"/>
    <w:rsid w:val="00F4586A"/>
    <w:rsid w:val="00F45DA2"/>
    <w:rsid w:val="00F50262"/>
    <w:rsid w:val="00F5044D"/>
    <w:rsid w:val="00F50BD3"/>
    <w:rsid w:val="00F52ACD"/>
    <w:rsid w:val="00F533E4"/>
    <w:rsid w:val="00F54F51"/>
    <w:rsid w:val="00F55E0C"/>
    <w:rsid w:val="00F55F5C"/>
    <w:rsid w:val="00F56AD7"/>
    <w:rsid w:val="00F56EF8"/>
    <w:rsid w:val="00F573BF"/>
    <w:rsid w:val="00F57625"/>
    <w:rsid w:val="00F579B1"/>
    <w:rsid w:val="00F61AF3"/>
    <w:rsid w:val="00F6416E"/>
    <w:rsid w:val="00F65E26"/>
    <w:rsid w:val="00F72C9A"/>
    <w:rsid w:val="00F742E4"/>
    <w:rsid w:val="00F74440"/>
    <w:rsid w:val="00F74BB8"/>
    <w:rsid w:val="00F768E3"/>
    <w:rsid w:val="00F76D66"/>
    <w:rsid w:val="00F816E9"/>
    <w:rsid w:val="00F8482A"/>
    <w:rsid w:val="00F915CB"/>
    <w:rsid w:val="00F937BE"/>
    <w:rsid w:val="00F9414C"/>
    <w:rsid w:val="00F94B47"/>
    <w:rsid w:val="00F975B6"/>
    <w:rsid w:val="00FA0DAE"/>
    <w:rsid w:val="00FA40C8"/>
    <w:rsid w:val="00FA640A"/>
    <w:rsid w:val="00FB32D2"/>
    <w:rsid w:val="00FB3FA1"/>
    <w:rsid w:val="00FB435F"/>
    <w:rsid w:val="00FB6581"/>
    <w:rsid w:val="00FC0D75"/>
    <w:rsid w:val="00FC0E9A"/>
    <w:rsid w:val="00FC1152"/>
    <w:rsid w:val="00FC157C"/>
    <w:rsid w:val="00FC1961"/>
    <w:rsid w:val="00FC388E"/>
    <w:rsid w:val="00FC392C"/>
    <w:rsid w:val="00FC4530"/>
    <w:rsid w:val="00FC48C4"/>
    <w:rsid w:val="00FD0AC0"/>
    <w:rsid w:val="00FD1897"/>
    <w:rsid w:val="00FD4A5C"/>
    <w:rsid w:val="00FD5636"/>
    <w:rsid w:val="00FD5CD4"/>
    <w:rsid w:val="00FD632B"/>
    <w:rsid w:val="00FD6FFF"/>
    <w:rsid w:val="00FE028F"/>
    <w:rsid w:val="00FE5301"/>
    <w:rsid w:val="00FE5442"/>
    <w:rsid w:val="00FE7FFC"/>
    <w:rsid w:val="00FF114A"/>
    <w:rsid w:val="00FF5B6E"/>
    <w:rsid w:val="00FF61CE"/>
    <w:rsid w:val="00FF7B7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oNotEmbedSmartTags/>
  <w:decimalSymbol w:val=","/>
  <w:listSeparator w:val=";"/>
  <w14:docId w14:val="47F16F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31C9"/>
    <w:pPr>
      <w:suppressAutoHyphens/>
      <w:spacing w:after="120"/>
      <w:jc w:val="both"/>
    </w:pPr>
    <w:rPr>
      <w:rFonts w:ascii="Calibri" w:hAnsi="Calibri" w:cs="Calibri"/>
      <w:sz w:val="22"/>
      <w:szCs w:val="24"/>
      <w:lang w:val="en-GB" w:eastAsia="zh-CN"/>
    </w:rPr>
  </w:style>
  <w:style w:type="paragraph" w:styleId="1">
    <w:name w:val="heading 1"/>
    <w:basedOn w:val="a"/>
    <w:next w:val="a"/>
    <w:link w:val="1Char1"/>
    <w:qFormat/>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20">
    <w:name w:val="heading 2"/>
    <w:basedOn w:val="1"/>
    <w:next w:val="a"/>
    <w:link w:val="2Char"/>
    <w:qFormat/>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aliases w:val="h3,t3,H3,Org Heading 1,§,§§,3 Heading,3rdOrd (1.),Unnumbered Head,uh,UH,Third-Order Heading,3,summit,y,Paragraaf,head 3,header3,h31,head 31,header31,h32,head 32,header32,h33,head 33,header33,h311,head 311,header311,h321,head 321,l3,list"/>
    <w:basedOn w:val="a"/>
    <w:next w:val="a"/>
    <w:link w:val="3Char1"/>
    <w:qFormat/>
    <w:rsid w:val="004150EC"/>
    <w:pPr>
      <w:keepNext/>
      <w:spacing w:before="200"/>
      <w:ind w:left="567" w:hanging="567"/>
      <w:outlineLvl w:val="2"/>
    </w:pPr>
    <w:rPr>
      <w:rFonts w:ascii="Arial" w:hAnsi="Arial" w:cs="Times New Roman"/>
      <w:b/>
      <w:bCs/>
      <w:szCs w:val="26"/>
    </w:rPr>
  </w:style>
  <w:style w:type="paragraph" w:styleId="4">
    <w:name w:val="heading 4"/>
    <w:basedOn w:val="a"/>
    <w:next w:val="a"/>
    <w:link w:val="4Char"/>
    <w:qFormat/>
    <w:pPr>
      <w:keepNext/>
      <w:spacing w:before="240" w:after="60"/>
      <w:outlineLvl w:val="3"/>
    </w:pPr>
    <w:rPr>
      <w:rFonts w:ascii="Arial" w:hAnsi="Arial" w:cs="Times New Roman"/>
      <w:b/>
      <w:bCs/>
      <w:szCs w:val="28"/>
    </w:rPr>
  </w:style>
  <w:style w:type="paragraph" w:styleId="5">
    <w:name w:val="heading 5"/>
    <w:basedOn w:val="a"/>
    <w:next w:val="a"/>
    <w:link w:val="5Char"/>
    <w:qFormat/>
    <w:pPr>
      <w:numPr>
        <w:ilvl w:val="4"/>
        <w:numId w:val="1"/>
      </w:numPr>
      <w:spacing w:before="200" w:after="200" w:line="280" w:lineRule="exact"/>
      <w:outlineLvl w:val="4"/>
    </w:pPr>
    <w:rPr>
      <w:rFonts w:ascii="Lucida Sans" w:hAnsi="Lucida Sans" w:cs="Lucida Sans"/>
      <w:b/>
      <w:szCs w:val="20"/>
      <w:lang w:val="en-US"/>
    </w:rPr>
  </w:style>
  <w:style w:type="paragraph" w:styleId="6">
    <w:name w:val="heading 6"/>
    <w:basedOn w:val="a"/>
    <w:next w:val="a"/>
    <w:link w:val="6Char"/>
    <w:uiPriority w:val="9"/>
    <w:unhideWhenUsed/>
    <w:qFormat/>
    <w:rsid w:val="0084000B"/>
    <w:pPr>
      <w:keepNext/>
      <w:keepLines/>
      <w:suppressAutoHyphens w:val="0"/>
      <w:spacing w:before="40" w:after="0" w:line="259" w:lineRule="auto"/>
      <w:jc w:val="left"/>
      <w:outlineLvl w:val="5"/>
    </w:pPr>
    <w:rPr>
      <w:rFonts w:ascii="Calibri Light" w:hAnsi="Calibri Light" w:cs="Times New Roman"/>
      <w:color w:val="1F4D78"/>
      <w:szCs w:val="22"/>
      <w:lang w:val="el-GR" w:eastAsia="en-US"/>
    </w:rPr>
  </w:style>
  <w:style w:type="paragraph" w:styleId="7">
    <w:name w:val="heading 7"/>
    <w:basedOn w:val="a"/>
    <w:next w:val="a"/>
    <w:link w:val="7Char"/>
    <w:uiPriority w:val="9"/>
    <w:unhideWhenUsed/>
    <w:qFormat/>
    <w:rsid w:val="0084000B"/>
    <w:pPr>
      <w:keepNext/>
      <w:keepLines/>
      <w:suppressAutoHyphens w:val="0"/>
      <w:spacing w:before="40" w:after="0" w:line="259" w:lineRule="auto"/>
      <w:jc w:val="left"/>
      <w:outlineLvl w:val="6"/>
    </w:pPr>
    <w:rPr>
      <w:rFonts w:ascii="Calibri Light" w:hAnsi="Calibri Light" w:cs="Times New Roman"/>
      <w:i/>
      <w:iCs/>
      <w:color w:val="1F4D78"/>
      <w:szCs w:val="22"/>
      <w:lang w:val="el-GR" w:eastAsia="en-US"/>
    </w:rPr>
  </w:style>
  <w:style w:type="paragraph" w:styleId="8">
    <w:name w:val="heading 8"/>
    <w:basedOn w:val="a"/>
    <w:next w:val="a"/>
    <w:link w:val="8Char"/>
    <w:uiPriority w:val="9"/>
    <w:semiHidden/>
    <w:unhideWhenUsed/>
    <w:qFormat/>
    <w:rsid w:val="0084000B"/>
    <w:pPr>
      <w:keepNext/>
      <w:keepLines/>
      <w:suppressAutoHyphens w:val="0"/>
      <w:spacing w:before="40" w:after="0" w:line="259" w:lineRule="auto"/>
      <w:jc w:val="left"/>
      <w:outlineLvl w:val="7"/>
    </w:pPr>
    <w:rPr>
      <w:rFonts w:ascii="Calibri Light" w:hAnsi="Calibri Light" w:cs="Times New Roman"/>
      <w:color w:val="272727"/>
      <w:sz w:val="21"/>
      <w:szCs w:val="21"/>
      <w:lang w:val="el-GR" w:eastAsia="en-US"/>
    </w:rPr>
  </w:style>
  <w:style w:type="paragraph" w:styleId="9">
    <w:name w:val="heading 9"/>
    <w:basedOn w:val="a"/>
    <w:next w:val="a"/>
    <w:link w:val="9Char"/>
    <w:uiPriority w:val="9"/>
    <w:semiHidden/>
    <w:unhideWhenUsed/>
    <w:qFormat/>
    <w:rsid w:val="0084000B"/>
    <w:pPr>
      <w:keepNext/>
      <w:keepLines/>
      <w:suppressAutoHyphens w:val="0"/>
      <w:spacing w:before="40" w:after="0" w:line="259" w:lineRule="auto"/>
      <w:jc w:val="left"/>
      <w:outlineLvl w:val="8"/>
    </w:pPr>
    <w:rPr>
      <w:rFonts w:ascii="Calibri Light" w:hAnsi="Calibri Light" w:cs="Times New Roman"/>
      <w:i/>
      <w:iCs/>
      <w:color w:val="272727"/>
      <w:sz w:val="21"/>
      <w:szCs w:val="21"/>
      <w:lang w:val="el-GR"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Pr>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bCs/>
      <w:szCs w:val="22"/>
      <w:lang w:val="el-GR"/>
    </w:rPr>
  </w:style>
  <w:style w:type="character" w:customStyle="1" w:styleId="WW8Num7z1">
    <w:name w:val="WW8Num7z1"/>
    <w:rPr>
      <w:rFonts w:eastAsia="Calibri"/>
      <w:lang w:val="el-GR"/>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0">
    <w:name w:val="WW8Num11z0"/>
    <w:rPr>
      <w:rFonts w:ascii="Symbol" w:hAnsi="Symbol" w:cs="Symbol"/>
      <w:kern w:val="1"/>
      <w:shd w:val="clear" w:color="auto" w:fill="C0C0C0"/>
      <w:lang w:val="el-GR"/>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40">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DefaultParagraphFont">
    <w:name w:val="WW-Default Paragraph Font"/>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1">
    <w:name w:val="WW-Default Paragraph Font1"/>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30">
    <w:name w:val="Προεπιλεγμένη γραμματοσειρά3"/>
  </w:style>
  <w:style w:type="character" w:customStyle="1" w:styleId="WW-DefaultParagraphFont1111">
    <w:name w:val="WW-Default Paragraph Font1111"/>
  </w:style>
  <w:style w:type="character" w:customStyle="1" w:styleId="DefaultParagraphFont2">
    <w:name w:val="Default Paragraph Font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
    <w:name w:val="WW-Default Paragraph Font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21">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
    <w:name w:val="WW-Default Paragraph Font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
    <w:name w:val="WW-Default Paragraph Font1111111111111111"/>
  </w:style>
  <w:style w:type="character" w:customStyle="1" w:styleId="WW-DefaultParagraphFont11111111111111111">
    <w:name w:val="WW-Default Paragraph Font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
    <w:name w:val="WW-Default Paragraph Font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rPr>
      <w:rFonts w:eastAsia="MS Mincho" w:cs="Times New Roman"/>
      <w:sz w:val="24"/>
      <w:szCs w:val="24"/>
      <w:lang w:val="en-US" w:eastAsia="ja-JP"/>
    </w:rPr>
  </w:style>
  <w:style w:type="character" w:styleId="a3">
    <w:name w:val="annotation reference"/>
    <w:rPr>
      <w:sz w:val="16"/>
    </w:rPr>
  </w:style>
  <w:style w:type="character" w:styleId="-">
    <w:name w:val="Hyperlink"/>
    <w:uiPriority w:val="99"/>
    <w:rPr>
      <w:color w:val="0000FF"/>
      <w:u w:val="single"/>
    </w:rPr>
  </w:style>
  <w:style w:type="character" w:customStyle="1" w:styleId="HeaderChar">
    <w:name w:val="Header Char"/>
    <w:rPr>
      <w:rFonts w:cs="Times New Roman"/>
      <w:sz w:val="24"/>
      <w:szCs w:val="24"/>
      <w:lang w:val="en-GB"/>
    </w:rPr>
  </w:style>
  <w:style w:type="character" w:styleId="a4">
    <w:name w:val="page number"/>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styleId="a5">
    <w:name w:val="Placeholder Text"/>
    <w:rPr>
      <w:rFonts w:cs="Times New Roman"/>
      <w:color w:val="808080"/>
    </w:rPr>
  </w:style>
  <w:style w:type="character" w:customStyle="1" w:styleId="a6">
    <w:name w:val="Χαρακτήρες υποσημείωσης"/>
    <w:rPr>
      <w:rFonts w:cs="Times New Roman"/>
      <w:vertAlign w:val="superscript"/>
    </w:rPr>
  </w:style>
  <w:style w:type="character" w:customStyle="1" w:styleId="FootnoteTextChar">
    <w:name w:val="Footnote Text Char"/>
    <w:rPr>
      <w:rFonts w:ascii="Calibri" w:hAnsi="Calibri" w:cs="Times New Roman"/>
      <w:lang w:val="x-none"/>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7">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8">
    <w:name w:val="Κουκκίδες"/>
    <w:rPr>
      <w:rFonts w:ascii="OpenSymbol" w:eastAsia="OpenSymbol" w:hAnsi="OpenSymbol" w:cs="OpenSymbol"/>
    </w:rPr>
  </w:style>
  <w:style w:type="character" w:styleId="a9">
    <w:name w:val="Strong"/>
    <w:qFormat/>
    <w:rPr>
      <w:b/>
      <w:bCs/>
    </w:rPr>
  </w:style>
  <w:style w:type="character" w:customStyle="1" w:styleId="10">
    <w:name w:val="Προεπιλεγμένη γραμματοσειρά1"/>
  </w:style>
  <w:style w:type="character" w:customStyle="1" w:styleId="aa">
    <w:name w:val="Σύμβολο υποσημείωσης"/>
    <w:rPr>
      <w:vertAlign w:val="superscript"/>
    </w:rPr>
  </w:style>
  <w:style w:type="character" w:styleId="ab">
    <w:name w:val="Emphasis"/>
    <w:qFormat/>
    <w:rPr>
      <w:i/>
      <w:iCs/>
    </w:rPr>
  </w:style>
  <w:style w:type="character" w:customStyle="1" w:styleId="ac">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1">
    <w:name w:val="Παραπομπή υποσημείωσης1"/>
    <w:rPr>
      <w:vertAlign w:val="superscript"/>
    </w:rPr>
  </w:style>
  <w:style w:type="character" w:customStyle="1" w:styleId="12">
    <w:name w:val="Παραπομπή σημείωσης τέλους1"/>
    <w:rPr>
      <w:vertAlign w:val="superscript"/>
    </w:rPr>
  </w:style>
  <w:style w:type="character" w:customStyle="1" w:styleId="Char">
    <w:name w:val="Κείμενο πλαισίου Char"/>
    <w:rPr>
      <w:rFonts w:ascii="Tahoma" w:hAnsi="Tahoma" w:cs="Tahoma"/>
      <w:sz w:val="16"/>
      <w:szCs w:val="16"/>
      <w:lang w:val="en-GB"/>
    </w:rPr>
  </w:style>
  <w:style w:type="character" w:customStyle="1" w:styleId="13">
    <w:name w:val="Παραπομπή σχολίου1"/>
    <w:rPr>
      <w:sz w:val="16"/>
      <w:szCs w:val="16"/>
    </w:rPr>
  </w:style>
  <w:style w:type="character" w:customStyle="1" w:styleId="Char0">
    <w:name w:val="Κείμενο σχολίου Char"/>
    <w:rPr>
      <w:rFonts w:ascii="Calibri" w:hAnsi="Calibri" w:cs="Calibri"/>
      <w:lang w:val="en-GB"/>
    </w:rPr>
  </w:style>
  <w:style w:type="character" w:customStyle="1" w:styleId="Char1">
    <w:name w:val="Θέμα σχολίου Char"/>
    <w:rPr>
      <w:rFonts w:ascii="Calibri" w:hAnsi="Calibri" w:cs="Calibri"/>
      <w:b/>
      <w:bCs/>
      <w:lang w:val="en-GB"/>
    </w:rPr>
  </w:style>
  <w:style w:type="character" w:customStyle="1" w:styleId="-HTMLChar">
    <w:name w:val="Προ-διαμορφωμένο HTML Char"/>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uiPriority w:val="99"/>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styleId="ad">
    <w:name w:val="footnote reference"/>
    <w:aliases w:val="Footnote symbol,Footnote reference number,note TESI"/>
    <w:uiPriority w:val="99"/>
    <w:rPr>
      <w:vertAlign w:val="superscript"/>
    </w:rPr>
  </w:style>
  <w:style w:type="character" w:styleId="ae">
    <w:name w:val="endnote reference"/>
    <w:rPr>
      <w:vertAlign w:val="superscript"/>
    </w:rPr>
  </w:style>
  <w:style w:type="character" w:customStyle="1" w:styleId="22">
    <w:name w:val="Παραπομπή υποσημείωσης2"/>
    <w:rPr>
      <w:vertAlign w:val="superscript"/>
    </w:rPr>
  </w:style>
  <w:style w:type="character" w:customStyle="1" w:styleId="23">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1">
    <w:name w:val="Παραπομπή υποσημείωσης3"/>
    <w:rPr>
      <w:vertAlign w:val="superscript"/>
    </w:rPr>
  </w:style>
  <w:style w:type="character" w:customStyle="1" w:styleId="32">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WW-FootnoteReference19">
    <w:name w:val="WW-Footnote Reference19"/>
    <w:rPr>
      <w:vertAlign w:val="superscript"/>
    </w:rPr>
  </w:style>
  <w:style w:type="paragraph" w:customStyle="1" w:styleId="af">
    <w:name w:val="Επικεφαλίδα"/>
    <w:basedOn w:val="a"/>
    <w:next w:val="af0"/>
    <w:pPr>
      <w:keepNext/>
      <w:spacing w:before="240"/>
    </w:pPr>
    <w:rPr>
      <w:rFonts w:ascii="Liberation Sans" w:eastAsia="Microsoft YaHei" w:hAnsi="Liberation Sans" w:cs="Mangal"/>
      <w:sz w:val="28"/>
      <w:szCs w:val="28"/>
    </w:rPr>
  </w:style>
  <w:style w:type="paragraph" w:styleId="af0">
    <w:name w:val="Body Text"/>
    <w:basedOn w:val="a"/>
    <w:link w:val="Char2"/>
    <w:qFormat/>
    <w:pPr>
      <w:spacing w:after="240"/>
    </w:pPr>
  </w:style>
  <w:style w:type="paragraph" w:styleId="af1">
    <w:name w:val="List"/>
    <w:basedOn w:val="af0"/>
    <w:rPr>
      <w:rFonts w:cs="Mangal"/>
    </w:rPr>
  </w:style>
  <w:style w:type="paragraph" w:styleId="af2">
    <w:name w:val="caption"/>
    <w:aliases w:val="Figure/Table Caption,TF,Epígrafe,cap,Labelling,Figure-Table-Labelling,Picture"/>
    <w:basedOn w:val="a"/>
    <w:link w:val="Char3"/>
    <w:qFormat/>
    <w:pPr>
      <w:suppressLineNumbers/>
      <w:spacing w:before="120"/>
    </w:pPr>
    <w:rPr>
      <w:rFonts w:cs="Mangal"/>
      <w:i/>
      <w:iCs/>
      <w:sz w:val="24"/>
    </w:rPr>
  </w:style>
  <w:style w:type="paragraph" w:customStyle="1" w:styleId="af3">
    <w:name w:val="Ευρετήριο"/>
    <w:basedOn w:val="a"/>
    <w:pPr>
      <w:suppressLineNumbers/>
    </w:pPr>
    <w:rPr>
      <w:rFonts w:cs="Mangal"/>
    </w:rPr>
  </w:style>
  <w:style w:type="paragraph" w:customStyle="1" w:styleId="33">
    <w:name w:val="Λεζάντα3"/>
    <w:basedOn w:val="a"/>
    <w:pPr>
      <w:suppressLineNumbers/>
      <w:spacing w:before="120"/>
    </w:pPr>
    <w:rPr>
      <w:rFonts w:cs="Mangal"/>
      <w:i/>
      <w:iCs/>
      <w:sz w:val="24"/>
    </w:rPr>
  </w:style>
  <w:style w:type="paragraph" w:customStyle="1" w:styleId="WW-Caption">
    <w:name w:val="WW-Caption"/>
    <w:basedOn w:val="a"/>
    <w:pPr>
      <w:suppressLineNumbers/>
      <w:spacing w:before="120"/>
    </w:pPr>
    <w:rPr>
      <w:rFonts w:cs="Mangal"/>
      <w:i/>
      <w:iCs/>
      <w:sz w:val="24"/>
    </w:rPr>
  </w:style>
  <w:style w:type="paragraph" w:customStyle="1" w:styleId="WW-Caption1">
    <w:name w:val="WW-Caption1"/>
    <w:basedOn w:val="a"/>
    <w:pPr>
      <w:suppressLineNumbers/>
      <w:spacing w:before="120"/>
    </w:pPr>
    <w:rPr>
      <w:rFonts w:cs="Mangal"/>
      <w:i/>
      <w:iCs/>
      <w:sz w:val="24"/>
    </w:rPr>
  </w:style>
  <w:style w:type="paragraph" w:customStyle="1" w:styleId="WW-Caption11">
    <w:name w:val="WW-Caption11"/>
    <w:basedOn w:val="a"/>
    <w:pPr>
      <w:suppressLineNumbers/>
      <w:spacing w:before="120"/>
    </w:pPr>
    <w:rPr>
      <w:rFonts w:cs="Mangal"/>
      <w:i/>
      <w:iCs/>
      <w:sz w:val="24"/>
    </w:rPr>
  </w:style>
  <w:style w:type="paragraph" w:customStyle="1" w:styleId="WW-Caption111">
    <w:name w:val="WW-Caption111"/>
    <w:basedOn w:val="a"/>
    <w:pPr>
      <w:suppressLineNumbers/>
      <w:spacing w:before="120"/>
    </w:pPr>
    <w:rPr>
      <w:rFonts w:cs="Mangal"/>
      <w:i/>
      <w:iCs/>
      <w:sz w:val="24"/>
    </w:rPr>
  </w:style>
  <w:style w:type="paragraph" w:customStyle="1" w:styleId="24">
    <w:name w:val="Λεζάντα2"/>
    <w:basedOn w:val="a"/>
    <w:pPr>
      <w:suppressLineNumbers/>
      <w:spacing w:before="120"/>
    </w:pPr>
    <w:rPr>
      <w:rFonts w:cs="Mangal"/>
      <w:i/>
      <w:iCs/>
      <w:sz w:val="24"/>
    </w:rPr>
  </w:style>
  <w:style w:type="paragraph" w:customStyle="1" w:styleId="Caption1">
    <w:name w:val="Caption1"/>
    <w:basedOn w:val="a"/>
    <w:pPr>
      <w:suppressLineNumbers/>
      <w:spacing w:before="120"/>
    </w:pPr>
    <w:rPr>
      <w:rFonts w:cs="Mangal"/>
      <w:i/>
      <w:iCs/>
      <w:sz w:val="24"/>
    </w:rPr>
  </w:style>
  <w:style w:type="paragraph" w:customStyle="1" w:styleId="WW-Caption1111">
    <w:name w:val="WW-Caption1111"/>
    <w:basedOn w:val="a"/>
    <w:pPr>
      <w:suppressLineNumbers/>
      <w:spacing w:before="120"/>
    </w:pPr>
    <w:rPr>
      <w:rFonts w:cs="Mangal"/>
      <w:i/>
      <w:iCs/>
      <w:sz w:val="24"/>
    </w:rPr>
  </w:style>
  <w:style w:type="paragraph" w:customStyle="1" w:styleId="WW-Caption11111">
    <w:name w:val="WW-Caption11111"/>
    <w:basedOn w:val="a"/>
    <w:pPr>
      <w:suppressLineNumbers/>
      <w:spacing w:before="120"/>
    </w:pPr>
    <w:rPr>
      <w:rFonts w:cs="Mangal"/>
      <w:i/>
      <w:iCs/>
      <w:sz w:val="24"/>
    </w:rPr>
  </w:style>
  <w:style w:type="paragraph" w:customStyle="1" w:styleId="WW-Caption111111">
    <w:name w:val="WW-Caption111111"/>
    <w:basedOn w:val="a"/>
    <w:pPr>
      <w:suppressLineNumbers/>
      <w:spacing w:before="120"/>
    </w:pPr>
    <w:rPr>
      <w:rFonts w:cs="Mangal"/>
      <w:i/>
      <w:iCs/>
      <w:sz w:val="24"/>
    </w:rPr>
  </w:style>
  <w:style w:type="paragraph" w:customStyle="1" w:styleId="WW-Caption1111111">
    <w:name w:val="WW-Caption1111111"/>
    <w:basedOn w:val="a"/>
    <w:pPr>
      <w:suppressLineNumbers/>
      <w:spacing w:before="120"/>
    </w:pPr>
    <w:rPr>
      <w:rFonts w:cs="Mangal"/>
      <w:i/>
      <w:iCs/>
      <w:sz w:val="24"/>
    </w:rPr>
  </w:style>
  <w:style w:type="paragraph" w:customStyle="1" w:styleId="WW-Caption11111111">
    <w:name w:val="WW-Caption11111111"/>
    <w:basedOn w:val="a"/>
    <w:pPr>
      <w:suppressLineNumbers/>
      <w:spacing w:before="120"/>
    </w:pPr>
    <w:rPr>
      <w:rFonts w:cs="Mangal"/>
      <w:i/>
      <w:iCs/>
      <w:sz w:val="24"/>
    </w:rPr>
  </w:style>
  <w:style w:type="paragraph" w:customStyle="1" w:styleId="WW-Caption111111111">
    <w:name w:val="WW-Caption111111111"/>
    <w:basedOn w:val="a"/>
    <w:pPr>
      <w:suppressLineNumbers/>
      <w:spacing w:before="120"/>
    </w:pPr>
    <w:rPr>
      <w:rFonts w:cs="Mangal"/>
      <w:i/>
      <w:iCs/>
      <w:sz w:val="24"/>
    </w:rPr>
  </w:style>
  <w:style w:type="paragraph" w:customStyle="1" w:styleId="WW-Caption1111111111">
    <w:name w:val="WW-Caption1111111111"/>
    <w:basedOn w:val="a"/>
    <w:pPr>
      <w:suppressLineNumbers/>
      <w:spacing w:before="120"/>
    </w:pPr>
    <w:rPr>
      <w:rFonts w:cs="Mangal"/>
      <w:i/>
      <w:iCs/>
      <w:sz w:val="24"/>
    </w:rPr>
  </w:style>
  <w:style w:type="paragraph" w:customStyle="1" w:styleId="WW-Caption11111111111">
    <w:name w:val="WW-Caption11111111111"/>
    <w:basedOn w:val="a"/>
    <w:pPr>
      <w:suppressLineNumbers/>
      <w:spacing w:before="120"/>
    </w:pPr>
    <w:rPr>
      <w:rFonts w:cs="Mangal"/>
      <w:i/>
      <w:iCs/>
      <w:sz w:val="24"/>
    </w:rPr>
  </w:style>
  <w:style w:type="paragraph" w:customStyle="1" w:styleId="WW-Caption111111111111">
    <w:name w:val="WW-Caption111111111111"/>
    <w:basedOn w:val="a"/>
    <w:pPr>
      <w:suppressLineNumbers/>
      <w:spacing w:before="120"/>
    </w:pPr>
    <w:rPr>
      <w:rFonts w:cs="Mangal"/>
      <w:i/>
      <w:iCs/>
      <w:sz w:val="24"/>
    </w:rPr>
  </w:style>
  <w:style w:type="paragraph" w:customStyle="1" w:styleId="WW-Caption1111111111111">
    <w:name w:val="WW-Caption1111111111111"/>
    <w:basedOn w:val="a"/>
    <w:pPr>
      <w:suppressLineNumbers/>
      <w:spacing w:before="120"/>
    </w:pPr>
    <w:rPr>
      <w:rFonts w:cs="Mangal"/>
      <w:i/>
      <w:iCs/>
      <w:sz w:val="24"/>
    </w:rPr>
  </w:style>
  <w:style w:type="paragraph" w:customStyle="1" w:styleId="WW-Caption11111111111111">
    <w:name w:val="WW-Caption11111111111111"/>
    <w:basedOn w:val="a"/>
    <w:pPr>
      <w:suppressLineNumbers/>
      <w:spacing w:before="120"/>
    </w:pPr>
    <w:rPr>
      <w:rFonts w:cs="Mangal"/>
      <w:i/>
      <w:iCs/>
      <w:sz w:val="24"/>
    </w:rPr>
  </w:style>
  <w:style w:type="paragraph" w:customStyle="1" w:styleId="14">
    <w:name w:val="Λεζάντα1"/>
    <w:basedOn w:val="a"/>
    <w:pPr>
      <w:suppressLineNumbers/>
      <w:spacing w:before="120"/>
    </w:pPr>
    <w:rPr>
      <w:rFonts w:cs="Mangal"/>
      <w:i/>
      <w:iCs/>
      <w:sz w:val="24"/>
    </w:rPr>
  </w:style>
  <w:style w:type="paragraph" w:customStyle="1" w:styleId="WW-Caption111111111111111">
    <w:name w:val="WW-Caption111111111111111"/>
    <w:basedOn w:val="a"/>
    <w:pPr>
      <w:suppressLineNumbers/>
      <w:spacing w:before="120"/>
    </w:pPr>
    <w:rPr>
      <w:rFonts w:cs="Mangal"/>
      <w:i/>
      <w:iCs/>
      <w:sz w:val="24"/>
    </w:rPr>
  </w:style>
  <w:style w:type="paragraph" w:customStyle="1" w:styleId="WW-Caption1111111111111111">
    <w:name w:val="WW-Caption1111111111111111"/>
    <w:basedOn w:val="a"/>
    <w:pPr>
      <w:suppressLineNumbers/>
      <w:spacing w:before="120"/>
    </w:pPr>
    <w:rPr>
      <w:rFonts w:cs="Mangal"/>
      <w:i/>
      <w:iCs/>
      <w:sz w:val="24"/>
    </w:rPr>
  </w:style>
  <w:style w:type="paragraph" w:customStyle="1" w:styleId="WW-Caption11111111111111111">
    <w:name w:val="WW-Caption11111111111111111"/>
    <w:basedOn w:val="a"/>
    <w:pPr>
      <w:suppressLineNumbers/>
      <w:spacing w:before="120"/>
    </w:pPr>
    <w:rPr>
      <w:rFonts w:cs="Mangal"/>
      <w:i/>
      <w:iCs/>
      <w:sz w:val="24"/>
    </w:rPr>
  </w:style>
  <w:style w:type="paragraph" w:customStyle="1" w:styleId="WW-Caption111111111111111111">
    <w:name w:val="WW-Caption111111111111111111"/>
    <w:basedOn w:val="a"/>
    <w:pPr>
      <w:suppressLineNumbers/>
      <w:spacing w:before="120"/>
    </w:pPr>
    <w:rPr>
      <w:rFonts w:cs="Mangal"/>
      <w:i/>
      <w:iCs/>
      <w:sz w:val="24"/>
    </w:rPr>
  </w:style>
  <w:style w:type="paragraph" w:customStyle="1" w:styleId="Bullet">
    <w:name w:val="Bullet"/>
    <w:basedOn w:val="a"/>
    <w:pPr>
      <w:numPr>
        <w:numId w:val="4"/>
      </w:numPr>
      <w:spacing w:after="100"/>
    </w:pPr>
    <w:rPr>
      <w:rFonts w:eastAsia="MS Mincho"/>
      <w:lang w:val="en-US" w:eastAsia="ja-JP"/>
    </w:rPr>
  </w:style>
  <w:style w:type="paragraph" w:styleId="af4">
    <w:name w:val="Date"/>
    <w:basedOn w:val="a"/>
    <w:next w:val="a"/>
    <w:link w:val="Char4"/>
    <w:pPr>
      <w:spacing w:after="100"/>
    </w:pPr>
    <w:rPr>
      <w:rFonts w:eastAsia="MS Mincho"/>
      <w:lang w:val="en-US" w:eastAsia="ja-JP"/>
    </w:rPr>
  </w:style>
  <w:style w:type="paragraph" w:customStyle="1" w:styleId="DocTitle">
    <w:name w:val="Doc Title"/>
    <w:basedOn w:val="1"/>
  </w:style>
  <w:style w:type="paragraph" w:customStyle="1" w:styleId="inserttext">
    <w:name w:val="insert text"/>
    <w:basedOn w:val="a"/>
    <w:pPr>
      <w:spacing w:after="100"/>
      <w:ind w:left="794"/>
    </w:pPr>
    <w:rPr>
      <w:rFonts w:eastAsia="MS Mincho"/>
      <w:lang w:val="en-US" w:eastAsia="ja-JP"/>
    </w:rPr>
  </w:style>
  <w:style w:type="paragraph" w:styleId="af5">
    <w:name w:val="footer"/>
    <w:basedOn w:val="a"/>
    <w:link w:val="Char5"/>
    <w:uiPriority w:val="99"/>
    <w:pPr>
      <w:spacing w:after="100"/>
    </w:pPr>
    <w:rPr>
      <w:rFonts w:eastAsia="MS Mincho"/>
      <w:lang w:val="en-US" w:eastAsia="ja-JP"/>
    </w:rPr>
  </w:style>
  <w:style w:type="paragraph" w:styleId="af6">
    <w:name w:val="header"/>
    <w:basedOn w:val="a"/>
    <w:link w:val="Char6"/>
    <w:uiPriority w:val="99"/>
  </w:style>
  <w:style w:type="paragraph" w:styleId="af7">
    <w:name w:val="Balloon Text"/>
    <w:basedOn w:val="a"/>
    <w:rPr>
      <w:rFonts w:ascii="Tahoma" w:hAnsi="Tahoma" w:cs="Tahoma"/>
      <w:sz w:val="16"/>
      <w:szCs w:val="16"/>
    </w:rPr>
  </w:style>
  <w:style w:type="paragraph" w:styleId="af8">
    <w:name w:val="annotation text"/>
    <w:basedOn w:val="a"/>
    <w:link w:val="Char10"/>
    <w:rPr>
      <w:sz w:val="20"/>
      <w:szCs w:val="20"/>
    </w:rPr>
  </w:style>
  <w:style w:type="paragraph" w:styleId="af9">
    <w:name w:val="annotation subject"/>
    <w:basedOn w:val="af8"/>
    <w:next w:val="af8"/>
    <w:link w:val="Char11"/>
    <w:rPr>
      <w:b/>
      <w:bCs/>
    </w:rPr>
  </w:style>
  <w:style w:type="paragraph" w:styleId="afa">
    <w:name w:val="Revision"/>
    <w:pPr>
      <w:suppressAutoHyphens/>
    </w:pPr>
    <w:rPr>
      <w:sz w:val="24"/>
      <w:szCs w:val="24"/>
      <w:lang w:val="en-GB" w:eastAsia="zh-CN"/>
    </w:rPr>
  </w:style>
  <w:style w:type="paragraph" w:customStyle="1" w:styleId="western">
    <w:name w:val="western"/>
    <w:basedOn w:val="a"/>
    <w:pPr>
      <w:spacing w:before="280" w:after="200"/>
    </w:pPr>
    <w:rPr>
      <w:rFonts w:ascii="Arial Unicode MS" w:eastAsia="Arial Unicode MS" w:hAnsi="Arial Unicode MS" w:cs="Arial Unicode MS"/>
    </w:rPr>
  </w:style>
  <w:style w:type="paragraph" w:styleId="afb">
    <w:name w:val="List Paragraph"/>
    <w:aliases w:val="Γράφημα,bl1,Bullet21,Bullet22,Bullet23,Bullet211,Bullet24,Bullet25,Bullet26,Bullet27,bl11,Bullet212,Bullet28,bl12,Bullet213,Bullet29,bl13,Bullet214,Bullet210,Bullet215,Bulleted List 1,FooterText,numbered,列出段落,Bullet2,lp1,Task Body"/>
    <w:basedOn w:val="a"/>
    <w:link w:val="Char7"/>
    <w:uiPriority w:val="34"/>
    <w:qFormat/>
    <w:pPr>
      <w:spacing w:after="200"/>
      <w:ind w:left="720"/>
      <w:contextualSpacing/>
    </w:pPr>
  </w:style>
  <w:style w:type="paragraph" w:styleId="afc">
    <w:name w:val="footnote text"/>
    <w:aliases w:val="Schriftart: 9 pt,Schriftart: 10 pt,Schriftart: 8 pt,WB-Fußnotentext,fn,Footnotes,Footnote ak,Footnote text,Point 3 Char, Char,Char"/>
    <w:basedOn w:val="a"/>
    <w:link w:val="Char8"/>
    <w:pPr>
      <w:spacing w:after="0"/>
      <w:ind w:left="425" w:hanging="425"/>
    </w:pPr>
    <w:rPr>
      <w:sz w:val="18"/>
      <w:szCs w:val="20"/>
      <w:lang w:val="en-IE"/>
    </w:rPr>
  </w:style>
  <w:style w:type="paragraph" w:styleId="15">
    <w:name w:val="toc 1"/>
    <w:basedOn w:val="a"/>
    <w:next w:val="a"/>
    <w:uiPriority w:val="39"/>
    <w:qFormat/>
    <w:pPr>
      <w:spacing w:before="120"/>
      <w:jc w:val="left"/>
    </w:pPr>
    <w:rPr>
      <w:b/>
      <w:bCs/>
      <w:caps/>
      <w:sz w:val="20"/>
      <w:szCs w:val="20"/>
    </w:rPr>
  </w:style>
  <w:style w:type="paragraph" w:styleId="25">
    <w:name w:val="toc 2"/>
    <w:basedOn w:val="a"/>
    <w:next w:val="a"/>
    <w:uiPriority w:val="39"/>
    <w:qFormat/>
    <w:pPr>
      <w:spacing w:after="0"/>
      <w:ind w:left="220"/>
      <w:jc w:val="left"/>
    </w:pPr>
    <w:rPr>
      <w:smallCaps/>
      <w:sz w:val="20"/>
      <w:szCs w:val="20"/>
    </w:rPr>
  </w:style>
  <w:style w:type="paragraph" w:styleId="34">
    <w:name w:val="toc 3"/>
    <w:basedOn w:val="a"/>
    <w:next w:val="a"/>
    <w:uiPriority w:val="39"/>
    <w:qFormat/>
    <w:pPr>
      <w:spacing w:after="0"/>
      <w:ind w:left="440"/>
      <w:jc w:val="left"/>
    </w:pPr>
    <w:rPr>
      <w:i/>
      <w:iCs/>
      <w:sz w:val="20"/>
      <w:szCs w:val="20"/>
    </w:rPr>
  </w:style>
  <w:style w:type="paragraph" w:styleId="41">
    <w:name w:val="toc 4"/>
    <w:basedOn w:val="a"/>
    <w:next w:val="a"/>
    <w:uiPriority w:val="39"/>
    <w:qFormat/>
    <w:pPr>
      <w:spacing w:after="0"/>
      <w:ind w:left="660"/>
      <w:jc w:val="left"/>
    </w:pPr>
    <w:rPr>
      <w:sz w:val="18"/>
      <w:szCs w:val="18"/>
    </w:rPr>
  </w:style>
  <w:style w:type="paragraph" w:styleId="50">
    <w:name w:val="toc 5"/>
    <w:basedOn w:val="a"/>
    <w:next w:val="a"/>
    <w:uiPriority w:val="39"/>
    <w:qFormat/>
    <w:pPr>
      <w:spacing w:after="0"/>
      <w:ind w:left="880"/>
      <w:jc w:val="left"/>
    </w:pPr>
    <w:rPr>
      <w:sz w:val="18"/>
      <w:szCs w:val="18"/>
    </w:rPr>
  </w:style>
  <w:style w:type="paragraph" w:styleId="60">
    <w:name w:val="toc 6"/>
    <w:basedOn w:val="a"/>
    <w:next w:val="a"/>
    <w:uiPriority w:val="39"/>
    <w:pPr>
      <w:spacing w:after="0"/>
      <w:ind w:left="1100"/>
      <w:jc w:val="left"/>
    </w:pPr>
    <w:rPr>
      <w:sz w:val="18"/>
      <w:szCs w:val="18"/>
    </w:rPr>
  </w:style>
  <w:style w:type="paragraph" w:styleId="70">
    <w:name w:val="toc 7"/>
    <w:basedOn w:val="a"/>
    <w:next w:val="a"/>
    <w:uiPriority w:val="39"/>
    <w:pPr>
      <w:spacing w:after="0"/>
      <w:ind w:left="1320"/>
      <w:jc w:val="left"/>
    </w:pPr>
    <w:rPr>
      <w:sz w:val="18"/>
      <w:szCs w:val="18"/>
    </w:rPr>
  </w:style>
  <w:style w:type="paragraph" w:styleId="80">
    <w:name w:val="toc 8"/>
    <w:basedOn w:val="a"/>
    <w:next w:val="a"/>
    <w:uiPriority w:val="39"/>
    <w:pPr>
      <w:spacing w:after="0"/>
      <w:ind w:left="1540"/>
      <w:jc w:val="left"/>
    </w:pPr>
    <w:rPr>
      <w:sz w:val="18"/>
      <w:szCs w:val="18"/>
    </w:rPr>
  </w:style>
  <w:style w:type="paragraph" w:styleId="90">
    <w:name w:val="toc 9"/>
    <w:basedOn w:val="a"/>
    <w:next w:val="a"/>
    <w:uiPriority w:val="39"/>
    <w:pPr>
      <w:spacing w:after="0"/>
      <w:ind w:left="1760"/>
      <w:jc w:val="left"/>
    </w:pPr>
    <w:rPr>
      <w:sz w:val="18"/>
      <w:szCs w:val="18"/>
    </w:rPr>
  </w:style>
  <w:style w:type="paragraph" w:customStyle="1" w:styleId="Style1">
    <w:name w:val="Style1"/>
    <w:basedOn w:val="DocTitle"/>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Pr>
      <w:rFonts w:ascii="Calibri" w:hAnsi="Calibri" w:cs="Calibri"/>
      <w:lang w:val="el-GR"/>
    </w:rPr>
  </w:style>
  <w:style w:type="paragraph" w:styleId="afd">
    <w:name w:val="endnote text"/>
    <w:basedOn w:val="a"/>
    <w:link w:val="Char9"/>
    <w:rPr>
      <w:sz w:val="20"/>
      <w:szCs w:val="20"/>
    </w:rPr>
  </w:style>
  <w:style w:type="paragraph" w:customStyle="1" w:styleId="Default">
    <w:name w:val="Default"/>
    <w:pPr>
      <w:widowControl w:val="0"/>
      <w:suppressAutoHyphens/>
    </w:pPr>
    <w:rPr>
      <w:rFonts w:ascii="Cambria" w:eastAsia="SimSun" w:hAnsi="Cambria" w:cs="Mangal"/>
      <w:color w:val="000000"/>
      <w:sz w:val="24"/>
      <w:szCs w:val="24"/>
      <w:lang w:eastAsia="zh-CN" w:bidi="hi-IN"/>
    </w:rPr>
  </w:style>
  <w:style w:type="paragraph" w:customStyle="1" w:styleId="afe">
    <w:name w:val="Προμορφοποιημένο κείμενο"/>
    <w:basedOn w:val="a"/>
  </w:style>
  <w:style w:type="paragraph" w:styleId="aff">
    <w:name w:val="Body Text Indent"/>
    <w:basedOn w:val="a"/>
    <w:link w:val="Chara"/>
    <w:pPr>
      <w:ind w:firstLine="1134"/>
    </w:pPr>
    <w:rPr>
      <w:rFonts w:ascii="Arial" w:hAnsi="Arial" w:cs="Arial"/>
    </w:rPr>
  </w:style>
  <w:style w:type="paragraph" w:customStyle="1" w:styleId="normalwithoutspacing">
    <w:name w:val="normal_without_spacing"/>
    <w:basedOn w:val="a"/>
    <w:pPr>
      <w:spacing w:after="60"/>
    </w:pPr>
    <w:rPr>
      <w:lang w:val="el-GR"/>
    </w:rPr>
  </w:style>
  <w:style w:type="paragraph" w:customStyle="1" w:styleId="foothanging">
    <w:name w:val="foot_hanging"/>
    <w:basedOn w:val="afc"/>
    <w:pPr>
      <w:ind w:left="426" w:hanging="426"/>
    </w:pPr>
    <w:rPr>
      <w:szCs w:val="18"/>
    </w:rPr>
  </w:style>
  <w:style w:type="paragraph" w:styleId="-HTML">
    <w:name w:val="HTML Preformatted"/>
    <w:basedOn w:val="a"/>
    <w:link w:val="-HTMLChar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eastAsia="zh-CN"/>
    </w:rPr>
  </w:style>
  <w:style w:type="paragraph" w:styleId="35">
    <w:name w:val="Body Text Indent 3"/>
    <w:basedOn w:val="a"/>
    <w:link w:val="3Char"/>
    <w:pPr>
      <w:suppressAutoHyphens w:val="0"/>
      <w:spacing w:line="312" w:lineRule="auto"/>
      <w:ind w:left="283"/>
    </w:pPr>
    <w:rPr>
      <w:rFonts w:cs="Times New Roman"/>
      <w:sz w:val="16"/>
      <w:szCs w:val="16"/>
    </w:rPr>
  </w:style>
  <w:style w:type="paragraph" w:styleId="aff0">
    <w:name w:val="No Spacing"/>
    <w:qFormat/>
    <w:pPr>
      <w:suppressAutoHyphens/>
      <w:jc w:val="both"/>
    </w:pPr>
    <w:rPr>
      <w:rFonts w:ascii="Calibri" w:hAnsi="Calibri" w:cs="Calibri"/>
      <w:sz w:val="22"/>
      <w:szCs w:val="24"/>
      <w:lang w:val="en-GB" w:eastAsia="zh-CN"/>
    </w:rPr>
  </w:style>
  <w:style w:type="paragraph" w:customStyle="1" w:styleId="aff1">
    <w:name w:val="Περιεχόμενα πίνακα"/>
    <w:basedOn w:val="a"/>
    <w:pPr>
      <w:suppressLineNumbers/>
    </w:pPr>
  </w:style>
  <w:style w:type="paragraph" w:customStyle="1" w:styleId="aff2">
    <w:name w:val="Επικεφαλίδα πίνακα"/>
    <w:basedOn w:val="aff1"/>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styleId="36">
    <w:name w:val="Body Text 3"/>
    <w:basedOn w:val="a"/>
    <w:link w:val="3Char0"/>
    <w:rPr>
      <w:sz w:val="16"/>
      <w:szCs w:val="16"/>
    </w:rPr>
  </w:style>
  <w:style w:type="paragraph" w:customStyle="1" w:styleId="fooot">
    <w:name w:val="fooot"/>
    <w:basedOn w:val="footers"/>
  </w:style>
  <w:style w:type="paragraph" w:customStyle="1" w:styleId="16">
    <w:name w:val="Κείμενο πλαισίου1"/>
    <w:basedOn w:val="a"/>
    <w:pPr>
      <w:spacing w:after="0"/>
    </w:pPr>
    <w:rPr>
      <w:rFonts w:ascii="Tahoma" w:hAnsi="Tahoma" w:cs="Tahoma"/>
      <w:sz w:val="16"/>
      <w:szCs w:val="16"/>
    </w:rPr>
  </w:style>
  <w:style w:type="paragraph" w:customStyle="1" w:styleId="17">
    <w:name w:val="Κείμενο σχολίου1"/>
    <w:basedOn w:val="a"/>
    <w:rPr>
      <w:sz w:val="20"/>
      <w:szCs w:val="20"/>
    </w:rPr>
  </w:style>
  <w:style w:type="paragraph" w:customStyle="1" w:styleId="18">
    <w:name w:val="Θέμα σχολίου1"/>
    <w:basedOn w:val="17"/>
    <w:next w:val="17"/>
    <w:rPr>
      <w:b/>
      <w:bCs/>
    </w:rPr>
  </w:style>
  <w:style w:type="paragraph" w:customStyle="1" w:styleId="-HTML1">
    <w:name w:val="Προ-διαμορφωμένο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9">
    <w:name w:val="Αναθεώρηση1"/>
    <w:pPr>
      <w:suppressAutoHyphens/>
    </w:pPr>
    <w:rPr>
      <w:rFonts w:ascii="Calibri" w:hAnsi="Calibri" w:cs="Calibri"/>
      <w:sz w:val="22"/>
      <w:szCs w:val="24"/>
      <w:lang w:val="en-GB" w:eastAsia="zh-CN"/>
    </w:rPr>
  </w:style>
  <w:style w:type="paragraph" w:styleId="2">
    <w:name w:val="List Bullet 2"/>
    <w:basedOn w:val="a"/>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3"/>
    <w:pPr>
      <w:tabs>
        <w:tab w:val="right" w:leader="dot" w:pos="7091"/>
      </w:tabs>
      <w:ind w:left="2547"/>
    </w:pPr>
  </w:style>
  <w:style w:type="paragraph" w:customStyle="1" w:styleId="aff3">
    <w:name w:val="Οριζόντια γραμμή"/>
    <w:basedOn w:val="a"/>
    <w:next w:val="af0"/>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character" w:customStyle="1" w:styleId="Char8">
    <w:name w:val="Κείμενο υποσημείωσης Char"/>
    <w:aliases w:val="Schriftart: 9 pt Char,Schriftart: 10 pt Char,Schriftart: 8 pt Char,WB-Fußnotentext Char,fn Char,Footnotes Char,Footnote ak Char,Footnote text Char,Point 3 Char Char, Char Char,Char Char"/>
    <w:link w:val="afc"/>
    <w:qFormat/>
    <w:rsid w:val="006F3190"/>
    <w:rPr>
      <w:rFonts w:ascii="Calibri" w:hAnsi="Calibri" w:cs="Calibri"/>
      <w:sz w:val="18"/>
      <w:lang w:val="en-IE" w:eastAsia="zh-CN"/>
    </w:rPr>
  </w:style>
  <w:style w:type="paragraph" w:customStyle="1" w:styleId="para-1">
    <w:name w:val="para-1"/>
    <w:basedOn w:val="a"/>
    <w:rsid w:val="00117891"/>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210">
    <w:name w:val="Σώμα κείμενου 21"/>
    <w:basedOn w:val="a"/>
    <w:rsid w:val="001E3217"/>
    <w:pPr>
      <w:overflowPunct w:val="0"/>
      <w:autoSpaceDE w:val="0"/>
      <w:spacing w:after="0"/>
      <w:textAlignment w:val="baseline"/>
    </w:pPr>
    <w:rPr>
      <w:rFonts w:ascii="Arial" w:hAnsi="Arial" w:cs="Arial"/>
      <w:szCs w:val="20"/>
      <w:lang w:val="el-GR"/>
    </w:rPr>
  </w:style>
  <w:style w:type="character" w:customStyle="1" w:styleId="Char7">
    <w:name w:val="Παράγραφος λίστας Char"/>
    <w:aliases w:val="Γράφημα Char,bl1 Char,Bullet21 Char,Bullet22 Char,Bullet23 Char,Bullet211 Char,Bullet24 Char,Bullet25 Char,Bullet26 Char,Bullet27 Char,bl11 Char,Bullet212 Char,Bullet28 Char,bl12 Char,Bullet213 Char,Bullet29 Char,bl13 Char"/>
    <w:link w:val="afb"/>
    <w:uiPriority w:val="34"/>
    <w:qFormat/>
    <w:locked/>
    <w:rsid w:val="00B21DDF"/>
    <w:rPr>
      <w:rFonts w:ascii="Calibri" w:hAnsi="Calibri" w:cs="Calibri"/>
      <w:sz w:val="22"/>
      <w:szCs w:val="24"/>
      <w:lang w:val="en-GB" w:eastAsia="zh-CN"/>
    </w:rPr>
  </w:style>
  <w:style w:type="table" w:styleId="1a">
    <w:name w:val="Grid Table 1 Light"/>
    <w:basedOn w:val="a1"/>
    <w:uiPriority w:val="46"/>
    <w:rsid w:val="00B21DDF"/>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b">
    <w:name w:val="Πλέγμα πίνακα1"/>
    <w:basedOn w:val="a1"/>
    <w:next w:val="aff4"/>
    <w:uiPriority w:val="39"/>
    <w:rsid w:val="00ED6E59"/>
    <w:rPr>
      <w:rFonts w:ascii="Calibri" w:eastAsia="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4">
    <w:name w:val="Table Grid"/>
    <w:basedOn w:val="a1"/>
    <w:uiPriority w:val="39"/>
    <w:rsid w:val="00ED6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
    <w:name w:val="Σώμα κειμένου6"/>
    <w:basedOn w:val="a"/>
    <w:qFormat/>
    <w:rsid w:val="005A14A8"/>
    <w:pPr>
      <w:widowControl w:val="0"/>
      <w:shd w:val="clear" w:color="auto" w:fill="FFFFFF"/>
      <w:suppressAutoHyphens w:val="0"/>
      <w:spacing w:before="420" w:after="300" w:line="0" w:lineRule="atLeast"/>
      <w:ind w:hanging="460"/>
      <w:jc w:val="right"/>
    </w:pPr>
    <w:rPr>
      <w:rFonts w:eastAsia="Calibri"/>
      <w:color w:val="000000"/>
      <w:sz w:val="21"/>
      <w:szCs w:val="21"/>
      <w:lang w:val="el-GR" w:eastAsia="el-GR"/>
    </w:rPr>
  </w:style>
  <w:style w:type="character" w:customStyle="1" w:styleId="Char6">
    <w:name w:val="Κεφαλίδα Char"/>
    <w:link w:val="af6"/>
    <w:uiPriority w:val="99"/>
    <w:rsid w:val="002A658D"/>
    <w:rPr>
      <w:rFonts w:ascii="Calibri" w:hAnsi="Calibri" w:cs="Calibri"/>
      <w:sz w:val="22"/>
      <w:szCs w:val="24"/>
      <w:lang w:val="en-GB" w:eastAsia="zh-CN"/>
    </w:rPr>
  </w:style>
  <w:style w:type="paragraph" w:styleId="aff5">
    <w:name w:val="TOC Heading"/>
    <w:aliases w:val="Επικεφαλίδα ΠΠ1"/>
    <w:basedOn w:val="1"/>
    <w:next w:val="a"/>
    <w:autoRedefine/>
    <w:uiPriority w:val="39"/>
    <w:unhideWhenUsed/>
    <w:qFormat/>
    <w:rsid w:val="002A658D"/>
    <w:pPr>
      <w:keepNext w:val="0"/>
      <w:keepLines/>
      <w:pageBreakBefore w:val="0"/>
      <w:pBdr>
        <w:top w:val="none" w:sz="0" w:space="0" w:color="auto"/>
        <w:left w:val="none" w:sz="0" w:space="0" w:color="auto"/>
        <w:bottom w:val="none" w:sz="0" w:space="0" w:color="auto"/>
        <w:right w:val="none" w:sz="0" w:space="0" w:color="auto"/>
      </w:pBdr>
      <w:tabs>
        <w:tab w:val="left" w:pos="567"/>
        <w:tab w:val="right" w:leader="dot" w:pos="9913"/>
      </w:tabs>
      <w:suppressAutoHyphens w:val="0"/>
      <w:spacing w:before="0" w:after="0" w:line="259" w:lineRule="auto"/>
      <w:jc w:val="left"/>
      <w:outlineLvl w:val="9"/>
    </w:pPr>
    <w:rPr>
      <w:rFonts w:asciiTheme="minorHAnsi" w:eastAsia="Calibri" w:hAnsiTheme="minorHAnsi" w:cs="Times New Roman"/>
      <w:b w:val="0"/>
      <w:bCs w:val="0"/>
      <w:color w:val="2E74B5"/>
      <w:lang w:val="x-none" w:eastAsia="el-GR"/>
    </w:rPr>
  </w:style>
  <w:style w:type="character" w:customStyle="1" w:styleId="26">
    <w:name w:val="Σώμα κειμένου (2)_"/>
    <w:link w:val="27"/>
    <w:rsid w:val="009B1BF2"/>
    <w:rPr>
      <w:rFonts w:ascii="Calibri" w:eastAsia="Calibri" w:hAnsi="Calibri" w:cs="Calibri"/>
      <w:sz w:val="21"/>
      <w:szCs w:val="21"/>
      <w:shd w:val="clear" w:color="auto" w:fill="FFFFFF"/>
    </w:rPr>
  </w:style>
  <w:style w:type="paragraph" w:customStyle="1" w:styleId="27">
    <w:name w:val="Σώμα κειμένου (2)"/>
    <w:basedOn w:val="a"/>
    <w:link w:val="26"/>
    <w:rsid w:val="009B1BF2"/>
    <w:pPr>
      <w:widowControl w:val="0"/>
      <w:shd w:val="clear" w:color="auto" w:fill="FFFFFF"/>
      <w:suppressAutoHyphens w:val="0"/>
      <w:spacing w:after="0" w:line="264" w:lineRule="exact"/>
      <w:ind w:hanging="460"/>
      <w:jc w:val="left"/>
    </w:pPr>
    <w:rPr>
      <w:rFonts w:eastAsia="Calibri"/>
      <w:sz w:val="21"/>
      <w:szCs w:val="21"/>
      <w:lang w:val="el-GR" w:eastAsia="el-GR"/>
    </w:rPr>
  </w:style>
  <w:style w:type="character" w:customStyle="1" w:styleId="28">
    <w:name w:val="Σώμα κειμένου (2) + Πλάγια γραφή"/>
    <w:rsid w:val="00670E50"/>
    <w:rPr>
      <w:rFonts w:ascii="Calibri" w:eastAsia="Calibri" w:hAnsi="Calibri" w:cs="Calibri"/>
      <w:b w:val="0"/>
      <w:bCs w:val="0"/>
      <w:i/>
      <w:iCs/>
      <w:smallCaps w:val="0"/>
      <w:strike w:val="0"/>
      <w:color w:val="000000"/>
      <w:spacing w:val="0"/>
      <w:w w:val="100"/>
      <w:position w:val="0"/>
      <w:sz w:val="21"/>
      <w:szCs w:val="21"/>
      <w:u w:val="none"/>
      <w:shd w:val="clear" w:color="auto" w:fill="FFFFFF"/>
      <w:lang w:val="el-GR" w:eastAsia="el-GR" w:bidi="el-GR"/>
    </w:rPr>
  </w:style>
  <w:style w:type="character" w:customStyle="1" w:styleId="tlid-translation">
    <w:name w:val="tlid-translation"/>
    <w:basedOn w:val="a0"/>
    <w:rsid w:val="00894F58"/>
  </w:style>
  <w:style w:type="character" w:customStyle="1" w:styleId="6Char">
    <w:name w:val="Επικεφαλίδα 6 Char"/>
    <w:basedOn w:val="a0"/>
    <w:link w:val="6"/>
    <w:uiPriority w:val="9"/>
    <w:rsid w:val="0084000B"/>
    <w:rPr>
      <w:rFonts w:ascii="Calibri Light" w:hAnsi="Calibri Light"/>
      <w:color w:val="1F4D78"/>
      <w:sz w:val="22"/>
      <w:szCs w:val="22"/>
      <w:lang w:eastAsia="en-US"/>
    </w:rPr>
  </w:style>
  <w:style w:type="character" w:customStyle="1" w:styleId="7Char">
    <w:name w:val="Επικεφαλίδα 7 Char"/>
    <w:basedOn w:val="a0"/>
    <w:link w:val="7"/>
    <w:uiPriority w:val="9"/>
    <w:rsid w:val="0084000B"/>
    <w:rPr>
      <w:rFonts w:ascii="Calibri Light" w:hAnsi="Calibri Light"/>
      <w:i/>
      <w:iCs/>
      <w:color w:val="1F4D78"/>
      <w:sz w:val="22"/>
      <w:szCs w:val="22"/>
      <w:lang w:eastAsia="en-US"/>
    </w:rPr>
  </w:style>
  <w:style w:type="character" w:customStyle="1" w:styleId="8Char">
    <w:name w:val="Επικεφαλίδα 8 Char"/>
    <w:basedOn w:val="a0"/>
    <w:link w:val="8"/>
    <w:uiPriority w:val="9"/>
    <w:semiHidden/>
    <w:rsid w:val="0084000B"/>
    <w:rPr>
      <w:rFonts w:ascii="Calibri Light" w:hAnsi="Calibri Light"/>
      <w:color w:val="272727"/>
      <w:sz w:val="21"/>
      <w:szCs w:val="21"/>
      <w:lang w:eastAsia="en-US"/>
    </w:rPr>
  </w:style>
  <w:style w:type="character" w:customStyle="1" w:styleId="9Char">
    <w:name w:val="Επικεφαλίδα 9 Char"/>
    <w:basedOn w:val="a0"/>
    <w:link w:val="9"/>
    <w:uiPriority w:val="9"/>
    <w:semiHidden/>
    <w:rsid w:val="0084000B"/>
    <w:rPr>
      <w:rFonts w:ascii="Calibri Light" w:hAnsi="Calibri Light"/>
      <w:i/>
      <w:iCs/>
      <w:color w:val="272727"/>
      <w:sz w:val="21"/>
      <w:szCs w:val="21"/>
      <w:lang w:eastAsia="en-US"/>
    </w:rPr>
  </w:style>
  <w:style w:type="paragraph" w:customStyle="1" w:styleId="110">
    <w:name w:val="Επικεφαλίδα 11"/>
    <w:basedOn w:val="Web"/>
    <w:next w:val="1"/>
    <w:link w:val="1Char"/>
    <w:autoRedefine/>
    <w:qFormat/>
    <w:rsid w:val="0084000B"/>
    <w:pPr>
      <w:keepNext/>
      <w:keepLines/>
      <w:spacing w:after="160" w:line="360" w:lineRule="auto"/>
      <w:jc w:val="both"/>
      <w:outlineLvl w:val="0"/>
    </w:pPr>
    <w:rPr>
      <w:rFonts w:ascii="Calibri" w:eastAsia="Times New Roman" w:hAnsi="Calibri"/>
      <w:b/>
      <w:bCs/>
      <w:kern w:val="32"/>
      <w:sz w:val="32"/>
      <w:szCs w:val="32"/>
    </w:rPr>
  </w:style>
  <w:style w:type="character" w:customStyle="1" w:styleId="2Char">
    <w:name w:val="Επικεφαλίδα 2 Char"/>
    <w:basedOn w:val="a0"/>
    <w:link w:val="20"/>
    <w:rsid w:val="0084000B"/>
    <w:rPr>
      <w:rFonts w:ascii="Arial" w:hAnsi="Arial" w:cs="Arial"/>
      <w:b/>
      <w:color w:val="002060"/>
      <w:sz w:val="24"/>
      <w:szCs w:val="22"/>
      <w:lang w:val="en-GB" w:eastAsia="zh-CN"/>
    </w:rPr>
  </w:style>
  <w:style w:type="paragraph" w:customStyle="1" w:styleId="list1">
    <w:name w:val="list1"/>
    <w:basedOn w:val="20"/>
    <w:next w:val="3"/>
    <w:link w:val="3Char2"/>
    <w:qFormat/>
    <w:rsid w:val="0084000B"/>
    <w:pPr>
      <w:keepLines/>
      <w:pBdr>
        <w:top w:val="none" w:sz="0" w:space="0" w:color="auto"/>
        <w:left w:val="none" w:sz="0" w:space="0" w:color="auto"/>
        <w:bottom w:val="none" w:sz="0" w:space="0" w:color="auto"/>
        <w:right w:val="none" w:sz="0" w:space="0" w:color="auto"/>
      </w:pBdr>
      <w:tabs>
        <w:tab w:val="clear" w:pos="567"/>
      </w:tabs>
      <w:suppressAutoHyphens w:val="0"/>
      <w:spacing w:before="40" w:after="0" w:line="259" w:lineRule="auto"/>
      <w:ind w:left="720" w:hanging="720"/>
      <w:jc w:val="left"/>
      <w:outlineLvl w:val="2"/>
    </w:pPr>
    <w:rPr>
      <w:rFonts w:ascii="Calibri" w:eastAsiaTheme="minorHAnsi" w:hAnsi="Calibri" w:cstheme="minorBidi"/>
      <w:color w:val="auto"/>
      <w:sz w:val="28"/>
      <w:lang w:val="el-GR" w:eastAsia="en-US"/>
    </w:rPr>
  </w:style>
  <w:style w:type="paragraph" w:customStyle="1" w:styleId="410">
    <w:name w:val="Επικεφαλίδα 41"/>
    <w:basedOn w:val="a"/>
    <w:next w:val="a"/>
    <w:unhideWhenUsed/>
    <w:qFormat/>
    <w:rsid w:val="0084000B"/>
    <w:pPr>
      <w:suppressAutoHyphens w:val="0"/>
      <w:spacing w:before="160" w:after="160"/>
      <w:ind w:left="862" w:hanging="862"/>
      <w:outlineLvl w:val="3"/>
    </w:pPr>
    <w:rPr>
      <w:rFonts w:asciiTheme="minorHAnsi" w:eastAsia="Calibri" w:hAnsiTheme="minorHAnsi" w:cs="Times New Roman"/>
      <w:b/>
      <w:sz w:val="24"/>
      <w:szCs w:val="20"/>
      <w:lang w:val="el-GR" w:eastAsia="x-none"/>
    </w:rPr>
  </w:style>
  <w:style w:type="character" w:customStyle="1" w:styleId="5Char">
    <w:name w:val="Επικεφαλίδα 5 Char"/>
    <w:basedOn w:val="a0"/>
    <w:link w:val="5"/>
    <w:rsid w:val="0084000B"/>
    <w:rPr>
      <w:rFonts w:ascii="Lucida Sans" w:hAnsi="Lucida Sans" w:cs="Lucida Sans"/>
      <w:b/>
      <w:sz w:val="22"/>
      <w:lang w:val="en-US" w:eastAsia="zh-CN"/>
    </w:rPr>
  </w:style>
  <w:style w:type="paragraph" w:customStyle="1" w:styleId="610">
    <w:name w:val="Επικεφαλίδα 61"/>
    <w:basedOn w:val="a"/>
    <w:next w:val="a"/>
    <w:uiPriority w:val="9"/>
    <w:semiHidden/>
    <w:unhideWhenUsed/>
    <w:qFormat/>
    <w:rsid w:val="0084000B"/>
    <w:pPr>
      <w:keepNext/>
      <w:keepLines/>
      <w:suppressAutoHyphens w:val="0"/>
      <w:spacing w:before="40" w:after="0" w:line="276" w:lineRule="auto"/>
      <w:ind w:left="1152" w:hanging="1152"/>
      <w:jc w:val="left"/>
      <w:outlineLvl w:val="5"/>
    </w:pPr>
    <w:rPr>
      <w:rFonts w:ascii="Calibri Light" w:hAnsi="Calibri Light" w:cs="Times New Roman"/>
      <w:color w:val="1F4D78"/>
      <w:szCs w:val="22"/>
      <w:lang w:val="el-GR" w:eastAsia="en-US"/>
    </w:rPr>
  </w:style>
  <w:style w:type="paragraph" w:customStyle="1" w:styleId="71">
    <w:name w:val="Επικεφαλίδα 71"/>
    <w:basedOn w:val="a"/>
    <w:next w:val="a"/>
    <w:uiPriority w:val="9"/>
    <w:semiHidden/>
    <w:unhideWhenUsed/>
    <w:qFormat/>
    <w:rsid w:val="0084000B"/>
    <w:pPr>
      <w:keepNext/>
      <w:keepLines/>
      <w:suppressAutoHyphens w:val="0"/>
      <w:spacing w:before="40" w:after="0" w:line="276" w:lineRule="auto"/>
      <w:ind w:left="1296" w:hanging="1296"/>
      <w:jc w:val="left"/>
      <w:outlineLvl w:val="6"/>
    </w:pPr>
    <w:rPr>
      <w:rFonts w:ascii="Calibri Light" w:hAnsi="Calibri Light" w:cs="Times New Roman"/>
      <w:i/>
      <w:iCs/>
      <w:color w:val="1F4D78"/>
      <w:szCs w:val="22"/>
      <w:lang w:val="el-GR" w:eastAsia="en-US"/>
    </w:rPr>
  </w:style>
  <w:style w:type="paragraph" w:customStyle="1" w:styleId="81">
    <w:name w:val="Επικεφαλίδα 81"/>
    <w:basedOn w:val="a"/>
    <w:next w:val="a"/>
    <w:uiPriority w:val="9"/>
    <w:semiHidden/>
    <w:unhideWhenUsed/>
    <w:qFormat/>
    <w:rsid w:val="0084000B"/>
    <w:pPr>
      <w:keepNext/>
      <w:keepLines/>
      <w:suppressAutoHyphens w:val="0"/>
      <w:spacing w:before="40" w:after="0" w:line="276" w:lineRule="auto"/>
      <w:ind w:left="1440" w:hanging="1440"/>
      <w:jc w:val="left"/>
      <w:outlineLvl w:val="7"/>
    </w:pPr>
    <w:rPr>
      <w:rFonts w:ascii="Calibri Light" w:hAnsi="Calibri Light" w:cs="Times New Roman"/>
      <w:color w:val="272727"/>
      <w:sz w:val="21"/>
      <w:szCs w:val="21"/>
      <w:lang w:val="el-GR" w:eastAsia="en-US"/>
    </w:rPr>
  </w:style>
  <w:style w:type="paragraph" w:customStyle="1" w:styleId="91">
    <w:name w:val="Επικεφαλίδα 91"/>
    <w:basedOn w:val="a"/>
    <w:next w:val="a"/>
    <w:uiPriority w:val="9"/>
    <w:semiHidden/>
    <w:unhideWhenUsed/>
    <w:qFormat/>
    <w:rsid w:val="0084000B"/>
    <w:pPr>
      <w:keepNext/>
      <w:keepLines/>
      <w:suppressAutoHyphens w:val="0"/>
      <w:spacing w:before="40" w:after="0" w:line="276" w:lineRule="auto"/>
      <w:ind w:left="1584" w:hanging="1584"/>
      <w:jc w:val="left"/>
      <w:outlineLvl w:val="8"/>
    </w:pPr>
    <w:rPr>
      <w:rFonts w:ascii="Calibri Light" w:hAnsi="Calibri Light" w:cs="Times New Roman"/>
      <w:i/>
      <w:iCs/>
      <w:color w:val="272727"/>
      <w:sz w:val="21"/>
      <w:szCs w:val="21"/>
      <w:lang w:val="el-GR" w:eastAsia="en-US"/>
    </w:rPr>
  </w:style>
  <w:style w:type="numbering" w:customStyle="1" w:styleId="1c">
    <w:name w:val="Χωρίς λίστα1"/>
    <w:next w:val="a2"/>
    <w:uiPriority w:val="99"/>
    <w:semiHidden/>
    <w:unhideWhenUsed/>
    <w:rsid w:val="0084000B"/>
  </w:style>
  <w:style w:type="character" w:customStyle="1" w:styleId="1Char">
    <w:name w:val="Επικεφαλίδα 1 Char"/>
    <w:link w:val="110"/>
    <w:rsid w:val="0084000B"/>
    <w:rPr>
      <w:rFonts w:ascii="Calibri" w:hAnsi="Calibri"/>
      <w:b/>
      <w:bCs/>
      <w:kern w:val="32"/>
      <w:sz w:val="32"/>
      <w:szCs w:val="32"/>
      <w:lang w:val="en-US" w:eastAsia="en-US"/>
    </w:rPr>
  </w:style>
  <w:style w:type="character" w:customStyle="1" w:styleId="3Char2">
    <w:name w:val="Επικεφαλίδα 3 Char"/>
    <w:aliases w:val="h3 Char,t3 Char,H3 Char,Org Heading 1 Char,§ Char,§§ Char,3 Heading Char,3rdOrd (1.) Char,Unnumbered Head Char,uh Char,UH Char,Third-Order Heading Char,3 Char,summit Char,y Char,Paragraaf Char,head 3 Char,header3 Char,h31 Char,l3 Char"/>
    <w:link w:val="list1"/>
    <w:rsid w:val="0084000B"/>
    <w:rPr>
      <w:rFonts w:ascii="Calibri" w:eastAsiaTheme="minorHAnsi" w:hAnsi="Calibri" w:cstheme="minorBidi"/>
      <w:b/>
      <w:sz w:val="28"/>
      <w:szCs w:val="22"/>
      <w:lang w:eastAsia="en-US"/>
    </w:rPr>
  </w:style>
  <w:style w:type="character" w:customStyle="1" w:styleId="4Char">
    <w:name w:val="Επικεφαλίδα 4 Char"/>
    <w:link w:val="4"/>
    <w:rsid w:val="0084000B"/>
    <w:rPr>
      <w:rFonts w:ascii="Arial" w:hAnsi="Arial"/>
      <w:b/>
      <w:bCs/>
      <w:sz w:val="22"/>
      <w:szCs w:val="28"/>
      <w:lang w:val="en-GB" w:eastAsia="zh-CN"/>
    </w:rPr>
  </w:style>
  <w:style w:type="paragraph" w:customStyle="1" w:styleId="aff6">
    <w:name w:val="Κ_Κουκίδα"/>
    <w:basedOn w:val="a"/>
    <w:link w:val="Charb"/>
    <w:autoRedefine/>
    <w:rsid w:val="0084000B"/>
    <w:pPr>
      <w:suppressAutoHyphens w:val="0"/>
      <w:autoSpaceDE w:val="0"/>
      <w:autoSpaceDN w:val="0"/>
      <w:adjustRightInd w:val="0"/>
      <w:spacing w:line="276" w:lineRule="auto"/>
      <w:ind w:left="357"/>
      <w:jc w:val="center"/>
    </w:pPr>
    <w:rPr>
      <w:rFonts w:ascii="Arial" w:hAnsi="Arial" w:cs="Times New Roman"/>
      <w:bCs/>
      <w:szCs w:val="20"/>
      <w:lang w:val="x-none" w:eastAsia="x-none"/>
    </w:rPr>
  </w:style>
  <w:style w:type="character" w:customStyle="1" w:styleId="Charb">
    <w:name w:val="Κ_Κουκίδα Char"/>
    <w:link w:val="aff6"/>
    <w:rsid w:val="0084000B"/>
    <w:rPr>
      <w:rFonts w:ascii="Arial" w:hAnsi="Arial"/>
      <w:bCs/>
      <w:sz w:val="22"/>
      <w:lang w:val="x-none" w:eastAsia="x-none"/>
    </w:rPr>
  </w:style>
  <w:style w:type="character" w:customStyle="1" w:styleId="3Char">
    <w:name w:val="Σώμα κείμενου με εσοχή 3 Char"/>
    <w:basedOn w:val="a0"/>
    <w:link w:val="35"/>
    <w:rsid w:val="0084000B"/>
    <w:rPr>
      <w:rFonts w:ascii="Calibri" w:hAnsi="Calibri"/>
      <w:sz w:val="16"/>
      <w:szCs w:val="16"/>
      <w:lang w:val="en-GB" w:eastAsia="zh-CN"/>
    </w:rPr>
  </w:style>
  <w:style w:type="paragraph" w:customStyle="1" w:styleId="BodyText1">
    <w:name w:val="Body Text 1"/>
    <w:basedOn w:val="af0"/>
    <w:rsid w:val="0084000B"/>
    <w:pPr>
      <w:suppressAutoHyphens w:val="0"/>
      <w:overflowPunct w:val="0"/>
      <w:autoSpaceDE w:val="0"/>
      <w:autoSpaceDN w:val="0"/>
      <w:adjustRightInd w:val="0"/>
      <w:spacing w:after="160" w:line="360" w:lineRule="auto"/>
      <w:textAlignment w:val="baseline"/>
    </w:pPr>
    <w:rPr>
      <w:rFonts w:ascii="Arial" w:hAnsi="Arial" w:cs="Arial"/>
      <w:szCs w:val="20"/>
      <w:lang w:eastAsia="el-GR"/>
    </w:rPr>
  </w:style>
  <w:style w:type="character" w:customStyle="1" w:styleId="Char2">
    <w:name w:val="Σώμα κειμένου Char"/>
    <w:basedOn w:val="a0"/>
    <w:link w:val="af0"/>
    <w:rsid w:val="0084000B"/>
    <w:rPr>
      <w:rFonts w:ascii="Calibri" w:hAnsi="Calibri" w:cs="Calibri"/>
      <w:sz w:val="22"/>
      <w:szCs w:val="24"/>
      <w:lang w:val="en-GB" w:eastAsia="zh-CN"/>
    </w:rPr>
  </w:style>
  <w:style w:type="paragraph" w:styleId="aff7">
    <w:name w:val="List Number"/>
    <w:basedOn w:val="a"/>
    <w:semiHidden/>
    <w:rsid w:val="0084000B"/>
    <w:pPr>
      <w:tabs>
        <w:tab w:val="num" w:pos="1514"/>
      </w:tabs>
      <w:suppressAutoHyphens w:val="0"/>
      <w:spacing w:after="0"/>
      <w:ind w:left="1531" w:hanging="454"/>
    </w:pPr>
    <w:rPr>
      <w:rFonts w:cs="Times New Roman"/>
      <w:szCs w:val="20"/>
      <w:lang w:val="el-GR" w:eastAsia="en-US"/>
    </w:rPr>
  </w:style>
  <w:style w:type="character" w:customStyle="1" w:styleId="1Char1">
    <w:name w:val="Επικεφαλίδα 1 Char1"/>
    <w:basedOn w:val="a0"/>
    <w:link w:val="1"/>
    <w:rsid w:val="0084000B"/>
    <w:rPr>
      <w:rFonts w:ascii="Arial" w:hAnsi="Arial" w:cs="Arial"/>
      <w:b/>
      <w:bCs/>
      <w:color w:val="333399"/>
      <w:sz w:val="28"/>
      <w:szCs w:val="32"/>
      <w:lang w:val="en-US" w:eastAsia="zh-CN"/>
    </w:rPr>
  </w:style>
  <w:style w:type="paragraph" w:styleId="Web">
    <w:name w:val="Normal (Web)"/>
    <w:basedOn w:val="a"/>
    <w:uiPriority w:val="99"/>
    <w:unhideWhenUsed/>
    <w:rsid w:val="0084000B"/>
    <w:pPr>
      <w:suppressAutoHyphens w:val="0"/>
      <w:spacing w:before="100" w:beforeAutospacing="1" w:after="119"/>
      <w:jc w:val="left"/>
    </w:pPr>
    <w:rPr>
      <w:rFonts w:ascii="Times" w:eastAsia="Times" w:hAnsi="Times" w:cs="Times New Roman"/>
      <w:szCs w:val="20"/>
      <w:lang w:val="en-US" w:eastAsia="en-US"/>
    </w:rPr>
  </w:style>
  <w:style w:type="character" w:customStyle="1" w:styleId="Char5">
    <w:name w:val="Υποσέλιδο Char"/>
    <w:basedOn w:val="a0"/>
    <w:link w:val="af5"/>
    <w:uiPriority w:val="99"/>
    <w:rsid w:val="0084000B"/>
    <w:rPr>
      <w:rFonts w:ascii="Calibri" w:eastAsia="MS Mincho" w:hAnsi="Calibri" w:cs="Calibri"/>
      <w:sz w:val="22"/>
      <w:szCs w:val="24"/>
      <w:lang w:val="en-US" w:eastAsia="ja-JP"/>
    </w:rPr>
  </w:style>
  <w:style w:type="paragraph" w:customStyle="1" w:styleId="maintext">
    <w:name w:val="main text"/>
    <w:basedOn w:val="a"/>
    <w:rsid w:val="0084000B"/>
    <w:pPr>
      <w:suppressAutoHyphens w:val="0"/>
      <w:spacing w:before="120" w:after="0"/>
    </w:pPr>
    <w:rPr>
      <w:rFonts w:ascii="Arial" w:hAnsi="Arial" w:cs="Arial"/>
      <w:lang w:val="el-GR" w:eastAsia="en-US"/>
    </w:rPr>
  </w:style>
  <w:style w:type="paragraph" w:customStyle="1" w:styleId="bullettext">
    <w:name w:val="bullet text"/>
    <w:basedOn w:val="maintext"/>
    <w:rsid w:val="0084000B"/>
    <w:pPr>
      <w:numPr>
        <w:numId w:val="8"/>
      </w:numPr>
    </w:pPr>
    <w:rPr>
      <w:lang w:eastAsia="el-GR"/>
    </w:rPr>
  </w:style>
  <w:style w:type="character" w:customStyle="1" w:styleId="Char10">
    <w:name w:val="Κείμενο σχολίου Char1"/>
    <w:link w:val="af8"/>
    <w:rsid w:val="0084000B"/>
    <w:rPr>
      <w:rFonts w:ascii="Calibri" w:hAnsi="Calibri" w:cs="Calibri"/>
      <w:lang w:val="en-GB" w:eastAsia="zh-CN"/>
    </w:rPr>
  </w:style>
  <w:style w:type="character" w:customStyle="1" w:styleId="Char11">
    <w:name w:val="Θέμα σχολίου Char1"/>
    <w:link w:val="af9"/>
    <w:rsid w:val="0084000B"/>
    <w:rPr>
      <w:rFonts w:ascii="Calibri" w:hAnsi="Calibri" w:cs="Calibri"/>
      <w:b/>
      <w:bCs/>
      <w:lang w:val="en-GB" w:eastAsia="zh-CN"/>
    </w:rPr>
  </w:style>
  <w:style w:type="paragraph" w:customStyle="1" w:styleId="1d">
    <w:name w:val="Παράγραφος λίστας1"/>
    <w:basedOn w:val="a"/>
    <w:rsid w:val="0084000B"/>
    <w:pPr>
      <w:suppressAutoHyphens w:val="0"/>
      <w:spacing w:line="276" w:lineRule="auto"/>
      <w:ind w:left="720"/>
      <w:contextualSpacing/>
      <w:jc w:val="left"/>
    </w:pPr>
    <w:rPr>
      <w:rFonts w:cs="Times New Roman"/>
      <w:szCs w:val="22"/>
      <w:lang w:val="el-GR" w:eastAsia="en-US"/>
    </w:rPr>
  </w:style>
  <w:style w:type="paragraph" w:customStyle="1" w:styleId="-11">
    <w:name w:val="Πολύχρωμη λίστα - ΄Εμφαση 11"/>
    <w:basedOn w:val="a"/>
    <w:uiPriority w:val="99"/>
    <w:rsid w:val="0084000B"/>
    <w:pPr>
      <w:suppressAutoHyphens w:val="0"/>
      <w:spacing w:line="276" w:lineRule="auto"/>
      <w:ind w:left="720"/>
      <w:jc w:val="left"/>
    </w:pPr>
    <w:rPr>
      <w:szCs w:val="22"/>
      <w:lang w:val="el-GR" w:eastAsia="en-US"/>
    </w:rPr>
  </w:style>
  <w:style w:type="paragraph" w:styleId="29">
    <w:name w:val="Body Text 2"/>
    <w:basedOn w:val="a"/>
    <w:link w:val="2Char0"/>
    <w:uiPriority w:val="99"/>
    <w:semiHidden/>
    <w:unhideWhenUsed/>
    <w:rsid w:val="0084000B"/>
    <w:pPr>
      <w:suppressAutoHyphens w:val="0"/>
      <w:spacing w:line="480" w:lineRule="auto"/>
      <w:jc w:val="left"/>
    </w:pPr>
    <w:rPr>
      <w:rFonts w:eastAsia="Calibri" w:cs="Times New Roman"/>
      <w:szCs w:val="20"/>
      <w:lang w:val="x-none" w:eastAsia="x-none"/>
    </w:rPr>
  </w:style>
  <w:style w:type="character" w:customStyle="1" w:styleId="2Char0">
    <w:name w:val="Σώμα κείμενου 2 Char"/>
    <w:basedOn w:val="a0"/>
    <w:link w:val="29"/>
    <w:uiPriority w:val="99"/>
    <w:semiHidden/>
    <w:rsid w:val="0084000B"/>
    <w:rPr>
      <w:rFonts w:ascii="Calibri" w:eastAsia="Calibri" w:hAnsi="Calibri"/>
      <w:sz w:val="22"/>
      <w:lang w:val="x-none" w:eastAsia="x-none"/>
    </w:rPr>
  </w:style>
  <w:style w:type="paragraph" w:styleId="aff8">
    <w:name w:val="Subtitle"/>
    <w:basedOn w:val="a"/>
    <w:next w:val="a"/>
    <w:link w:val="Charc"/>
    <w:uiPriority w:val="11"/>
    <w:qFormat/>
    <w:rsid w:val="0084000B"/>
    <w:pPr>
      <w:suppressAutoHyphens w:val="0"/>
      <w:spacing w:after="60" w:line="276" w:lineRule="auto"/>
      <w:jc w:val="center"/>
      <w:outlineLvl w:val="1"/>
    </w:pPr>
    <w:rPr>
      <w:rFonts w:ascii="Calibri Light" w:hAnsi="Calibri Light" w:cs="Times New Roman"/>
      <w:sz w:val="24"/>
      <w:lang w:val="x-none" w:eastAsia="en-US"/>
    </w:rPr>
  </w:style>
  <w:style w:type="character" w:customStyle="1" w:styleId="Charc">
    <w:name w:val="Υπότιτλος Char"/>
    <w:basedOn w:val="a0"/>
    <w:link w:val="aff8"/>
    <w:uiPriority w:val="11"/>
    <w:rsid w:val="0084000B"/>
    <w:rPr>
      <w:rFonts w:ascii="Calibri Light" w:hAnsi="Calibri Light"/>
      <w:sz w:val="24"/>
      <w:szCs w:val="24"/>
      <w:lang w:val="x-none" w:eastAsia="en-US"/>
    </w:rPr>
  </w:style>
  <w:style w:type="numbering" w:customStyle="1" w:styleId="111">
    <w:name w:val="Χωρίς λίστα11"/>
    <w:next w:val="a2"/>
    <w:uiPriority w:val="99"/>
    <w:semiHidden/>
    <w:unhideWhenUsed/>
    <w:rsid w:val="0084000B"/>
  </w:style>
  <w:style w:type="character" w:customStyle="1" w:styleId="st">
    <w:name w:val="st"/>
    <w:rsid w:val="0084000B"/>
  </w:style>
  <w:style w:type="paragraph" w:customStyle="1" w:styleId="PreformattedText">
    <w:name w:val="Preformatted Text"/>
    <w:basedOn w:val="a"/>
    <w:rsid w:val="0084000B"/>
    <w:pPr>
      <w:autoSpaceDN w:val="0"/>
      <w:spacing w:after="0"/>
      <w:jc w:val="left"/>
      <w:textAlignment w:val="baseline"/>
    </w:pPr>
    <w:rPr>
      <w:rFonts w:ascii="Liberation Mono" w:eastAsia="NSimSun" w:hAnsi="Liberation Mono" w:cs="Liberation Mono"/>
      <w:kern w:val="3"/>
      <w:szCs w:val="20"/>
      <w:lang w:val="el-GR" w:bidi="hi-IN"/>
    </w:rPr>
  </w:style>
  <w:style w:type="table" w:customStyle="1" w:styleId="112">
    <w:name w:val="Πίνακας 1 με ανοιχτόχρωμο πλέγμα1"/>
    <w:basedOn w:val="a1"/>
    <w:next w:val="1a"/>
    <w:uiPriority w:val="46"/>
    <w:rsid w:val="0084000B"/>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31">
    <w:name w:val="Πίνακας 4 με πλέγμα - Έμφαση 31"/>
    <w:basedOn w:val="a1"/>
    <w:next w:val="4-3"/>
    <w:uiPriority w:val="49"/>
    <w:rsid w:val="0084000B"/>
    <w:rPr>
      <w:rFonts w:asciiTheme="minorHAnsi" w:eastAsiaTheme="minorHAnsi" w:hAnsiTheme="minorHAnsi" w:cstheme="minorBidi"/>
      <w:sz w:val="22"/>
      <w:szCs w:val="22"/>
      <w:lang w:val="en-US"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aff9">
    <w:name w:val="Σώμα κειμένου_"/>
    <w:link w:val="42"/>
    <w:rsid w:val="0084000B"/>
    <w:rPr>
      <w:rFonts w:ascii="Tahoma" w:eastAsia="Tahoma" w:hAnsi="Tahoma" w:cs="Tahoma"/>
      <w:shd w:val="clear" w:color="auto" w:fill="FFFFFF"/>
    </w:rPr>
  </w:style>
  <w:style w:type="paragraph" w:customStyle="1" w:styleId="42">
    <w:name w:val="Σώμα κειμένου4"/>
    <w:basedOn w:val="a"/>
    <w:link w:val="aff9"/>
    <w:rsid w:val="0084000B"/>
    <w:pPr>
      <w:widowControl w:val="0"/>
      <w:shd w:val="clear" w:color="auto" w:fill="FFFFFF"/>
      <w:suppressAutoHyphens w:val="0"/>
      <w:spacing w:before="60" w:after="0" w:line="240" w:lineRule="exact"/>
      <w:ind w:hanging="540"/>
      <w:jc w:val="left"/>
    </w:pPr>
    <w:rPr>
      <w:rFonts w:ascii="Tahoma" w:eastAsia="Tahoma" w:hAnsi="Tahoma" w:cs="Tahoma"/>
      <w:sz w:val="20"/>
      <w:szCs w:val="20"/>
      <w:lang w:val="el-GR" w:eastAsia="el-GR"/>
    </w:rPr>
  </w:style>
  <w:style w:type="paragraph" w:customStyle="1" w:styleId="1e">
    <w:name w:val="Τίτλος1"/>
    <w:basedOn w:val="a"/>
    <w:next w:val="a"/>
    <w:uiPriority w:val="10"/>
    <w:qFormat/>
    <w:rsid w:val="0084000B"/>
    <w:pPr>
      <w:suppressAutoHyphens w:val="0"/>
      <w:spacing w:after="0"/>
      <w:contextualSpacing/>
      <w:jc w:val="left"/>
    </w:pPr>
    <w:rPr>
      <w:rFonts w:ascii="Calibri Light" w:hAnsi="Calibri Light" w:cs="Times New Roman"/>
      <w:spacing w:val="-10"/>
      <w:kern w:val="28"/>
      <w:sz w:val="56"/>
      <w:szCs w:val="56"/>
      <w:lang w:val="el-GR" w:eastAsia="en-US"/>
    </w:rPr>
  </w:style>
  <w:style w:type="character" w:customStyle="1" w:styleId="Chard">
    <w:name w:val="Τίτλος Char"/>
    <w:basedOn w:val="a0"/>
    <w:link w:val="affa"/>
    <w:uiPriority w:val="10"/>
    <w:rsid w:val="0084000B"/>
    <w:rPr>
      <w:rFonts w:ascii="Calibri Light" w:hAnsi="Calibri Light"/>
      <w:spacing w:val="-10"/>
      <w:kern w:val="28"/>
      <w:sz w:val="56"/>
      <w:szCs w:val="56"/>
      <w:lang w:eastAsia="en-US"/>
    </w:rPr>
  </w:style>
  <w:style w:type="paragraph" w:customStyle="1" w:styleId="Heading0">
    <w:name w:val="Heading0"/>
    <w:basedOn w:val="1"/>
    <w:link w:val="Heading0Char"/>
    <w:qFormat/>
    <w:rsid w:val="0084000B"/>
    <w:pPr>
      <w:keepLines/>
      <w:pageBreakBefore w:val="0"/>
      <w:pBdr>
        <w:top w:val="none" w:sz="0" w:space="0" w:color="auto"/>
        <w:left w:val="none" w:sz="0" w:space="0" w:color="auto"/>
        <w:bottom w:val="none" w:sz="0" w:space="0" w:color="auto"/>
        <w:right w:val="none" w:sz="0" w:space="0" w:color="auto"/>
      </w:pBdr>
      <w:tabs>
        <w:tab w:val="center" w:pos="567"/>
      </w:tabs>
      <w:suppressAutoHyphens w:val="0"/>
      <w:spacing w:before="100" w:beforeAutospacing="1" w:line="360" w:lineRule="auto"/>
    </w:pPr>
    <w:rPr>
      <w:rFonts w:ascii="Calibri" w:eastAsiaTheme="majorEastAsia" w:hAnsi="Calibri" w:cstheme="majorBidi"/>
      <w:color w:val="auto"/>
      <w:spacing w:val="-10"/>
      <w:kern w:val="32"/>
      <w:sz w:val="32"/>
      <w:lang w:eastAsia="en-US"/>
    </w:rPr>
  </w:style>
  <w:style w:type="character" w:customStyle="1" w:styleId="Heading0Char">
    <w:name w:val="Heading0 Char"/>
    <w:basedOn w:val="Chard"/>
    <w:link w:val="Heading0"/>
    <w:rsid w:val="0084000B"/>
    <w:rPr>
      <w:rFonts w:ascii="Calibri" w:eastAsiaTheme="majorEastAsia" w:hAnsi="Calibri" w:cstheme="majorBidi"/>
      <w:b/>
      <w:bCs/>
      <w:spacing w:val="-10"/>
      <w:kern w:val="32"/>
      <w:sz w:val="32"/>
      <w:szCs w:val="32"/>
      <w:lang w:val="en-US" w:eastAsia="en-US"/>
    </w:rPr>
  </w:style>
  <w:style w:type="paragraph" w:styleId="1f">
    <w:name w:val="index 1"/>
    <w:basedOn w:val="a"/>
    <w:next w:val="a"/>
    <w:autoRedefine/>
    <w:uiPriority w:val="99"/>
    <w:semiHidden/>
    <w:unhideWhenUsed/>
    <w:rsid w:val="0084000B"/>
    <w:pPr>
      <w:suppressAutoHyphens w:val="0"/>
      <w:spacing w:after="0"/>
      <w:ind w:left="220" w:hanging="220"/>
      <w:jc w:val="left"/>
    </w:pPr>
    <w:rPr>
      <w:rFonts w:eastAsia="Calibri" w:cs="Times New Roman"/>
      <w:szCs w:val="22"/>
      <w:lang w:val="el-GR" w:eastAsia="en-US"/>
    </w:rPr>
  </w:style>
  <w:style w:type="paragraph" w:customStyle="1" w:styleId="1f0">
    <w:name w:val="Επικεφαλίδα ευρετηρίου1"/>
    <w:basedOn w:val="a"/>
    <w:next w:val="1f"/>
    <w:uiPriority w:val="99"/>
    <w:semiHidden/>
    <w:unhideWhenUsed/>
    <w:rsid w:val="0084000B"/>
    <w:pPr>
      <w:suppressAutoHyphens w:val="0"/>
      <w:spacing w:line="276" w:lineRule="auto"/>
      <w:jc w:val="left"/>
    </w:pPr>
    <w:rPr>
      <w:rFonts w:ascii="Calibri Light" w:hAnsi="Calibri Light" w:cs="Times New Roman"/>
      <w:b/>
      <w:bCs/>
      <w:szCs w:val="22"/>
      <w:lang w:val="el-GR" w:eastAsia="en-US"/>
    </w:rPr>
  </w:style>
  <w:style w:type="character" w:customStyle="1" w:styleId="Char3">
    <w:name w:val="Λεζάντα Char"/>
    <w:aliases w:val="Figure/Table Caption Char,TF Char,Epígrafe Char,cap Char,Labelling Char,Figure-Table-Labelling Char,Picture Char"/>
    <w:basedOn w:val="a0"/>
    <w:link w:val="af2"/>
    <w:rsid w:val="0084000B"/>
    <w:rPr>
      <w:rFonts w:ascii="Calibri" w:hAnsi="Calibri" w:cs="Mangal"/>
      <w:i/>
      <w:iCs/>
      <w:sz w:val="24"/>
      <w:szCs w:val="24"/>
      <w:lang w:val="en-GB" w:eastAsia="zh-CN"/>
    </w:rPr>
  </w:style>
  <w:style w:type="character" w:customStyle="1" w:styleId="Char12">
    <w:name w:val="Κείμενο πλαισίου Char1"/>
    <w:basedOn w:val="a0"/>
    <w:rsid w:val="0084000B"/>
    <w:rPr>
      <w:rFonts w:ascii="Tahoma" w:eastAsia="Calibri" w:hAnsi="Tahoma" w:cs="Tahoma"/>
      <w:sz w:val="16"/>
      <w:szCs w:val="16"/>
    </w:rPr>
  </w:style>
  <w:style w:type="character" w:customStyle="1" w:styleId="BodyTextChar1">
    <w:name w:val="Body Text Char1"/>
    <w:basedOn w:val="a0"/>
    <w:rsid w:val="0084000B"/>
    <w:rPr>
      <w:rFonts w:ascii="Calibri" w:eastAsia="Times New Roman" w:hAnsi="Calibri" w:cs="Calibri"/>
      <w:szCs w:val="24"/>
      <w:lang w:val="en-GB" w:eastAsia="zh-CN"/>
    </w:rPr>
  </w:style>
  <w:style w:type="character" w:customStyle="1" w:styleId="Char4">
    <w:name w:val="Ημερομηνία Char"/>
    <w:basedOn w:val="a0"/>
    <w:link w:val="af4"/>
    <w:rsid w:val="0084000B"/>
    <w:rPr>
      <w:rFonts w:ascii="Calibri" w:eastAsia="MS Mincho" w:hAnsi="Calibri" w:cs="Calibri"/>
      <w:sz w:val="22"/>
      <w:szCs w:val="24"/>
      <w:lang w:val="en-US" w:eastAsia="ja-JP"/>
    </w:rPr>
  </w:style>
  <w:style w:type="character" w:customStyle="1" w:styleId="CommentTextChar2">
    <w:name w:val="Comment Text Char2"/>
    <w:basedOn w:val="a0"/>
    <w:rsid w:val="0084000B"/>
    <w:rPr>
      <w:rFonts w:ascii="Calibri" w:eastAsia="Times New Roman" w:hAnsi="Calibri" w:cs="Calibri"/>
      <w:sz w:val="20"/>
      <w:szCs w:val="20"/>
      <w:lang w:val="en-GB" w:eastAsia="zh-CN"/>
    </w:rPr>
  </w:style>
  <w:style w:type="character" w:customStyle="1" w:styleId="CommentSubjectChar1">
    <w:name w:val="Comment Subject Char1"/>
    <w:basedOn w:val="CommentTextChar2"/>
    <w:rsid w:val="0084000B"/>
    <w:rPr>
      <w:rFonts w:ascii="Calibri" w:eastAsia="Times New Roman" w:hAnsi="Calibri" w:cs="Calibri"/>
      <w:b/>
      <w:bCs/>
      <w:sz w:val="20"/>
      <w:szCs w:val="20"/>
      <w:lang w:val="en-GB" w:eastAsia="zh-CN"/>
    </w:rPr>
  </w:style>
  <w:style w:type="character" w:customStyle="1" w:styleId="Char9">
    <w:name w:val="Κείμενο σημείωσης τέλους Char"/>
    <w:basedOn w:val="a0"/>
    <w:link w:val="afd"/>
    <w:rsid w:val="0084000B"/>
    <w:rPr>
      <w:rFonts w:ascii="Calibri" w:hAnsi="Calibri" w:cs="Calibri"/>
      <w:lang w:val="en-GB" w:eastAsia="zh-CN"/>
    </w:rPr>
  </w:style>
  <w:style w:type="character" w:customStyle="1" w:styleId="Chara">
    <w:name w:val="Σώμα κείμενου με εσοχή Char"/>
    <w:basedOn w:val="a0"/>
    <w:link w:val="aff"/>
    <w:rsid w:val="0084000B"/>
    <w:rPr>
      <w:rFonts w:ascii="Arial" w:hAnsi="Arial" w:cs="Arial"/>
      <w:sz w:val="22"/>
      <w:szCs w:val="24"/>
      <w:lang w:val="en-GB" w:eastAsia="zh-CN"/>
    </w:rPr>
  </w:style>
  <w:style w:type="character" w:customStyle="1" w:styleId="-HTMLChar1">
    <w:name w:val="Προ-διαμορφωμένο HTML Char1"/>
    <w:basedOn w:val="a0"/>
    <w:link w:val="-HTML"/>
    <w:rsid w:val="0084000B"/>
    <w:rPr>
      <w:rFonts w:ascii="Courier New" w:hAnsi="Courier New" w:cs="Courier New"/>
      <w:lang w:eastAsia="zh-CN"/>
    </w:rPr>
  </w:style>
  <w:style w:type="character" w:customStyle="1" w:styleId="BodyTextIndent3Char1">
    <w:name w:val="Body Text Indent 3 Char1"/>
    <w:basedOn w:val="a0"/>
    <w:rsid w:val="0084000B"/>
    <w:rPr>
      <w:rFonts w:ascii="Calibri" w:eastAsia="Times New Roman" w:hAnsi="Calibri" w:cs="Times New Roman"/>
      <w:sz w:val="16"/>
      <w:szCs w:val="16"/>
      <w:lang w:val="en-GB" w:eastAsia="zh-CN"/>
    </w:rPr>
  </w:style>
  <w:style w:type="character" w:customStyle="1" w:styleId="3Char0">
    <w:name w:val="Σώμα κείμενου 3 Char"/>
    <w:basedOn w:val="a0"/>
    <w:link w:val="36"/>
    <w:rsid w:val="0084000B"/>
    <w:rPr>
      <w:rFonts w:ascii="Calibri" w:hAnsi="Calibri" w:cs="Calibri"/>
      <w:sz w:val="16"/>
      <w:szCs w:val="16"/>
      <w:lang w:val="en-GB" w:eastAsia="zh-CN"/>
    </w:rPr>
  </w:style>
  <w:style w:type="paragraph" w:customStyle="1" w:styleId="Bullet2">
    <w:name w:val="Bullet 2"/>
    <w:basedOn w:val="a"/>
    <w:rsid w:val="0084000B"/>
    <w:pPr>
      <w:numPr>
        <w:numId w:val="9"/>
      </w:numPr>
      <w:tabs>
        <w:tab w:val="left" w:pos="-567"/>
      </w:tabs>
      <w:suppressAutoHyphens w:val="0"/>
      <w:overflowPunct w:val="0"/>
      <w:autoSpaceDE w:val="0"/>
      <w:autoSpaceDN w:val="0"/>
      <w:adjustRightInd w:val="0"/>
      <w:spacing w:before="80" w:after="0" w:line="300" w:lineRule="atLeast"/>
      <w:textAlignment w:val="baseline"/>
    </w:pPr>
    <w:rPr>
      <w:rFonts w:ascii="Arial" w:eastAsia="Calibri" w:hAnsi="Arial" w:cs="Times New Roman"/>
      <w:szCs w:val="20"/>
      <w:lang w:val="el-GR" w:eastAsia="en-US"/>
    </w:rPr>
  </w:style>
  <w:style w:type="paragraph" w:customStyle="1" w:styleId="font5">
    <w:name w:val="font5"/>
    <w:basedOn w:val="a"/>
    <w:rsid w:val="0084000B"/>
    <w:pPr>
      <w:suppressAutoHyphens w:val="0"/>
      <w:spacing w:before="100" w:beforeAutospacing="1" w:after="100" w:afterAutospacing="1"/>
    </w:pPr>
    <w:rPr>
      <w:rFonts w:ascii="Arial" w:hAnsi="Arial" w:cs="Arial"/>
      <w:color w:val="000000"/>
      <w:sz w:val="20"/>
      <w:szCs w:val="20"/>
      <w:lang w:val="el-GR" w:eastAsia="el-GR"/>
    </w:rPr>
  </w:style>
  <w:style w:type="paragraph" w:customStyle="1" w:styleId="font6">
    <w:name w:val="font6"/>
    <w:basedOn w:val="a"/>
    <w:rsid w:val="0084000B"/>
    <w:pPr>
      <w:suppressAutoHyphens w:val="0"/>
      <w:spacing w:before="100" w:beforeAutospacing="1" w:after="100" w:afterAutospacing="1"/>
    </w:pPr>
    <w:rPr>
      <w:rFonts w:ascii="Arial" w:hAnsi="Arial" w:cs="Arial"/>
      <w:color w:val="000000"/>
      <w:sz w:val="20"/>
      <w:szCs w:val="20"/>
      <w:lang w:val="el-GR" w:eastAsia="el-GR"/>
    </w:rPr>
  </w:style>
  <w:style w:type="paragraph" w:customStyle="1" w:styleId="font7">
    <w:name w:val="font7"/>
    <w:basedOn w:val="a"/>
    <w:rsid w:val="0084000B"/>
    <w:pPr>
      <w:suppressAutoHyphens w:val="0"/>
      <w:spacing w:before="100" w:beforeAutospacing="1" w:after="100" w:afterAutospacing="1"/>
    </w:pPr>
    <w:rPr>
      <w:rFonts w:ascii="Arial" w:hAnsi="Arial" w:cs="Arial"/>
      <w:color w:val="000000"/>
      <w:sz w:val="18"/>
      <w:szCs w:val="18"/>
      <w:lang w:val="el-GR" w:eastAsia="el-GR"/>
    </w:rPr>
  </w:style>
  <w:style w:type="paragraph" w:customStyle="1" w:styleId="font8">
    <w:name w:val="font8"/>
    <w:basedOn w:val="a"/>
    <w:rsid w:val="0084000B"/>
    <w:pPr>
      <w:suppressAutoHyphens w:val="0"/>
      <w:spacing w:before="100" w:beforeAutospacing="1" w:after="100" w:afterAutospacing="1"/>
    </w:pPr>
    <w:rPr>
      <w:rFonts w:ascii="Arial" w:hAnsi="Arial" w:cs="Arial"/>
      <w:color w:val="FF0000"/>
      <w:sz w:val="18"/>
      <w:szCs w:val="18"/>
      <w:lang w:val="el-GR" w:eastAsia="el-GR"/>
    </w:rPr>
  </w:style>
  <w:style w:type="paragraph" w:customStyle="1" w:styleId="font9">
    <w:name w:val="font9"/>
    <w:basedOn w:val="a"/>
    <w:rsid w:val="0084000B"/>
    <w:pPr>
      <w:suppressAutoHyphens w:val="0"/>
      <w:spacing w:before="100" w:beforeAutospacing="1" w:after="100" w:afterAutospacing="1"/>
    </w:pPr>
    <w:rPr>
      <w:rFonts w:ascii="Arial" w:hAnsi="Arial" w:cs="Arial"/>
      <w:b/>
      <w:bCs/>
      <w:color w:val="000000"/>
      <w:sz w:val="24"/>
      <w:lang w:val="el-GR" w:eastAsia="el-GR"/>
    </w:rPr>
  </w:style>
  <w:style w:type="paragraph" w:customStyle="1" w:styleId="font10">
    <w:name w:val="font10"/>
    <w:basedOn w:val="a"/>
    <w:rsid w:val="0084000B"/>
    <w:pPr>
      <w:suppressAutoHyphens w:val="0"/>
      <w:spacing w:before="100" w:beforeAutospacing="1" w:after="100" w:afterAutospacing="1"/>
    </w:pPr>
    <w:rPr>
      <w:rFonts w:ascii="Arial" w:hAnsi="Arial" w:cs="Arial"/>
      <w:sz w:val="18"/>
      <w:szCs w:val="18"/>
      <w:lang w:val="el-GR" w:eastAsia="el-GR"/>
    </w:rPr>
  </w:style>
  <w:style w:type="paragraph" w:customStyle="1" w:styleId="font11">
    <w:name w:val="font11"/>
    <w:basedOn w:val="a"/>
    <w:rsid w:val="0084000B"/>
    <w:pPr>
      <w:suppressAutoHyphens w:val="0"/>
      <w:spacing w:before="100" w:beforeAutospacing="1" w:after="100" w:afterAutospacing="1"/>
    </w:pPr>
    <w:rPr>
      <w:rFonts w:ascii="Arial" w:hAnsi="Arial" w:cs="Arial"/>
      <w:color w:val="000000"/>
      <w:sz w:val="20"/>
      <w:szCs w:val="20"/>
      <w:lang w:val="el-GR" w:eastAsia="el-GR"/>
    </w:rPr>
  </w:style>
  <w:style w:type="paragraph" w:customStyle="1" w:styleId="font12">
    <w:name w:val="font12"/>
    <w:basedOn w:val="a"/>
    <w:rsid w:val="0084000B"/>
    <w:pPr>
      <w:suppressAutoHyphens w:val="0"/>
      <w:spacing w:before="100" w:beforeAutospacing="1" w:after="100" w:afterAutospacing="1"/>
    </w:pPr>
    <w:rPr>
      <w:rFonts w:ascii="Tahoma" w:hAnsi="Tahoma" w:cs="Tahoma"/>
      <w:color w:val="000000"/>
      <w:sz w:val="20"/>
      <w:szCs w:val="20"/>
      <w:lang w:val="el-GR" w:eastAsia="el-GR"/>
    </w:rPr>
  </w:style>
  <w:style w:type="paragraph" w:customStyle="1" w:styleId="xl79">
    <w:name w:val="xl79"/>
    <w:basedOn w:val="a"/>
    <w:rsid w:val="0084000B"/>
    <w:pPr>
      <w:suppressAutoHyphens w:val="0"/>
      <w:spacing w:before="100" w:beforeAutospacing="1" w:after="100" w:afterAutospacing="1"/>
    </w:pPr>
    <w:rPr>
      <w:rFonts w:ascii="Arial2" w:hAnsi="Arial2" w:cs="Times New Roman"/>
      <w:sz w:val="24"/>
      <w:lang w:val="el-GR" w:eastAsia="el-GR"/>
    </w:rPr>
  </w:style>
  <w:style w:type="paragraph" w:customStyle="1" w:styleId="xl80">
    <w:name w:val="xl80"/>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Arial" w:hAnsi="Arial" w:cs="Arial"/>
      <w:sz w:val="18"/>
      <w:szCs w:val="18"/>
      <w:lang w:val="el-GR" w:eastAsia="el-GR"/>
    </w:rPr>
  </w:style>
  <w:style w:type="paragraph" w:customStyle="1" w:styleId="xl81">
    <w:name w:val="xl81"/>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sz w:val="18"/>
      <w:szCs w:val="18"/>
      <w:lang w:val="el-GR" w:eastAsia="el-GR"/>
    </w:rPr>
  </w:style>
  <w:style w:type="paragraph" w:customStyle="1" w:styleId="xl82">
    <w:name w:val="xl82"/>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Arial" w:hAnsi="Arial" w:cs="Arial"/>
      <w:sz w:val="18"/>
      <w:szCs w:val="18"/>
      <w:lang w:val="el-GR" w:eastAsia="el-GR"/>
    </w:rPr>
  </w:style>
  <w:style w:type="paragraph" w:customStyle="1" w:styleId="xl83">
    <w:name w:val="xl83"/>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Arial" w:hAnsi="Arial" w:cs="Arial"/>
      <w:color w:val="FF0000"/>
      <w:sz w:val="18"/>
      <w:szCs w:val="18"/>
      <w:lang w:val="el-GR" w:eastAsia="el-GR"/>
    </w:rPr>
  </w:style>
  <w:style w:type="paragraph" w:customStyle="1" w:styleId="xl84">
    <w:name w:val="xl84"/>
    <w:basedOn w:val="a"/>
    <w:rsid w:val="0084000B"/>
    <w:pPr>
      <w:pBdr>
        <w:top w:val="single" w:sz="4" w:space="0" w:color="000000"/>
        <w:left w:val="single" w:sz="4" w:space="0" w:color="000000"/>
        <w:bottom w:val="single" w:sz="4" w:space="0" w:color="000000"/>
        <w:right w:val="single" w:sz="4" w:space="0" w:color="000000"/>
      </w:pBdr>
      <w:shd w:val="clear" w:color="FF6600" w:fill="DAEEF3"/>
      <w:suppressAutoHyphens w:val="0"/>
      <w:spacing w:before="100" w:beforeAutospacing="1" w:after="100" w:afterAutospacing="1"/>
    </w:pPr>
    <w:rPr>
      <w:rFonts w:ascii="Arial" w:hAnsi="Arial" w:cs="Arial"/>
      <w:b/>
      <w:bCs/>
      <w:sz w:val="18"/>
      <w:szCs w:val="18"/>
      <w:lang w:val="el-GR" w:eastAsia="el-GR"/>
    </w:rPr>
  </w:style>
  <w:style w:type="paragraph" w:customStyle="1" w:styleId="xl85">
    <w:name w:val="xl85"/>
    <w:basedOn w:val="a"/>
    <w:rsid w:val="0084000B"/>
    <w:pPr>
      <w:pBdr>
        <w:top w:val="single" w:sz="4" w:space="0" w:color="000000"/>
        <w:left w:val="single" w:sz="4" w:space="0" w:color="000000"/>
        <w:bottom w:val="single" w:sz="4" w:space="0" w:color="000000"/>
        <w:right w:val="single" w:sz="4" w:space="0" w:color="000000"/>
      </w:pBdr>
      <w:shd w:val="clear" w:color="FF6600" w:fill="DAEEF3"/>
      <w:suppressAutoHyphens w:val="0"/>
      <w:spacing w:before="100" w:beforeAutospacing="1" w:after="100" w:afterAutospacing="1"/>
    </w:pPr>
    <w:rPr>
      <w:rFonts w:ascii="Arial" w:hAnsi="Arial" w:cs="Arial"/>
      <w:sz w:val="18"/>
      <w:szCs w:val="18"/>
      <w:lang w:val="el-GR" w:eastAsia="el-GR"/>
    </w:rPr>
  </w:style>
  <w:style w:type="paragraph" w:customStyle="1" w:styleId="xl86">
    <w:name w:val="xl86"/>
    <w:basedOn w:val="a"/>
    <w:rsid w:val="0084000B"/>
    <w:pPr>
      <w:pBdr>
        <w:top w:val="single" w:sz="8" w:space="0" w:color="auto"/>
        <w:left w:val="single" w:sz="8" w:space="0" w:color="auto"/>
        <w:bottom w:val="single" w:sz="8" w:space="0" w:color="auto"/>
        <w:right w:val="single" w:sz="4" w:space="0" w:color="000000"/>
      </w:pBdr>
      <w:shd w:val="clear" w:color="FFCC00" w:fill="FFCC00"/>
      <w:suppressAutoHyphens w:val="0"/>
      <w:spacing w:before="100" w:beforeAutospacing="1" w:after="100" w:afterAutospacing="1"/>
      <w:jc w:val="center"/>
      <w:textAlignment w:val="center"/>
    </w:pPr>
    <w:rPr>
      <w:rFonts w:ascii="Arial" w:hAnsi="Arial" w:cs="Arial"/>
      <w:b/>
      <w:bCs/>
      <w:sz w:val="24"/>
      <w:lang w:val="el-GR" w:eastAsia="el-GR"/>
    </w:rPr>
  </w:style>
  <w:style w:type="paragraph" w:customStyle="1" w:styleId="xl87">
    <w:name w:val="xl87"/>
    <w:basedOn w:val="a"/>
    <w:rsid w:val="0084000B"/>
    <w:pPr>
      <w:pBdr>
        <w:top w:val="single" w:sz="8" w:space="0" w:color="auto"/>
        <w:left w:val="single" w:sz="4" w:space="0" w:color="000000"/>
        <w:bottom w:val="single" w:sz="8" w:space="0" w:color="auto"/>
        <w:right w:val="single" w:sz="4" w:space="0" w:color="000000"/>
      </w:pBdr>
      <w:shd w:val="clear" w:color="FFCC00" w:fill="FFCC00"/>
      <w:suppressAutoHyphens w:val="0"/>
      <w:spacing w:before="100" w:beforeAutospacing="1" w:after="100" w:afterAutospacing="1"/>
      <w:jc w:val="center"/>
    </w:pPr>
    <w:rPr>
      <w:rFonts w:ascii="Arial" w:hAnsi="Arial" w:cs="Arial"/>
      <w:b/>
      <w:bCs/>
      <w:sz w:val="18"/>
      <w:szCs w:val="18"/>
      <w:lang w:val="el-GR" w:eastAsia="el-GR"/>
    </w:rPr>
  </w:style>
  <w:style w:type="paragraph" w:customStyle="1" w:styleId="xl88">
    <w:name w:val="xl88"/>
    <w:basedOn w:val="a"/>
    <w:rsid w:val="0084000B"/>
    <w:pPr>
      <w:pBdr>
        <w:top w:val="single" w:sz="8" w:space="0" w:color="auto"/>
        <w:left w:val="single" w:sz="4" w:space="0" w:color="000000"/>
        <w:bottom w:val="single" w:sz="8" w:space="0" w:color="auto"/>
        <w:right w:val="single" w:sz="8" w:space="0" w:color="auto"/>
      </w:pBdr>
      <w:shd w:val="clear" w:color="FFCC00" w:fill="FFCC00"/>
      <w:suppressAutoHyphens w:val="0"/>
      <w:spacing w:before="100" w:beforeAutospacing="1" w:after="100" w:afterAutospacing="1"/>
      <w:jc w:val="center"/>
    </w:pPr>
    <w:rPr>
      <w:rFonts w:ascii="Arial" w:hAnsi="Arial" w:cs="Arial"/>
      <w:b/>
      <w:bCs/>
      <w:sz w:val="18"/>
      <w:szCs w:val="18"/>
      <w:lang w:val="el-GR" w:eastAsia="el-GR"/>
    </w:rPr>
  </w:style>
  <w:style w:type="paragraph" w:customStyle="1" w:styleId="xl89">
    <w:name w:val="xl89"/>
    <w:basedOn w:val="a"/>
    <w:rsid w:val="0084000B"/>
    <w:pPr>
      <w:pBdr>
        <w:top w:val="single" w:sz="8" w:space="0" w:color="auto"/>
        <w:left w:val="single" w:sz="8" w:space="0" w:color="auto"/>
        <w:bottom w:val="single" w:sz="8" w:space="0" w:color="auto"/>
        <w:right w:val="single" w:sz="4" w:space="0" w:color="000000"/>
      </w:pBdr>
      <w:shd w:val="clear" w:color="FF6600" w:fill="DAEEF3"/>
      <w:suppressAutoHyphens w:val="0"/>
      <w:spacing w:before="100" w:beforeAutospacing="1" w:after="100" w:afterAutospacing="1"/>
      <w:jc w:val="center"/>
    </w:pPr>
    <w:rPr>
      <w:rFonts w:ascii="Arial" w:hAnsi="Arial" w:cs="Arial"/>
      <w:b/>
      <w:bCs/>
      <w:sz w:val="18"/>
      <w:szCs w:val="18"/>
      <w:lang w:val="el-GR" w:eastAsia="el-GR"/>
    </w:rPr>
  </w:style>
  <w:style w:type="paragraph" w:customStyle="1" w:styleId="xl90">
    <w:name w:val="xl90"/>
    <w:basedOn w:val="a"/>
    <w:rsid w:val="0084000B"/>
    <w:pPr>
      <w:pBdr>
        <w:top w:val="single" w:sz="8" w:space="0" w:color="auto"/>
        <w:left w:val="single" w:sz="4" w:space="0" w:color="000000"/>
        <w:bottom w:val="single" w:sz="8" w:space="0" w:color="auto"/>
        <w:right w:val="single" w:sz="4" w:space="0" w:color="000000"/>
      </w:pBdr>
      <w:shd w:val="clear" w:color="FF6600" w:fill="DAEEF3"/>
      <w:suppressAutoHyphens w:val="0"/>
      <w:spacing w:before="100" w:beforeAutospacing="1" w:after="100" w:afterAutospacing="1"/>
      <w:jc w:val="center"/>
      <w:textAlignment w:val="center"/>
    </w:pPr>
    <w:rPr>
      <w:rFonts w:ascii="Arial" w:hAnsi="Arial" w:cs="Arial"/>
      <w:b/>
      <w:bCs/>
      <w:sz w:val="18"/>
      <w:szCs w:val="18"/>
      <w:lang w:val="el-GR" w:eastAsia="el-GR"/>
    </w:rPr>
  </w:style>
  <w:style w:type="paragraph" w:customStyle="1" w:styleId="xl91">
    <w:name w:val="xl91"/>
    <w:basedOn w:val="a"/>
    <w:rsid w:val="0084000B"/>
    <w:pPr>
      <w:pBdr>
        <w:top w:val="single" w:sz="8" w:space="0" w:color="auto"/>
        <w:left w:val="single" w:sz="4" w:space="0" w:color="000000"/>
        <w:bottom w:val="single" w:sz="8" w:space="0" w:color="auto"/>
        <w:right w:val="single" w:sz="4" w:space="0" w:color="000000"/>
      </w:pBdr>
      <w:shd w:val="clear" w:color="FF6600" w:fill="DAEEF3"/>
      <w:suppressAutoHyphens w:val="0"/>
      <w:spacing w:before="100" w:beforeAutospacing="1" w:after="100" w:afterAutospacing="1"/>
      <w:jc w:val="center"/>
    </w:pPr>
    <w:rPr>
      <w:rFonts w:ascii="Arial" w:hAnsi="Arial" w:cs="Arial"/>
      <w:b/>
      <w:bCs/>
      <w:sz w:val="18"/>
      <w:szCs w:val="18"/>
      <w:lang w:val="el-GR" w:eastAsia="el-GR"/>
    </w:rPr>
  </w:style>
  <w:style w:type="paragraph" w:customStyle="1" w:styleId="xl92">
    <w:name w:val="xl92"/>
    <w:basedOn w:val="a"/>
    <w:rsid w:val="0084000B"/>
    <w:pPr>
      <w:pBdr>
        <w:top w:val="single" w:sz="8" w:space="0" w:color="auto"/>
        <w:left w:val="single" w:sz="4" w:space="0" w:color="000000"/>
        <w:bottom w:val="single" w:sz="8" w:space="0" w:color="auto"/>
        <w:right w:val="single" w:sz="8" w:space="0" w:color="auto"/>
      </w:pBdr>
      <w:shd w:val="clear" w:color="FF6600" w:fill="DAEEF3"/>
      <w:suppressAutoHyphens w:val="0"/>
      <w:spacing w:before="100" w:beforeAutospacing="1" w:after="100" w:afterAutospacing="1"/>
      <w:jc w:val="center"/>
    </w:pPr>
    <w:rPr>
      <w:rFonts w:ascii="Arial" w:hAnsi="Arial" w:cs="Arial"/>
      <w:b/>
      <w:bCs/>
      <w:sz w:val="18"/>
      <w:szCs w:val="18"/>
      <w:lang w:val="el-GR" w:eastAsia="el-GR"/>
    </w:rPr>
  </w:style>
  <w:style w:type="paragraph" w:customStyle="1" w:styleId="xl93">
    <w:name w:val="xl93"/>
    <w:basedOn w:val="a"/>
    <w:rsid w:val="0084000B"/>
    <w:pPr>
      <w:pBdr>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sz w:val="18"/>
      <w:szCs w:val="18"/>
      <w:lang w:val="el-GR" w:eastAsia="el-GR"/>
    </w:rPr>
  </w:style>
  <w:style w:type="paragraph" w:customStyle="1" w:styleId="xl94">
    <w:name w:val="xl94"/>
    <w:basedOn w:val="a"/>
    <w:rsid w:val="0084000B"/>
    <w:pPr>
      <w:pBdr>
        <w:left w:val="single" w:sz="4" w:space="0" w:color="000000"/>
        <w:bottom w:val="single" w:sz="4" w:space="0" w:color="000000"/>
        <w:right w:val="single" w:sz="4" w:space="0" w:color="000000"/>
      </w:pBdr>
      <w:suppressAutoHyphens w:val="0"/>
      <w:spacing w:before="100" w:beforeAutospacing="1" w:after="100" w:afterAutospacing="1"/>
    </w:pPr>
    <w:rPr>
      <w:rFonts w:ascii="Arial" w:hAnsi="Arial" w:cs="Arial"/>
      <w:sz w:val="18"/>
      <w:szCs w:val="18"/>
      <w:lang w:val="el-GR" w:eastAsia="el-GR"/>
    </w:rPr>
  </w:style>
  <w:style w:type="paragraph" w:customStyle="1" w:styleId="xl95">
    <w:name w:val="xl95"/>
    <w:basedOn w:val="a"/>
    <w:rsid w:val="0084000B"/>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sz w:val="18"/>
      <w:szCs w:val="18"/>
      <w:lang w:val="el-GR" w:eastAsia="el-GR"/>
    </w:rPr>
  </w:style>
  <w:style w:type="paragraph" w:customStyle="1" w:styleId="xl96">
    <w:name w:val="xl96"/>
    <w:basedOn w:val="a"/>
    <w:rsid w:val="0084000B"/>
    <w:pPr>
      <w:pBdr>
        <w:top w:val="single" w:sz="4" w:space="0" w:color="000000"/>
        <w:left w:val="single" w:sz="4" w:space="0" w:color="000000"/>
        <w:bottom w:val="single" w:sz="4" w:space="0" w:color="000000"/>
        <w:right w:val="single" w:sz="4" w:space="0" w:color="000000"/>
      </w:pBdr>
      <w:shd w:val="clear" w:color="FF6600" w:fill="DAEEF3"/>
      <w:suppressAutoHyphens w:val="0"/>
      <w:spacing w:before="100" w:beforeAutospacing="1" w:after="100" w:afterAutospacing="1"/>
      <w:jc w:val="center"/>
      <w:textAlignment w:val="center"/>
    </w:pPr>
    <w:rPr>
      <w:rFonts w:ascii="Arial" w:hAnsi="Arial" w:cs="Arial"/>
      <w:sz w:val="18"/>
      <w:szCs w:val="18"/>
      <w:lang w:val="el-GR" w:eastAsia="el-GR"/>
    </w:rPr>
  </w:style>
  <w:style w:type="paragraph" w:customStyle="1" w:styleId="xl97">
    <w:name w:val="xl97"/>
    <w:basedOn w:val="a"/>
    <w:rsid w:val="0084000B"/>
    <w:pPr>
      <w:pBdr>
        <w:top w:val="single" w:sz="8" w:space="0" w:color="auto"/>
        <w:left w:val="single" w:sz="8" w:space="0" w:color="auto"/>
        <w:bottom w:val="single" w:sz="8" w:space="0" w:color="auto"/>
        <w:right w:val="single" w:sz="8" w:space="0" w:color="auto"/>
      </w:pBdr>
      <w:shd w:val="clear" w:color="FFCC00" w:fill="FFCC00"/>
      <w:suppressAutoHyphens w:val="0"/>
      <w:spacing w:before="100" w:beforeAutospacing="1" w:after="100" w:afterAutospacing="1"/>
      <w:jc w:val="center"/>
      <w:textAlignment w:val="center"/>
    </w:pPr>
    <w:rPr>
      <w:rFonts w:ascii="Arial" w:hAnsi="Arial" w:cs="Arial"/>
      <w:b/>
      <w:bCs/>
      <w:sz w:val="24"/>
      <w:lang w:val="el-GR" w:eastAsia="el-GR"/>
    </w:rPr>
  </w:style>
  <w:style w:type="paragraph" w:customStyle="1" w:styleId="xl98">
    <w:name w:val="xl98"/>
    <w:basedOn w:val="a"/>
    <w:rsid w:val="0084000B"/>
    <w:pPr>
      <w:suppressAutoHyphens w:val="0"/>
      <w:spacing w:before="100" w:beforeAutospacing="1" w:after="100" w:afterAutospacing="1"/>
      <w:jc w:val="center"/>
      <w:textAlignment w:val="center"/>
    </w:pPr>
    <w:rPr>
      <w:rFonts w:ascii="Arial" w:hAnsi="Arial" w:cs="Arial"/>
      <w:b/>
      <w:bCs/>
      <w:sz w:val="24"/>
      <w:lang w:val="el-GR" w:eastAsia="el-GR"/>
    </w:rPr>
  </w:style>
  <w:style w:type="paragraph" w:customStyle="1" w:styleId="xl99">
    <w:name w:val="xl99"/>
    <w:basedOn w:val="a"/>
    <w:rsid w:val="0084000B"/>
    <w:pPr>
      <w:suppressAutoHyphens w:val="0"/>
      <w:spacing w:before="100" w:beforeAutospacing="1" w:after="100" w:afterAutospacing="1"/>
      <w:jc w:val="center"/>
      <w:textAlignment w:val="center"/>
    </w:pPr>
    <w:rPr>
      <w:rFonts w:ascii="Arial" w:hAnsi="Arial" w:cs="Arial"/>
      <w:b/>
      <w:bCs/>
      <w:sz w:val="24"/>
      <w:lang w:val="el-GR" w:eastAsia="el-GR"/>
    </w:rPr>
  </w:style>
  <w:style w:type="paragraph" w:customStyle="1" w:styleId="xl100">
    <w:name w:val="xl100"/>
    <w:basedOn w:val="a"/>
    <w:rsid w:val="0084000B"/>
    <w:pPr>
      <w:suppressAutoHyphens w:val="0"/>
      <w:spacing w:before="100" w:beforeAutospacing="1" w:after="100" w:afterAutospacing="1"/>
      <w:jc w:val="center"/>
    </w:pPr>
    <w:rPr>
      <w:rFonts w:ascii="Arial" w:hAnsi="Arial" w:cs="Arial"/>
      <w:b/>
      <w:bCs/>
      <w:sz w:val="18"/>
      <w:szCs w:val="18"/>
      <w:lang w:val="el-GR" w:eastAsia="el-GR"/>
    </w:rPr>
  </w:style>
  <w:style w:type="paragraph" w:customStyle="1" w:styleId="xl101">
    <w:name w:val="xl101"/>
    <w:basedOn w:val="a"/>
    <w:rsid w:val="0084000B"/>
    <w:pP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102">
    <w:name w:val="xl102"/>
    <w:basedOn w:val="a"/>
    <w:rsid w:val="0084000B"/>
    <w:pPr>
      <w:pBdr>
        <w:top w:val="single" w:sz="8" w:space="0" w:color="auto"/>
        <w:bottom w:val="single" w:sz="8" w:space="0" w:color="auto"/>
        <w:right w:val="single" w:sz="4" w:space="0" w:color="auto"/>
      </w:pBdr>
      <w:shd w:val="clear" w:color="000000" w:fill="D8E4BC"/>
      <w:suppressAutoHyphens w:val="0"/>
      <w:spacing w:before="100" w:beforeAutospacing="1" w:after="100" w:afterAutospacing="1"/>
      <w:jc w:val="center"/>
      <w:textAlignment w:val="center"/>
    </w:pPr>
    <w:rPr>
      <w:rFonts w:ascii="Times New Roman" w:hAnsi="Times New Roman" w:cs="Times New Roman"/>
      <w:b/>
      <w:bCs/>
      <w:color w:val="223D5E"/>
      <w:sz w:val="28"/>
      <w:szCs w:val="28"/>
      <w:lang w:val="el-GR" w:eastAsia="el-GR"/>
    </w:rPr>
  </w:style>
  <w:style w:type="paragraph" w:customStyle="1" w:styleId="xl103">
    <w:name w:val="xl103"/>
    <w:basedOn w:val="a"/>
    <w:rsid w:val="0084000B"/>
    <w:pPr>
      <w:pBdr>
        <w:top w:val="single" w:sz="8" w:space="0" w:color="auto"/>
        <w:left w:val="single" w:sz="8" w:space="0" w:color="auto"/>
        <w:bottom w:val="single" w:sz="8" w:space="0" w:color="auto"/>
        <w:right w:val="single" w:sz="8" w:space="0" w:color="auto"/>
      </w:pBdr>
      <w:shd w:val="clear" w:color="000000" w:fill="D8E4BC"/>
      <w:suppressAutoHyphens w:val="0"/>
      <w:spacing w:before="100" w:beforeAutospacing="1" w:after="100" w:afterAutospacing="1"/>
      <w:jc w:val="center"/>
      <w:textAlignment w:val="center"/>
    </w:pPr>
    <w:rPr>
      <w:rFonts w:ascii="Arial" w:hAnsi="Arial" w:cs="Arial"/>
      <w:b/>
      <w:bCs/>
      <w:sz w:val="24"/>
      <w:lang w:val="el-GR" w:eastAsia="el-GR"/>
    </w:rPr>
  </w:style>
  <w:style w:type="paragraph" w:customStyle="1" w:styleId="xl104">
    <w:name w:val="xl104"/>
    <w:basedOn w:val="a"/>
    <w:rsid w:val="0084000B"/>
    <w:pPr>
      <w:pBdr>
        <w:left w:val="single" w:sz="4" w:space="0" w:color="000000"/>
        <w:right w:val="single" w:sz="4" w:space="0" w:color="000000"/>
      </w:pBdr>
      <w:suppressAutoHyphens w:val="0"/>
      <w:spacing w:before="100" w:beforeAutospacing="1" w:after="100" w:afterAutospacing="1"/>
    </w:pPr>
    <w:rPr>
      <w:rFonts w:ascii="Arial" w:hAnsi="Arial" w:cs="Arial"/>
      <w:sz w:val="18"/>
      <w:szCs w:val="18"/>
      <w:lang w:val="el-GR" w:eastAsia="el-GR"/>
    </w:rPr>
  </w:style>
  <w:style w:type="paragraph" w:customStyle="1" w:styleId="xl105">
    <w:name w:val="xl105"/>
    <w:basedOn w:val="a"/>
    <w:rsid w:val="0084000B"/>
    <w:pPr>
      <w:pBdr>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sz w:val="18"/>
      <w:szCs w:val="18"/>
      <w:lang w:val="el-GR" w:eastAsia="el-GR"/>
    </w:rPr>
  </w:style>
  <w:style w:type="paragraph" w:customStyle="1" w:styleId="xl106">
    <w:name w:val="xl106"/>
    <w:basedOn w:val="a"/>
    <w:rsid w:val="0084000B"/>
    <w:pPr>
      <w:pBdr>
        <w:top w:val="single" w:sz="4" w:space="0" w:color="000000"/>
        <w:left w:val="single" w:sz="4" w:space="0" w:color="000000"/>
        <w:right w:val="single" w:sz="4" w:space="0" w:color="000000"/>
      </w:pBdr>
      <w:suppressAutoHyphens w:val="0"/>
      <w:spacing w:before="100" w:beforeAutospacing="1" w:after="100" w:afterAutospacing="1"/>
    </w:pPr>
    <w:rPr>
      <w:rFonts w:ascii="Arial" w:hAnsi="Arial" w:cs="Arial"/>
      <w:sz w:val="18"/>
      <w:szCs w:val="18"/>
      <w:lang w:val="el-GR" w:eastAsia="el-GR"/>
    </w:rPr>
  </w:style>
  <w:style w:type="paragraph" w:customStyle="1" w:styleId="xl107">
    <w:name w:val="xl107"/>
    <w:basedOn w:val="a"/>
    <w:rsid w:val="0084000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8"/>
      <w:szCs w:val="18"/>
      <w:lang w:val="el-GR" w:eastAsia="el-GR"/>
    </w:rPr>
  </w:style>
  <w:style w:type="paragraph" w:customStyle="1" w:styleId="xl108">
    <w:name w:val="xl108"/>
    <w:basedOn w:val="a"/>
    <w:rsid w:val="0084000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18"/>
      <w:szCs w:val="18"/>
      <w:lang w:val="el-GR" w:eastAsia="el-GR"/>
    </w:rPr>
  </w:style>
  <w:style w:type="paragraph" w:customStyle="1" w:styleId="xl109">
    <w:name w:val="xl109"/>
    <w:basedOn w:val="a"/>
    <w:rsid w:val="0084000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val="el-GR" w:eastAsia="el-GR"/>
    </w:rPr>
  </w:style>
  <w:style w:type="paragraph" w:customStyle="1" w:styleId="xl110">
    <w:name w:val="xl110"/>
    <w:basedOn w:val="a"/>
    <w:rsid w:val="0084000B"/>
    <w:pPr>
      <w:pBdr>
        <w:top w:val="single" w:sz="4" w:space="0" w:color="000000"/>
        <w:left w:val="single" w:sz="4" w:space="0" w:color="000000"/>
      </w:pBdr>
      <w:suppressAutoHyphens w:val="0"/>
      <w:spacing w:before="100" w:beforeAutospacing="1" w:after="100" w:afterAutospacing="1"/>
      <w:jc w:val="center"/>
      <w:textAlignment w:val="center"/>
    </w:pPr>
    <w:rPr>
      <w:rFonts w:ascii="Arial" w:hAnsi="Arial" w:cs="Arial"/>
      <w:sz w:val="18"/>
      <w:szCs w:val="18"/>
      <w:lang w:val="el-GR" w:eastAsia="el-GR"/>
    </w:rPr>
  </w:style>
  <w:style w:type="paragraph" w:customStyle="1" w:styleId="xl111">
    <w:name w:val="xl111"/>
    <w:basedOn w:val="a"/>
    <w:rsid w:val="0084000B"/>
    <w:pPr>
      <w:pBdr>
        <w:top w:val="single" w:sz="8" w:space="0" w:color="auto"/>
        <w:bottom w:val="single" w:sz="8" w:space="0" w:color="auto"/>
        <w:right w:val="single" w:sz="4" w:space="0" w:color="auto"/>
      </w:pBdr>
      <w:shd w:val="clear" w:color="000000" w:fill="D8E4BC"/>
      <w:suppressAutoHyphens w:val="0"/>
      <w:spacing w:before="100" w:beforeAutospacing="1" w:after="100" w:afterAutospacing="1"/>
      <w:jc w:val="center"/>
      <w:textAlignment w:val="center"/>
    </w:pPr>
    <w:rPr>
      <w:rFonts w:ascii="Times New Roman" w:hAnsi="Times New Roman" w:cs="Times New Roman"/>
      <w:b/>
      <w:bCs/>
      <w:color w:val="223D5E"/>
      <w:sz w:val="28"/>
      <w:szCs w:val="28"/>
      <w:lang w:val="el-GR" w:eastAsia="el-GR"/>
    </w:rPr>
  </w:style>
  <w:style w:type="paragraph" w:customStyle="1" w:styleId="xl112">
    <w:name w:val="xl112"/>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Arial" w:hAnsi="Arial" w:cs="Arial"/>
      <w:sz w:val="20"/>
      <w:szCs w:val="20"/>
      <w:lang w:val="el-GR" w:eastAsia="el-GR"/>
    </w:rPr>
  </w:style>
  <w:style w:type="paragraph" w:customStyle="1" w:styleId="xl113">
    <w:name w:val="xl113"/>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ascii="Times New Roman" w:hAnsi="Times New Roman" w:cs="Times New Roman"/>
      <w:sz w:val="24"/>
      <w:lang w:val="el-GR" w:eastAsia="el-GR"/>
    </w:rPr>
  </w:style>
  <w:style w:type="paragraph" w:customStyle="1" w:styleId="xl114">
    <w:name w:val="xl114"/>
    <w:basedOn w:val="a"/>
    <w:rsid w:val="0084000B"/>
    <w:pPr>
      <w:pBdr>
        <w:top w:val="single" w:sz="4" w:space="0" w:color="000000"/>
        <w:bottom w:val="single" w:sz="4" w:space="0" w:color="000000"/>
        <w:right w:val="single" w:sz="4" w:space="0" w:color="000000"/>
      </w:pBdr>
      <w:suppressAutoHyphens w:val="0"/>
      <w:spacing w:before="100" w:beforeAutospacing="1" w:after="100" w:afterAutospacing="1"/>
      <w:textAlignment w:val="center"/>
    </w:pPr>
    <w:rPr>
      <w:rFonts w:ascii="Arial" w:hAnsi="Arial" w:cs="Arial"/>
      <w:sz w:val="20"/>
      <w:szCs w:val="20"/>
      <w:lang w:val="el-GR" w:eastAsia="el-GR"/>
    </w:rPr>
  </w:style>
  <w:style w:type="paragraph" w:customStyle="1" w:styleId="xl115">
    <w:name w:val="xl115"/>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sz w:val="20"/>
      <w:szCs w:val="20"/>
      <w:lang w:val="el-GR" w:eastAsia="el-GR"/>
    </w:rPr>
  </w:style>
  <w:style w:type="paragraph" w:customStyle="1" w:styleId="xl116">
    <w:name w:val="xl116"/>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ascii="Arial" w:hAnsi="Arial" w:cs="Arial"/>
      <w:sz w:val="20"/>
      <w:szCs w:val="20"/>
      <w:lang w:val="el-GR" w:eastAsia="el-GR"/>
    </w:rPr>
  </w:style>
  <w:style w:type="paragraph" w:customStyle="1" w:styleId="xl117">
    <w:name w:val="xl117"/>
    <w:basedOn w:val="a"/>
    <w:rsid w:val="0084000B"/>
    <w:pPr>
      <w:suppressAutoHyphens w:val="0"/>
      <w:spacing w:before="100" w:beforeAutospacing="1" w:after="100" w:afterAutospacing="1"/>
    </w:pPr>
    <w:rPr>
      <w:rFonts w:ascii="Arial" w:hAnsi="Arial" w:cs="Arial"/>
      <w:sz w:val="20"/>
      <w:szCs w:val="20"/>
      <w:lang w:val="el-GR" w:eastAsia="el-GR"/>
    </w:rPr>
  </w:style>
  <w:style w:type="paragraph" w:customStyle="1" w:styleId="xl118">
    <w:name w:val="xl118"/>
    <w:basedOn w:val="a"/>
    <w:rsid w:val="0084000B"/>
    <w:pPr>
      <w:pBdr>
        <w:top w:val="single" w:sz="4" w:space="0" w:color="000000"/>
        <w:left w:val="single" w:sz="4" w:space="0" w:color="000000"/>
        <w:right w:val="single" w:sz="4" w:space="0" w:color="000000"/>
      </w:pBdr>
      <w:shd w:val="clear" w:color="99CCFF" w:fill="99CCFF"/>
      <w:suppressAutoHyphens w:val="0"/>
      <w:spacing w:before="100" w:beforeAutospacing="1" w:after="100" w:afterAutospacing="1"/>
      <w:jc w:val="center"/>
      <w:textAlignment w:val="center"/>
    </w:pPr>
    <w:rPr>
      <w:rFonts w:ascii="Arial" w:hAnsi="Arial" w:cs="Arial"/>
      <w:b/>
      <w:bCs/>
      <w:color w:val="000000"/>
      <w:sz w:val="20"/>
      <w:szCs w:val="20"/>
      <w:lang w:val="el-GR" w:eastAsia="el-GR"/>
    </w:rPr>
  </w:style>
  <w:style w:type="paragraph" w:customStyle="1" w:styleId="xl119">
    <w:name w:val="xl119"/>
    <w:basedOn w:val="a"/>
    <w:rsid w:val="0084000B"/>
    <w:pPr>
      <w:pBdr>
        <w:top w:val="single" w:sz="8" w:space="0" w:color="auto"/>
        <w:bottom w:val="single" w:sz="8" w:space="0" w:color="auto"/>
      </w:pBdr>
      <w:shd w:val="clear" w:color="E6E64C" w:fill="D8E4BC"/>
      <w:suppressAutoHyphens w:val="0"/>
      <w:spacing w:before="100" w:beforeAutospacing="1" w:after="100" w:afterAutospacing="1"/>
      <w:jc w:val="center"/>
      <w:textAlignment w:val="center"/>
    </w:pPr>
    <w:rPr>
      <w:rFonts w:ascii="Arial" w:hAnsi="Arial" w:cs="Arial"/>
      <w:b/>
      <w:bCs/>
      <w:sz w:val="24"/>
      <w:lang w:val="el-GR" w:eastAsia="el-GR"/>
    </w:rPr>
  </w:style>
  <w:style w:type="paragraph" w:customStyle="1" w:styleId="xl120">
    <w:name w:val="xl120"/>
    <w:basedOn w:val="a"/>
    <w:rsid w:val="0084000B"/>
    <w:pPr>
      <w:pBdr>
        <w:top w:val="single" w:sz="8" w:space="0" w:color="auto"/>
        <w:left w:val="single" w:sz="8" w:space="0" w:color="auto"/>
        <w:bottom w:val="single" w:sz="8" w:space="0" w:color="auto"/>
      </w:pBdr>
      <w:shd w:val="clear" w:color="000000" w:fill="D8E4BC"/>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21">
    <w:name w:val="xl121"/>
    <w:basedOn w:val="a"/>
    <w:rsid w:val="0084000B"/>
    <w:pPr>
      <w:pBdr>
        <w:top w:val="single" w:sz="8" w:space="0" w:color="auto"/>
        <w:bottom w:val="single" w:sz="8" w:space="0" w:color="auto"/>
      </w:pBdr>
      <w:shd w:val="clear" w:color="000000" w:fill="D8E4BC"/>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22">
    <w:name w:val="xl122"/>
    <w:basedOn w:val="a"/>
    <w:rsid w:val="0084000B"/>
    <w:pPr>
      <w:pBdr>
        <w:top w:val="single" w:sz="8" w:space="0" w:color="auto"/>
        <w:bottom w:val="single" w:sz="8" w:space="0" w:color="auto"/>
        <w:right w:val="single" w:sz="8" w:space="0" w:color="auto"/>
      </w:pBdr>
      <w:shd w:val="clear" w:color="000000" w:fill="D8E4BC"/>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23">
    <w:name w:val="xl123"/>
    <w:basedOn w:val="a"/>
    <w:rsid w:val="0084000B"/>
    <w:pPr>
      <w:suppressAutoHyphens w:val="0"/>
      <w:spacing w:before="100" w:beforeAutospacing="1" w:after="100" w:afterAutospacing="1"/>
      <w:jc w:val="center"/>
      <w:textAlignment w:val="center"/>
    </w:pPr>
    <w:rPr>
      <w:rFonts w:ascii="Arial" w:hAnsi="Arial" w:cs="Arial"/>
      <w:sz w:val="20"/>
      <w:szCs w:val="20"/>
      <w:lang w:val="el-GR" w:eastAsia="el-GR"/>
    </w:rPr>
  </w:style>
  <w:style w:type="paragraph" w:customStyle="1" w:styleId="xl124">
    <w:name w:val="xl124"/>
    <w:basedOn w:val="a"/>
    <w:rsid w:val="0084000B"/>
    <w:pPr>
      <w:suppressAutoHyphens w:val="0"/>
      <w:spacing w:before="100" w:beforeAutospacing="1" w:after="100" w:afterAutospacing="1"/>
      <w:textAlignment w:val="center"/>
    </w:pPr>
    <w:rPr>
      <w:rFonts w:ascii="Arial" w:hAnsi="Arial" w:cs="Arial"/>
      <w:sz w:val="20"/>
      <w:szCs w:val="20"/>
      <w:lang w:val="el-GR" w:eastAsia="el-GR"/>
    </w:rPr>
  </w:style>
  <w:style w:type="paragraph" w:customStyle="1" w:styleId="xl125">
    <w:name w:val="xl125"/>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ascii="Arial" w:hAnsi="Arial" w:cs="Arial"/>
      <w:sz w:val="20"/>
      <w:szCs w:val="20"/>
      <w:lang w:val="el-GR" w:eastAsia="el-GR"/>
    </w:rPr>
  </w:style>
  <w:style w:type="paragraph" w:customStyle="1" w:styleId="xl126">
    <w:name w:val="xl126"/>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Arial" w:hAnsi="Arial" w:cs="Arial"/>
      <w:sz w:val="20"/>
      <w:szCs w:val="20"/>
      <w:lang w:val="el-GR" w:eastAsia="el-GR"/>
    </w:rPr>
  </w:style>
  <w:style w:type="paragraph" w:customStyle="1" w:styleId="xl127">
    <w:name w:val="xl127"/>
    <w:basedOn w:val="a"/>
    <w:rsid w:val="0084000B"/>
    <w:pPr>
      <w:pBdr>
        <w:top w:val="single" w:sz="4" w:space="0" w:color="000000"/>
        <w:left w:val="single" w:sz="4" w:space="0" w:color="000000"/>
        <w:bottom w:val="single" w:sz="4" w:space="0" w:color="000000"/>
      </w:pBdr>
      <w:suppressAutoHyphens w:val="0"/>
      <w:spacing w:before="100" w:beforeAutospacing="1" w:after="100" w:afterAutospacing="1"/>
      <w:jc w:val="center"/>
    </w:pPr>
    <w:rPr>
      <w:rFonts w:ascii="Arial" w:hAnsi="Arial" w:cs="Arial"/>
      <w:sz w:val="20"/>
      <w:szCs w:val="20"/>
      <w:lang w:val="el-GR" w:eastAsia="el-GR"/>
    </w:rPr>
  </w:style>
  <w:style w:type="paragraph" w:customStyle="1" w:styleId="xl128">
    <w:name w:val="xl128"/>
    <w:basedOn w:val="a"/>
    <w:rsid w:val="0084000B"/>
    <w:pPr>
      <w:pBdr>
        <w:top w:val="single" w:sz="8" w:space="0" w:color="auto"/>
        <w:left w:val="single" w:sz="8" w:space="0" w:color="auto"/>
        <w:bottom w:val="single" w:sz="8" w:space="0" w:color="auto"/>
        <w:right w:val="single" w:sz="8" w:space="0" w:color="auto"/>
      </w:pBdr>
      <w:shd w:val="clear" w:color="000000" w:fill="D8E4BC"/>
      <w:suppressAutoHyphens w:val="0"/>
      <w:spacing w:before="100" w:beforeAutospacing="1" w:after="100" w:afterAutospacing="1"/>
      <w:jc w:val="center"/>
      <w:textAlignment w:val="center"/>
    </w:pPr>
    <w:rPr>
      <w:rFonts w:ascii="Arial" w:hAnsi="Arial" w:cs="Arial"/>
      <w:b/>
      <w:bCs/>
      <w:sz w:val="24"/>
      <w:lang w:val="el-GR" w:eastAsia="el-GR"/>
    </w:rPr>
  </w:style>
  <w:style w:type="paragraph" w:customStyle="1" w:styleId="xl129">
    <w:name w:val="xl129"/>
    <w:basedOn w:val="a"/>
    <w:rsid w:val="0084000B"/>
    <w:pPr>
      <w:pBdr>
        <w:left w:val="single" w:sz="4" w:space="0" w:color="auto"/>
        <w:bottom w:val="single" w:sz="4" w:space="0" w:color="auto"/>
        <w:right w:val="single" w:sz="4" w:space="0" w:color="auto"/>
      </w:pBdr>
      <w:shd w:val="clear" w:color="99CCFF" w:fill="99CCFF"/>
      <w:suppressAutoHyphens w:val="0"/>
      <w:spacing w:before="100" w:beforeAutospacing="1" w:after="100" w:afterAutospacing="1"/>
      <w:jc w:val="center"/>
      <w:textAlignment w:val="center"/>
    </w:pPr>
    <w:rPr>
      <w:rFonts w:ascii="Arial" w:hAnsi="Arial" w:cs="Arial"/>
      <w:b/>
      <w:bCs/>
      <w:sz w:val="20"/>
      <w:szCs w:val="20"/>
      <w:lang w:val="el-GR" w:eastAsia="el-GR"/>
    </w:rPr>
  </w:style>
  <w:style w:type="paragraph" w:customStyle="1" w:styleId="xl130">
    <w:name w:val="xl130"/>
    <w:basedOn w:val="a"/>
    <w:rsid w:val="0084000B"/>
    <w:pPr>
      <w:pBdr>
        <w:bottom w:val="single" w:sz="4" w:space="0" w:color="000000"/>
        <w:right w:val="single" w:sz="4" w:space="0" w:color="000000"/>
      </w:pBdr>
      <w:shd w:val="clear" w:color="99CCFF" w:fill="99CCFF"/>
      <w:suppressAutoHyphens w:val="0"/>
      <w:spacing w:before="100" w:beforeAutospacing="1" w:after="100" w:afterAutospacing="1"/>
      <w:jc w:val="center"/>
      <w:textAlignment w:val="center"/>
    </w:pPr>
    <w:rPr>
      <w:rFonts w:ascii="Arial" w:hAnsi="Arial" w:cs="Arial"/>
      <w:b/>
      <w:bCs/>
      <w:sz w:val="20"/>
      <w:szCs w:val="20"/>
      <w:lang w:val="el-GR" w:eastAsia="el-GR"/>
    </w:rPr>
  </w:style>
  <w:style w:type="paragraph" w:customStyle="1" w:styleId="xl131">
    <w:name w:val="xl131"/>
    <w:basedOn w:val="a"/>
    <w:rsid w:val="0084000B"/>
    <w:pPr>
      <w:pBdr>
        <w:left w:val="single" w:sz="4" w:space="0" w:color="000000"/>
        <w:bottom w:val="single" w:sz="4" w:space="0" w:color="000000"/>
        <w:right w:val="single" w:sz="4" w:space="0" w:color="000000"/>
      </w:pBdr>
      <w:shd w:val="clear" w:color="99CCFF" w:fill="99CCFF"/>
      <w:suppressAutoHyphens w:val="0"/>
      <w:spacing w:before="100" w:beforeAutospacing="1" w:after="100" w:afterAutospacing="1"/>
      <w:jc w:val="center"/>
      <w:textAlignment w:val="center"/>
    </w:pPr>
    <w:rPr>
      <w:rFonts w:ascii="Arial" w:hAnsi="Arial" w:cs="Arial"/>
      <w:b/>
      <w:bCs/>
      <w:sz w:val="20"/>
      <w:szCs w:val="20"/>
      <w:lang w:val="el-GR" w:eastAsia="el-GR"/>
    </w:rPr>
  </w:style>
  <w:style w:type="paragraph" w:customStyle="1" w:styleId="xl132">
    <w:name w:val="xl132"/>
    <w:basedOn w:val="a"/>
    <w:rsid w:val="0084000B"/>
    <w:pPr>
      <w:pBdr>
        <w:top w:val="single" w:sz="4" w:space="0" w:color="000000"/>
        <w:left w:val="single" w:sz="4" w:space="0" w:color="000000"/>
        <w:bottom w:val="single" w:sz="4" w:space="0" w:color="000000"/>
        <w:right w:val="single" w:sz="4" w:space="0" w:color="000000"/>
      </w:pBdr>
      <w:shd w:val="clear" w:color="B3B3B3" w:fill="D9D9D9"/>
      <w:suppressAutoHyphens w:val="0"/>
      <w:spacing w:before="100" w:beforeAutospacing="1" w:after="100" w:afterAutospacing="1"/>
    </w:pPr>
    <w:rPr>
      <w:rFonts w:ascii="Arial" w:hAnsi="Arial" w:cs="Arial"/>
      <w:b/>
      <w:bCs/>
      <w:sz w:val="20"/>
      <w:szCs w:val="20"/>
      <w:lang w:val="el-GR" w:eastAsia="el-GR"/>
    </w:rPr>
  </w:style>
  <w:style w:type="paragraph" w:customStyle="1" w:styleId="xl133">
    <w:name w:val="xl133"/>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Arial" w:hAnsi="Arial" w:cs="Arial"/>
      <w:sz w:val="20"/>
      <w:szCs w:val="20"/>
      <w:lang w:val="el-GR" w:eastAsia="el-GR"/>
    </w:rPr>
  </w:style>
  <w:style w:type="paragraph" w:customStyle="1" w:styleId="xl134">
    <w:name w:val="xl134"/>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sz w:val="20"/>
      <w:szCs w:val="20"/>
      <w:lang w:val="el-GR" w:eastAsia="el-GR"/>
    </w:rPr>
  </w:style>
  <w:style w:type="paragraph" w:customStyle="1" w:styleId="xl135">
    <w:name w:val="xl135"/>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sz w:val="20"/>
      <w:szCs w:val="20"/>
      <w:lang w:val="el-GR" w:eastAsia="el-GR"/>
    </w:rPr>
  </w:style>
  <w:style w:type="paragraph" w:customStyle="1" w:styleId="xl136">
    <w:name w:val="xl136"/>
    <w:basedOn w:val="a"/>
    <w:rsid w:val="0084000B"/>
    <w:pPr>
      <w:pBdr>
        <w:top w:val="single" w:sz="4" w:space="0" w:color="000000"/>
        <w:left w:val="single" w:sz="4" w:space="0" w:color="000000"/>
        <w:bottom w:val="single" w:sz="4" w:space="0" w:color="000000"/>
        <w:right w:val="single" w:sz="4" w:space="0" w:color="000000"/>
      </w:pBdr>
      <w:shd w:val="clear" w:color="B3B3B3" w:fill="D9D9D9"/>
      <w:suppressAutoHyphens w:val="0"/>
      <w:spacing w:before="100" w:beforeAutospacing="1" w:after="100" w:afterAutospacing="1"/>
    </w:pPr>
    <w:rPr>
      <w:rFonts w:ascii="Arial" w:hAnsi="Arial" w:cs="Arial"/>
      <w:b/>
      <w:bCs/>
      <w:sz w:val="20"/>
      <w:szCs w:val="20"/>
      <w:lang w:val="el-GR" w:eastAsia="el-GR"/>
    </w:rPr>
  </w:style>
  <w:style w:type="paragraph" w:customStyle="1" w:styleId="xl137">
    <w:name w:val="xl137"/>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Times New Roman" w:hAnsi="Times New Roman" w:cs="Times New Roman"/>
      <w:sz w:val="24"/>
      <w:lang w:val="el-GR" w:eastAsia="el-GR"/>
    </w:rPr>
  </w:style>
  <w:style w:type="paragraph" w:customStyle="1" w:styleId="xl138">
    <w:name w:val="xl138"/>
    <w:basedOn w:val="a"/>
    <w:rsid w:val="0084000B"/>
    <w:pPr>
      <w:suppressAutoHyphens w:val="0"/>
      <w:spacing w:before="100" w:beforeAutospacing="1" w:after="100" w:afterAutospacing="1"/>
      <w:jc w:val="center"/>
      <w:textAlignment w:val="center"/>
    </w:pPr>
    <w:rPr>
      <w:rFonts w:ascii="Arial" w:hAnsi="Arial" w:cs="Arial"/>
      <w:sz w:val="20"/>
      <w:szCs w:val="20"/>
      <w:lang w:val="el-GR" w:eastAsia="el-GR"/>
    </w:rPr>
  </w:style>
  <w:style w:type="paragraph" w:customStyle="1" w:styleId="xl139">
    <w:name w:val="xl139"/>
    <w:basedOn w:val="a"/>
    <w:rsid w:val="0084000B"/>
    <w:pPr>
      <w:suppressAutoHyphens w:val="0"/>
      <w:spacing w:before="100" w:beforeAutospacing="1" w:after="100" w:afterAutospacing="1"/>
      <w:textAlignment w:val="center"/>
    </w:pPr>
    <w:rPr>
      <w:rFonts w:ascii="Arial" w:hAnsi="Arial" w:cs="Arial"/>
      <w:sz w:val="20"/>
      <w:szCs w:val="20"/>
      <w:lang w:val="el-GR" w:eastAsia="el-GR"/>
    </w:rPr>
  </w:style>
  <w:style w:type="paragraph" w:customStyle="1" w:styleId="xl140">
    <w:name w:val="xl140"/>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sz w:val="20"/>
      <w:szCs w:val="20"/>
      <w:lang w:val="el-GR" w:eastAsia="el-GR"/>
    </w:rPr>
  </w:style>
  <w:style w:type="paragraph" w:customStyle="1" w:styleId="xl141">
    <w:name w:val="xl141"/>
    <w:basedOn w:val="a"/>
    <w:rsid w:val="0084000B"/>
    <w:pPr>
      <w:pBdr>
        <w:left w:val="single" w:sz="4" w:space="0" w:color="auto"/>
        <w:bottom w:val="single" w:sz="4" w:space="0" w:color="auto"/>
        <w:right w:val="single" w:sz="4" w:space="0" w:color="auto"/>
      </w:pBdr>
      <w:shd w:val="clear" w:color="99CCFF" w:fill="99CCFF"/>
      <w:suppressAutoHyphens w:val="0"/>
      <w:spacing w:before="100" w:beforeAutospacing="1" w:after="100" w:afterAutospacing="1"/>
      <w:jc w:val="center"/>
      <w:textAlignment w:val="center"/>
    </w:pPr>
    <w:rPr>
      <w:rFonts w:ascii="Arial" w:hAnsi="Arial" w:cs="Arial"/>
      <w:b/>
      <w:bCs/>
      <w:color w:val="000000"/>
      <w:sz w:val="20"/>
      <w:szCs w:val="20"/>
      <w:lang w:val="el-GR" w:eastAsia="el-GR"/>
    </w:rPr>
  </w:style>
  <w:style w:type="paragraph" w:customStyle="1" w:styleId="xl142">
    <w:name w:val="xl142"/>
    <w:basedOn w:val="a"/>
    <w:rsid w:val="0084000B"/>
    <w:pPr>
      <w:pBdr>
        <w:bottom w:val="single" w:sz="4" w:space="0" w:color="000000"/>
        <w:right w:val="single" w:sz="4" w:space="0" w:color="000000"/>
      </w:pBdr>
      <w:shd w:val="clear" w:color="99CCFF" w:fill="99CCFF"/>
      <w:suppressAutoHyphens w:val="0"/>
      <w:spacing w:before="100" w:beforeAutospacing="1" w:after="100" w:afterAutospacing="1"/>
      <w:jc w:val="center"/>
      <w:textAlignment w:val="center"/>
    </w:pPr>
    <w:rPr>
      <w:rFonts w:ascii="Arial" w:hAnsi="Arial" w:cs="Arial"/>
      <w:b/>
      <w:bCs/>
      <w:color w:val="000000"/>
      <w:sz w:val="20"/>
      <w:szCs w:val="20"/>
      <w:lang w:val="el-GR" w:eastAsia="el-GR"/>
    </w:rPr>
  </w:style>
  <w:style w:type="paragraph" w:customStyle="1" w:styleId="xl143">
    <w:name w:val="xl143"/>
    <w:basedOn w:val="a"/>
    <w:rsid w:val="0084000B"/>
    <w:pPr>
      <w:pBdr>
        <w:left w:val="single" w:sz="4" w:space="0" w:color="000000"/>
        <w:bottom w:val="single" w:sz="4" w:space="0" w:color="000000"/>
        <w:right w:val="single" w:sz="4" w:space="0" w:color="000000"/>
      </w:pBdr>
      <w:shd w:val="clear" w:color="99CCFF" w:fill="99CCFF"/>
      <w:suppressAutoHyphens w:val="0"/>
      <w:spacing w:before="100" w:beforeAutospacing="1" w:after="100" w:afterAutospacing="1"/>
      <w:jc w:val="center"/>
      <w:textAlignment w:val="center"/>
    </w:pPr>
    <w:rPr>
      <w:rFonts w:ascii="Arial" w:hAnsi="Arial" w:cs="Arial"/>
      <w:b/>
      <w:bCs/>
      <w:color w:val="000000"/>
      <w:sz w:val="20"/>
      <w:szCs w:val="20"/>
      <w:lang w:val="el-GR" w:eastAsia="el-GR"/>
    </w:rPr>
  </w:style>
  <w:style w:type="paragraph" w:customStyle="1" w:styleId="xl144">
    <w:name w:val="xl144"/>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sz w:val="20"/>
      <w:szCs w:val="20"/>
      <w:lang w:val="el-GR" w:eastAsia="el-GR"/>
    </w:rPr>
  </w:style>
  <w:style w:type="paragraph" w:customStyle="1" w:styleId="xl145">
    <w:name w:val="xl145"/>
    <w:basedOn w:val="a"/>
    <w:rsid w:val="0084000B"/>
    <w:pPr>
      <w:pBdr>
        <w:top w:val="single" w:sz="4" w:space="0" w:color="000000"/>
        <w:left w:val="single" w:sz="4" w:space="0" w:color="000000"/>
        <w:bottom w:val="single" w:sz="4" w:space="0" w:color="000000"/>
        <w:right w:val="single" w:sz="4" w:space="0" w:color="000000"/>
      </w:pBdr>
      <w:shd w:val="clear" w:color="000000" w:fill="D8D8D8"/>
      <w:suppressAutoHyphens w:val="0"/>
      <w:spacing w:before="100" w:beforeAutospacing="1" w:after="100" w:afterAutospacing="1"/>
      <w:textAlignment w:val="center"/>
    </w:pPr>
    <w:rPr>
      <w:rFonts w:ascii="Arial" w:hAnsi="Arial" w:cs="Arial"/>
      <w:b/>
      <w:bCs/>
      <w:color w:val="000000"/>
      <w:sz w:val="20"/>
      <w:szCs w:val="20"/>
      <w:lang w:val="el-GR" w:eastAsia="el-GR"/>
    </w:rPr>
  </w:style>
  <w:style w:type="paragraph" w:customStyle="1" w:styleId="xl146">
    <w:name w:val="xl146"/>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ascii="Times New Roman" w:hAnsi="Times New Roman" w:cs="Times New Roman"/>
      <w:color w:val="000000"/>
      <w:sz w:val="24"/>
      <w:lang w:val="el-GR" w:eastAsia="el-GR"/>
    </w:rPr>
  </w:style>
  <w:style w:type="paragraph" w:customStyle="1" w:styleId="xl147">
    <w:name w:val="xl147"/>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ascii="Times New Roman" w:hAnsi="Times New Roman" w:cs="Times New Roman"/>
      <w:color w:val="000000"/>
      <w:sz w:val="24"/>
      <w:lang w:val="el-GR" w:eastAsia="el-GR"/>
    </w:rPr>
  </w:style>
  <w:style w:type="paragraph" w:customStyle="1" w:styleId="xl148">
    <w:name w:val="xl148"/>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Times New Roman" w:hAnsi="Times New Roman" w:cs="Times New Roman"/>
      <w:sz w:val="24"/>
      <w:lang w:val="el-GR" w:eastAsia="el-GR"/>
    </w:rPr>
  </w:style>
  <w:style w:type="paragraph" w:customStyle="1" w:styleId="xl149">
    <w:name w:val="xl149"/>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ascii="Arial" w:hAnsi="Arial" w:cs="Arial"/>
      <w:sz w:val="20"/>
      <w:szCs w:val="20"/>
      <w:lang w:val="el-GR" w:eastAsia="el-GR"/>
    </w:rPr>
  </w:style>
  <w:style w:type="paragraph" w:customStyle="1" w:styleId="xl150">
    <w:name w:val="xl150"/>
    <w:basedOn w:val="a"/>
    <w:rsid w:val="0084000B"/>
    <w:pPr>
      <w:pBdr>
        <w:bottom w:val="single" w:sz="4" w:space="0" w:color="000000"/>
        <w:right w:val="single" w:sz="4" w:space="0" w:color="000000"/>
      </w:pBdr>
      <w:suppressAutoHyphens w:val="0"/>
      <w:spacing w:before="100" w:beforeAutospacing="1" w:after="100" w:afterAutospacing="1"/>
    </w:pPr>
    <w:rPr>
      <w:rFonts w:ascii="Arial" w:hAnsi="Arial" w:cs="Arial"/>
      <w:sz w:val="20"/>
      <w:szCs w:val="20"/>
      <w:lang w:val="el-GR" w:eastAsia="el-GR"/>
    </w:rPr>
  </w:style>
  <w:style w:type="paragraph" w:customStyle="1" w:styleId="xl151">
    <w:name w:val="xl151"/>
    <w:basedOn w:val="a"/>
    <w:rsid w:val="0084000B"/>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sz w:val="20"/>
      <w:szCs w:val="20"/>
      <w:lang w:val="el-GR" w:eastAsia="el-GR"/>
    </w:rPr>
  </w:style>
  <w:style w:type="paragraph" w:customStyle="1" w:styleId="xl152">
    <w:name w:val="xl152"/>
    <w:basedOn w:val="a"/>
    <w:rsid w:val="0084000B"/>
    <w:pPr>
      <w:pBdr>
        <w:left w:val="single" w:sz="4" w:space="0" w:color="000000"/>
        <w:bottom w:val="single" w:sz="4" w:space="0" w:color="000000"/>
        <w:right w:val="single" w:sz="4" w:space="0" w:color="000000"/>
      </w:pBdr>
      <w:suppressAutoHyphens w:val="0"/>
      <w:spacing w:before="100" w:beforeAutospacing="1" w:after="100" w:afterAutospacing="1"/>
    </w:pPr>
    <w:rPr>
      <w:rFonts w:ascii="Times New Roman" w:hAnsi="Times New Roman" w:cs="Times New Roman"/>
      <w:sz w:val="24"/>
      <w:lang w:val="el-GR" w:eastAsia="el-GR"/>
    </w:rPr>
  </w:style>
  <w:style w:type="paragraph" w:customStyle="1" w:styleId="xl153">
    <w:name w:val="xl153"/>
    <w:basedOn w:val="a"/>
    <w:rsid w:val="0084000B"/>
    <w:pPr>
      <w:pBdr>
        <w:top w:val="single" w:sz="8" w:space="0" w:color="auto"/>
        <w:bottom w:val="single" w:sz="8" w:space="0" w:color="auto"/>
      </w:pBdr>
      <w:shd w:val="clear" w:color="E6E64C" w:fill="D8E4BC"/>
      <w:suppressAutoHyphens w:val="0"/>
      <w:spacing w:before="100" w:beforeAutospacing="1" w:after="100" w:afterAutospacing="1"/>
      <w:textAlignment w:val="center"/>
    </w:pPr>
    <w:rPr>
      <w:rFonts w:ascii="Arial" w:hAnsi="Arial" w:cs="Arial"/>
      <w:b/>
      <w:bCs/>
      <w:sz w:val="24"/>
      <w:lang w:val="el-GR" w:eastAsia="el-GR"/>
    </w:rPr>
  </w:style>
  <w:style w:type="paragraph" w:customStyle="1" w:styleId="xl154">
    <w:name w:val="xl154"/>
    <w:basedOn w:val="a"/>
    <w:rsid w:val="0084000B"/>
    <w:pPr>
      <w:pBdr>
        <w:top w:val="single" w:sz="8" w:space="0" w:color="auto"/>
        <w:bottom w:val="single" w:sz="8" w:space="0" w:color="auto"/>
      </w:pBdr>
      <w:shd w:val="clear" w:color="E6E64C" w:fill="D8E4BC"/>
      <w:suppressAutoHyphens w:val="0"/>
      <w:spacing w:before="100" w:beforeAutospacing="1" w:after="100" w:afterAutospacing="1"/>
      <w:textAlignment w:val="center"/>
    </w:pPr>
    <w:rPr>
      <w:rFonts w:ascii="Arial" w:hAnsi="Arial" w:cs="Arial"/>
      <w:b/>
      <w:bCs/>
      <w:sz w:val="24"/>
      <w:lang w:val="el-GR" w:eastAsia="el-GR"/>
    </w:rPr>
  </w:style>
  <w:style w:type="paragraph" w:customStyle="1" w:styleId="xl155">
    <w:name w:val="xl155"/>
    <w:basedOn w:val="a"/>
    <w:rsid w:val="0084000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20"/>
      <w:szCs w:val="20"/>
      <w:lang w:val="el-GR" w:eastAsia="el-GR"/>
    </w:rPr>
  </w:style>
  <w:style w:type="paragraph" w:customStyle="1" w:styleId="xl156">
    <w:name w:val="xl156"/>
    <w:basedOn w:val="a"/>
    <w:rsid w:val="0084000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sz w:val="20"/>
      <w:szCs w:val="20"/>
      <w:lang w:val="el-GR" w:eastAsia="el-GR"/>
    </w:rPr>
  </w:style>
  <w:style w:type="paragraph" w:customStyle="1" w:styleId="xl157">
    <w:name w:val="xl157"/>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sz w:val="20"/>
      <w:szCs w:val="20"/>
      <w:lang w:val="el-GR" w:eastAsia="el-GR"/>
    </w:rPr>
  </w:style>
  <w:style w:type="paragraph" w:customStyle="1" w:styleId="xl158">
    <w:name w:val="xl158"/>
    <w:basedOn w:val="a"/>
    <w:rsid w:val="0084000B"/>
    <w:pPr>
      <w:pBdr>
        <w:top w:val="single" w:sz="8" w:space="0" w:color="auto"/>
        <w:left w:val="single" w:sz="8" w:space="0" w:color="auto"/>
        <w:bottom w:val="single" w:sz="8" w:space="0" w:color="auto"/>
      </w:pBdr>
      <w:shd w:val="clear" w:color="000000" w:fill="D8E4BC"/>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59">
    <w:name w:val="xl159"/>
    <w:basedOn w:val="a"/>
    <w:rsid w:val="0084000B"/>
    <w:pPr>
      <w:pBdr>
        <w:top w:val="single" w:sz="8" w:space="0" w:color="auto"/>
        <w:bottom w:val="single" w:sz="8" w:space="0" w:color="auto"/>
      </w:pBdr>
      <w:shd w:val="clear" w:color="000000" w:fill="D8E4BC"/>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60">
    <w:name w:val="xl160"/>
    <w:basedOn w:val="a"/>
    <w:rsid w:val="0084000B"/>
    <w:pPr>
      <w:pBdr>
        <w:top w:val="single" w:sz="8" w:space="0" w:color="auto"/>
        <w:bottom w:val="single" w:sz="8" w:space="0" w:color="auto"/>
        <w:right w:val="single" w:sz="8" w:space="0" w:color="auto"/>
      </w:pBdr>
      <w:shd w:val="clear" w:color="000000" w:fill="D8E4BC"/>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61">
    <w:name w:val="xl161"/>
    <w:basedOn w:val="a"/>
    <w:rsid w:val="0084000B"/>
    <w:pPr>
      <w:pBdr>
        <w:top w:val="single" w:sz="8" w:space="0" w:color="auto"/>
        <w:left w:val="single" w:sz="4" w:space="0" w:color="auto"/>
        <w:bottom w:val="single" w:sz="8" w:space="0" w:color="auto"/>
      </w:pBdr>
      <w:shd w:val="clear" w:color="000000" w:fill="D8E4BC"/>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62">
    <w:name w:val="xl162"/>
    <w:basedOn w:val="a"/>
    <w:rsid w:val="0084000B"/>
    <w:pPr>
      <w:pBdr>
        <w:top w:val="single" w:sz="8" w:space="0" w:color="auto"/>
        <w:bottom w:val="single" w:sz="8"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163">
    <w:name w:val="xl163"/>
    <w:basedOn w:val="a"/>
    <w:rsid w:val="0084000B"/>
    <w:pPr>
      <w:pBdr>
        <w:top w:val="single" w:sz="8" w:space="0" w:color="auto"/>
        <w:bottom w:val="single" w:sz="8" w:space="0" w:color="auto"/>
        <w:right w:val="single" w:sz="8"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164">
    <w:name w:val="xl164"/>
    <w:basedOn w:val="a"/>
    <w:rsid w:val="0084000B"/>
    <w:pPr>
      <w:pBdr>
        <w:top w:val="single" w:sz="8" w:space="0" w:color="auto"/>
        <w:left w:val="single" w:sz="4" w:space="0" w:color="000000"/>
        <w:bottom w:val="single" w:sz="8" w:space="0" w:color="auto"/>
      </w:pBdr>
      <w:shd w:val="clear" w:color="FFCC00" w:fill="FFCC00"/>
      <w:suppressAutoHyphens w:val="0"/>
      <w:spacing w:before="100" w:beforeAutospacing="1" w:after="100" w:afterAutospacing="1"/>
      <w:jc w:val="center"/>
      <w:textAlignment w:val="center"/>
    </w:pPr>
    <w:rPr>
      <w:rFonts w:ascii="Arial" w:hAnsi="Arial" w:cs="Arial"/>
      <w:b/>
      <w:bCs/>
      <w:sz w:val="18"/>
      <w:szCs w:val="18"/>
      <w:lang w:val="el-GR" w:eastAsia="el-GR"/>
    </w:rPr>
  </w:style>
  <w:style w:type="paragraph" w:customStyle="1" w:styleId="xl165">
    <w:name w:val="xl165"/>
    <w:basedOn w:val="a"/>
    <w:rsid w:val="0084000B"/>
    <w:pPr>
      <w:pBdr>
        <w:top w:val="single" w:sz="8" w:space="0" w:color="auto"/>
        <w:bottom w:val="single" w:sz="8" w:space="0" w:color="auto"/>
        <w:right w:val="single" w:sz="4" w:space="0" w:color="000000"/>
      </w:pBd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166">
    <w:name w:val="xl166"/>
    <w:basedOn w:val="a"/>
    <w:rsid w:val="0084000B"/>
    <w:pPr>
      <w:pBdr>
        <w:top w:val="single" w:sz="8" w:space="0" w:color="auto"/>
        <w:bottom w:val="single" w:sz="8" w:space="0" w:color="auto"/>
      </w:pBdr>
      <w:shd w:val="clear" w:color="FFCC00" w:fill="FFCC00"/>
      <w:suppressAutoHyphens w:val="0"/>
      <w:spacing w:before="100" w:beforeAutospacing="1" w:after="100" w:afterAutospacing="1"/>
      <w:jc w:val="center"/>
      <w:textAlignment w:val="center"/>
    </w:pPr>
    <w:rPr>
      <w:rFonts w:ascii="Arial" w:hAnsi="Arial" w:cs="Arial"/>
      <w:b/>
      <w:bCs/>
      <w:sz w:val="24"/>
      <w:lang w:val="el-GR" w:eastAsia="el-GR"/>
    </w:rPr>
  </w:style>
  <w:style w:type="paragraph" w:customStyle="1" w:styleId="xl167">
    <w:name w:val="xl167"/>
    <w:basedOn w:val="a"/>
    <w:rsid w:val="0084000B"/>
    <w:pPr>
      <w:pBdr>
        <w:top w:val="single" w:sz="8" w:space="0" w:color="auto"/>
        <w:bottom w:val="single" w:sz="8" w:space="0" w:color="auto"/>
      </w:pBd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table" w:customStyle="1" w:styleId="2a">
    <w:name w:val="Πλέγμα πίνακα2"/>
    <w:basedOn w:val="a1"/>
    <w:next w:val="aff4"/>
    <w:uiPriority w:val="39"/>
    <w:rsid w:val="0084000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basedOn w:val="a0"/>
    <w:rsid w:val="0084000B"/>
  </w:style>
  <w:style w:type="paragraph" w:customStyle="1" w:styleId="Bullets">
    <w:name w:val="Bullets"/>
    <w:basedOn w:val="a"/>
    <w:link w:val="BulletsChar"/>
    <w:qFormat/>
    <w:rsid w:val="0084000B"/>
    <w:pPr>
      <w:numPr>
        <w:numId w:val="10"/>
      </w:numPr>
      <w:suppressAutoHyphens w:val="0"/>
      <w:spacing w:line="276" w:lineRule="auto"/>
      <w:contextualSpacing/>
      <w:jc w:val="left"/>
    </w:pPr>
    <w:rPr>
      <w:rFonts w:asciiTheme="minorHAnsi" w:eastAsia="PMingLiU" w:hAnsiTheme="minorHAnsi" w:cstheme="minorBidi"/>
      <w:szCs w:val="22"/>
      <w:lang w:val="el-GR" w:eastAsia="en-US"/>
    </w:rPr>
  </w:style>
  <w:style w:type="character" w:customStyle="1" w:styleId="BulletsChar">
    <w:name w:val="Bullets Char"/>
    <w:basedOn w:val="a0"/>
    <w:link w:val="Bullets"/>
    <w:rsid w:val="0084000B"/>
    <w:rPr>
      <w:rFonts w:asciiTheme="minorHAnsi" w:eastAsia="PMingLiU" w:hAnsiTheme="minorHAnsi" w:cstheme="minorBidi"/>
      <w:sz w:val="22"/>
      <w:szCs w:val="22"/>
      <w:lang w:eastAsia="en-US"/>
    </w:rPr>
  </w:style>
  <w:style w:type="character" w:customStyle="1" w:styleId="3Char1">
    <w:name w:val="Επικεφαλίδα 3 Char1"/>
    <w:aliases w:val="h3 Char1,t3 Char1,H3 Char1,Org Heading 1 Char1,§ Char1,§§ Char1,3 Heading Char1,3rdOrd (1.) Char1,Unnumbered Head Char1,uh Char1,UH Char1,Third-Order Heading Char1,3 Char1,summit Char1,y Char1,Paragraaf Char1,head 3 Char1,h31 Char1"/>
    <w:basedOn w:val="a0"/>
    <w:link w:val="3"/>
    <w:rsid w:val="0084000B"/>
    <w:rPr>
      <w:rFonts w:ascii="Arial" w:hAnsi="Arial"/>
      <w:b/>
      <w:bCs/>
      <w:sz w:val="22"/>
      <w:szCs w:val="26"/>
      <w:lang w:val="en-GB" w:eastAsia="zh-CN"/>
    </w:rPr>
  </w:style>
  <w:style w:type="character" w:customStyle="1" w:styleId="4Char1">
    <w:name w:val="Επικεφαλίδα 4 Char1"/>
    <w:basedOn w:val="a0"/>
    <w:uiPriority w:val="9"/>
    <w:semiHidden/>
    <w:rsid w:val="0084000B"/>
    <w:rPr>
      <w:rFonts w:asciiTheme="majorHAnsi" w:eastAsiaTheme="majorEastAsia" w:hAnsiTheme="majorHAnsi" w:cstheme="majorBidi"/>
      <w:i/>
      <w:iCs/>
      <w:color w:val="2E74B5" w:themeColor="accent1" w:themeShade="BF"/>
    </w:rPr>
  </w:style>
  <w:style w:type="table" w:styleId="4-3">
    <w:name w:val="Grid Table 4 Accent 3"/>
    <w:basedOn w:val="a1"/>
    <w:uiPriority w:val="49"/>
    <w:rsid w:val="0084000B"/>
    <w:rPr>
      <w:rFonts w:asciiTheme="minorHAnsi" w:eastAsiaTheme="minorHAnsi" w:hAnsiTheme="minorHAnsi" w:cstheme="minorBidi"/>
      <w:sz w:val="22"/>
      <w:szCs w:val="22"/>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fa">
    <w:name w:val="Title"/>
    <w:basedOn w:val="a"/>
    <w:next w:val="a"/>
    <w:link w:val="Chard"/>
    <w:uiPriority w:val="10"/>
    <w:qFormat/>
    <w:rsid w:val="0084000B"/>
    <w:pPr>
      <w:suppressAutoHyphens w:val="0"/>
      <w:spacing w:after="0"/>
      <w:contextualSpacing/>
      <w:jc w:val="left"/>
    </w:pPr>
    <w:rPr>
      <w:rFonts w:ascii="Calibri Light" w:hAnsi="Calibri Light" w:cs="Times New Roman"/>
      <w:spacing w:val="-10"/>
      <w:kern w:val="28"/>
      <w:sz w:val="56"/>
      <w:szCs w:val="56"/>
      <w:lang w:val="el-GR" w:eastAsia="en-US"/>
    </w:rPr>
  </w:style>
  <w:style w:type="character" w:customStyle="1" w:styleId="Char13">
    <w:name w:val="Τίτλος Char1"/>
    <w:basedOn w:val="a0"/>
    <w:uiPriority w:val="10"/>
    <w:rsid w:val="0084000B"/>
    <w:rPr>
      <w:rFonts w:asciiTheme="majorHAnsi" w:eastAsiaTheme="majorEastAsia" w:hAnsiTheme="majorHAnsi" w:cstheme="majorBidi"/>
      <w:spacing w:val="-10"/>
      <w:kern w:val="28"/>
      <w:sz w:val="56"/>
      <w:szCs w:val="56"/>
      <w:lang w:val="en-GB" w:eastAsia="zh-CN"/>
    </w:rPr>
  </w:style>
  <w:style w:type="character" w:customStyle="1" w:styleId="6Char1">
    <w:name w:val="Επικεφαλίδα 6 Char1"/>
    <w:basedOn w:val="a0"/>
    <w:uiPriority w:val="9"/>
    <w:semiHidden/>
    <w:rsid w:val="0084000B"/>
    <w:rPr>
      <w:rFonts w:asciiTheme="majorHAnsi" w:eastAsiaTheme="majorEastAsia" w:hAnsiTheme="majorHAnsi" w:cstheme="majorBidi"/>
      <w:color w:val="1F4D78" w:themeColor="accent1" w:themeShade="7F"/>
    </w:rPr>
  </w:style>
  <w:style w:type="character" w:customStyle="1" w:styleId="7Char1">
    <w:name w:val="Επικεφαλίδα 7 Char1"/>
    <w:basedOn w:val="a0"/>
    <w:uiPriority w:val="9"/>
    <w:semiHidden/>
    <w:rsid w:val="0084000B"/>
    <w:rPr>
      <w:rFonts w:asciiTheme="majorHAnsi" w:eastAsiaTheme="majorEastAsia" w:hAnsiTheme="majorHAnsi" w:cstheme="majorBidi"/>
      <w:i/>
      <w:iCs/>
      <w:color w:val="1F4D78" w:themeColor="accent1" w:themeShade="7F"/>
    </w:rPr>
  </w:style>
  <w:style w:type="character" w:customStyle="1" w:styleId="8Char1">
    <w:name w:val="Επικεφαλίδα 8 Char1"/>
    <w:basedOn w:val="a0"/>
    <w:uiPriority w:val="9"/>
    <w:semiHidden/>
    <w:rsid w:val="0084000B"/>
    <w:rPr>
      <w:rFonts w:asciiTheme="majorHAnsi" w:eastAsiaTheme="majorEastAsia" w:hAnsiTheme="majorHAnsi" w:cstheme="majorBidi"/>
      <w:color w:val="272727" w:themeColor="text1" w:themeTint="D8"/>
      <w:sz w:val="21"/>
      <w:szCs w:val="21"/>
    </w:rPr>
  </w:style>
  <w:style w:type="character" w:customStyle="1" w:styleId="9Char1">
    <w:name w:val="Επικεφαλίδα 9 Char1"/>
    <w:basedOn w:val="a0"/>
    <w:uiPriority w:val="9"/>
    <w:semiHidden/>
    <w:rsid w:val="0084000B"/>
    <w:rPr>
      <w:rFonts w:asciiTheme="majorHAnsi" w:eastAsiaTheme="majorEastAsia" w:hAnsiTheme="majorHAnsi" w:cstheme="majorBidi"/>
      <w:i/>
      <w:iCs/>
      <w:color w:val="272727" w:themeColor="text1" w:themeTint="D8"/>
      <w:sz w:val="21"/>
      <w:szCs w:val="21"/>
    </w:rPr>
  </w:style>
  <w:style w:type="table" w:customStyle="1" w:styleId="37">
    <w:name w:val="Πλέγμα πίνακα3"/>
    <w:basedOn w:val="a1"/>
    <w:next w:val="aff4"/>
    <w:uiPriority w:val="39"/>
    <w:unhideWhenUsed/>
    <w:rsid w:val="009E5A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Χωρίς λίστα2"/>
    <w:next w:val="a2"/>
    <w:uiPriority w:val="99"/>
    <w:semiHidden/>
    <w:unhideWhenUsed/>
    <w:rsid w:val="00036F0A"/>
  </w:style>
  <w:style w:type="table" w:customStyle="1" w:styleId="43">
    <w:name w:val="Πλέγμα πίνακα4"/>
    <w:basedOn w:val="a1"/>
    <w:next w:val="aff4"/>
    <w:uiPriority w:val="39"/>
    <w:unhideWhenUsed/>
    <w:rsid w:val="00036F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Χωρίς λίστα12"/>
    <w:next w:val="a2"/>
    <w:uiPriority w:val="99"/>
    <w:semiHidden/>
    <w:unhideWhenUsed/>
    <w:rsid w:val="00036F0A"/>
  </w:style>
  <w:style w:type="table" w:customStyle="1" w:styleId="113">
    <w:name w:val="Πλέγμα πίνακα11"/>
    <w:basedOn w:val="a1"/>
    <w:next w:val="aff4"/>
    <w:uiPriority w:val="39"/>
    <w:unhideWhenUsed/>
    <w:rsid w:val="00036F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Πίνακας 1 με ανοιχτόχρωμο πλέγμα2"/>
    <w:basedOn w:val="a1"/>
    <w:next w:val="1a"/>
    <w:uiPriority w:val="46"/>
    <w:rsid w:val="00036F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4-32">
    <w:name w:val="Πίνακας 4 με πλέγμα - Έμφαση 32"/>
    <w:basedOn w:val="a1"/>
    <w:next w:val="4-3"/>
    <w:uiPriority w:val="49"/>
    <w:rsid w:val="00036F0A"/>
    <w:rPr>
      <w:rFonts w:asciiTheme="minorHAnsi" w:eastAsiaTheme="minorHAnsi" w:hAnsiTheme="minorHAnsi" w:cstheme="minorBidi"/>
      <w:sz w:val="22"/>
      <w:szCs w:val="22"/>
      <w:lang w:val="en-US"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fb">
    <w:name w:val="index heading"/>
    <w:basedOn w:val="a"/>
    <w:next w:val="1f"/>
    <w:uiPriority w:val="99"/>
    <w:semiHidden/>
    <w:unhideWhenUsed/>
    <w:rsid w:val="00036F0A"/>
    <w:pPr>
      <w:suppressAutoHyphens w:val="0"/>
      <w:spacing w:line="276" w:lineRule="auto"/>
      <w:jc w:val="left"/>
    </w:pPr>
    <w:rPr>
      <w:rFonts w:asciiTheme="majorHAnsi" w:eastAsiaTheme="majorEastAsia" w:hAnsiTheme="majorHAnsi" w:cstheme="majorBidi"/>
      <w:b/>
      <w:bCs/>
      <w:szCs w:val="22"/>
      <w:lang w:val="el-GR" w:eastAsia="en-US"/>
    </w:rPr>
  </w:style>
  <w:style w:type="table" w:customStyle="1" w:styleId="211">
    <w:name w:val="Πλέγμα πίνακα21"/>
    <w:basedOn w:val="a1"/>
    <w:next w:val="aff4"/>
    <w:uiPriority w:val="39"/>
    <w:rsid w:val="00036F0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1">
    <w:name w:val="Ανεπίλυτη αναφορά1"/>
    <w:basedOn w:val="a0"/>
    <w:uiPriority w:val="99"/>
    <w:semiHidden/>
    <w:unhideWhenUsed/>
    <w:rsid w:val="00A20285"/>
    <w:rPr>
      <w:color w:val="605E5C"/>
      <w:shd w:val="clear" w:color="auto" w:fill="E1DFDD"/>
    </w:rPr>
  </w:style>
  <w:style w:type="paragraph" w:customStyle="1" w:styleId="affc">
    <w:name w:val="Προεπιλογή"/>
    <w:rsid w:val="00B57397"/>
    <w:pPr>
      <w:suppressAutoHyphens/>
    </w:pPr>
    <w:rPr>
      <w:rFonts w:ascii="Cambria" w:eastAsia="SimSun" w:hAnsi="Cambria" w:cs="Cambria"/>
      <w:color w:val="000000"/>
      <w:sz w:val="24"/>
      <w:szCs w:val="24"/>
    </w:rPr>
  </w:style>
  <w:style w:type="character" w:customStyle="1" w:styleId="2c">
    <w:name w:val="Ανεπίλυτη αναφορά2"/>
    <w:basedOn w:val="a0"/>
    <w:uiPriority w:val="99"/>
    <w:semiHidden/>
    <w:unhideWhenUsed/>
    <w:rsid w:val="002E4EA9"/>
    <w:rPr>
      <w:color w:val="605E5C"/>
      <w:shd w:val="clear" w:color="auto" w:fill="E1DFDD"/>
    </w:rPr>
  </w:style>
  <w:style w:type="paragraph" w:customStyle="1" w:styleId="Hanging">
    <w:name w:val="Hanging"/>
    <w:basedOn w:val="a"/>
    <w:rsid w:val="0042258D"/>
    <w:pPr>
      <w:spacing w:before="160" w:after="0" w:line="360" w:lineRule="auto"/>
      <w:ind w:left="680" w:hanging="340"/>
    </w:pPr>
    <w:rPr>
      <w:rFonts w:ascii="Trebuchet MS" w:hAnsi="Trebuchet MS" w:cs="Trebuchet MS"/>
      <w:szCs w:val="20"/>
      <w:lang w:val="el-GR" w:eastAsia="ar-SA"/>
    </w:rPr>
  </w:style>
  <w:style w:type="character" w:customStyle="1" w:styleId="290">
    <w:name w:val="Σώμα κειμένου (2) + 9 στ.;Χωρίς έντονη γραφή"/>
    <w:rsid w:val="0042258D"/>
    <w:rPr>
      <w:rFonts w:ascii="Segoe UI" w:eastAsia="Segoe UI" w:hAnsi="Segoe UI" w:cs="Segoe UI"/>
      <w:b/>
      <w:bCs/>
      <w:i w:val="0"/>
      <w:iCs w:val="0"/>
      <w:smallCaps w:val="0"/>
      <w:strike w:val="0"/>
      <w:color w:val="000000"/>
      <w:spacing w:val="0"/>
      <w:w w:val="100"/>
      <w:position w:val="0"/>
      <w:sz w:val="18"/>
      <w:szCs w:val="18"/>
      <w:u w:val="none"/>
      <w:shd w:val="clear" w:color="auto" w:fill="FFFFFF"/>
      <w:lang w:val="el-GR" w:eastAsia="el-GR" w:bidi="el-GR"/>
    </w:rPr>
  </w:style>
  <w:style w:type="paragraph" w:customStyle="1" w:styleId="msonormal0">
    <w:name w:val="msonormal"/>
    <w:basedOn w:val="a"/>
    <w:rsid w:val="00936882"/>
    <w:pPr>
      <w:suppressAutoHyphens w:val="0"/>
      <w:spacing w:before="100" w:beforeAutospacing="1" w:after="100" w:afterAutospacing="1"/>
      <w:jc w:val="left"/>
    </w:pPr>
    <w:rPr>
      <w:rFonts w:ascii="Times New Roman" w:hAnsi="Times New Roman" w:cs="Times New Roman"/>
      <w:sz w:val="24"/>
      <w:lang w:val="en-US" w:eastAsia="en-US"/>
    </w:rPr>
  </w:style>
  <w:style w:type="paragraph" w:customStyle="1" w:styleId="xl78">
    <w:name w:val="xl78"/>
    <w:basedOn w:val="a"/>
    <w:rsid w:val="00936882"/>
    <w:pPr>
      <w:suppressAutoHyphens w:val="0"/>
      <w:spacing w:before="100" w:beforeAutospacing="1" w:after="100" w:afterAutospacing="1"/>
      <w:jc w:val="left"/>
    </w:pPr>
    <w:rPr>
      <w:rFonts w:ascii="Arial2" w:hAnsi="Arial2" w:cs="Times New Roman"/>
      <w:sz w:val="24"/>
      <w:lang w:val="en-US" w:eastAsia="en-US"/>
    </w:rPr>
  </w:style>
  <w:style w:type="character" w:customStyle="1" w:styleId="38">
    <w:name w:val="Ανεπίλυτη αναφορά3"/>
    <w:basedOn w:val="a0"/>
    <w:uiPriority w:val="99"/>
    <w:semiHidden/>
    <w:unhideWhenUsed/>
    <w:rsid w:val="006067CB"/>
    <w:rPr>
      <w:color w:val="605E5C"/>
      <w:shd w:val="clear" w:color="auto" w:fill="E1DFDD"/>
    </w:rPr>
  </w:style>
  <w:style w:type="character" w:customStyle="1" w:styleId="FontStyle80">
    <w:name w:val="Font Style80"/>
    <w:rsid w:val="0074751D"/>
    <w:rPr>
      <w:rFonts w:ascii="Tahoma" w:hAnsi="Tahoma" w:cs="Tahoma"/>
      <w:sz w:val="26"/>
      <w:szCs w:val="26"/>
    </w:rPr>
  </w:style>
  <w:style w:type="character" w:customStyle="1" w:styleId="44">
    <w:name w:val="Ανεπίλυτη αναφορά4"/>
    <w:basedOn w:val="a0"/>
    <w:uiPriority w:val="99"/>
    <w:semiHidden/>
    <w:unhideWhenUsed/>
    <w:rsid w:val="00CE413B"/>
    <w:rPr>
      <w:color w:val="605E5C"/>
      <w:shd w:val="clear" w:color="auto" w:fill="E1DFDD"/>
    </w:rPr>
  </w:style>
  <w:style w:type="character" w:customStyle="1" w:styleId="0">
    <w:name w:val="Παραπομπή υποσημείωσης_0"/>
    <w:uiPriority w:val="99"/>
    <w:rsid w:val="001D10AE"/>
    <w:rPr>
      <w:vertAlign w:val="superscript"/>
    </w:rPr>
  </w:style>
  <w:style w:type="character" w:customStyle="1" w:styleId="WW-">
    <w:name w:val="WW-Παραπομπή υποσημείωσης"/>
    <w:rsid w:val="008564F0"/>
    <w:rPr>
      <w:vertAlign w:val="superscript"/>
    </w:rPr>
  </w:style>
  <w:style w:type="character" w:styleId="affd">
    <w:name w:val="Unresolved Mention"/>
    <w:basedOn w:val="a0"/>
    <w:uiPriority w:val="99"/>
    <w:semiHidden/>
    <w:unhideWhenUsed/>
    <w:rsid w:val="00354858"/>
    <w:rPr>
      <w:color w:val="605E5C"/>
      <w:shd w:val="clear" w:color="auto" w:fill="E1DFDD"/>
    </w:rPr>
  </w:style>
  <w:style w:type="paragraph" w:customStyle="1" w:styleId="TableParagraph">
    <w:name w:val="Table Paragraph"/>
    <w:basedOn w:val="a"/>
    <w:uiPriority w:val="1"/>
    <w:qFormat/>
    <w:rsid w:val="000860FF"/>
    <w:pPr>
      <w:widowControl w:val="0"/>
      <w:suppressAutoHyphens w:val="0"/>
      <w:autoSpaceDE w:val="0"/>
      <w:autoSpaceDN w:val="0"/>
      <w:spacing w:after="0"/>
      <w:jc w:val="left"/>
    </w:pPr>
    <w:rPr>
      <w:rFonts w:eastAsia="Calibri"/>
      <w:szCs w:val="22"/>
      <w:lang w:val="el-GR" w:eastAsia="en-US"/>
    </w:rPr>
  </w:style>
  <w:style w:type="numbering" w:customStyle="1" w:styleId="39">
    <w:name w:val="Χωρίς λίστα3"/>
    <w:next w:val="a2"/>
    <w:uiPriority w:val="99"/>
    <w:semiHidden/>
    <w:unhideWhenUsed/>
    <w:rsid w:val="00326636"/>
  </w:style>
  <w:style w:type="numbering" w:customStyle="1" w:styleId="130">
    <w:name w:val="Χωρίς λίστα13"/>
    <w:next w:val="a2"/>
    <w:uiPriority w:val="99"/>
    <w:semiHidden/>
    <w:unhideWhenUsed/>
    <w:rsid w:val="00326636"/>
  </w:style>
  <w:style w:type="character" w:customStyle="1" w:styleId="-1">
    <w:name w:val="Υπερ-σύνδεση που ακολουθήθηκε1"/>
    <w:basedOn w:val="a0"/>
    <w:uiPriority w:val="99"/>
    <w:semiHidden/>
    <w:unhideWhenUsed/>
    <w:rsid w:val="00326636"/>
    <w:rPr>
      <w:color w:val="800080"/>
      <w:u w:val="single"/>
    </w:rPr>
  </w:style>
  <w:style w:type="paragraph" w:customStyle="1" w:styleId="1f2">
    <w:name w:val="Υπότιτλος1"/>
    <w:basedOn w:val="a"/>
    <w:next w:val="a"/>
    <w:uiPriority w:val="11"/>
    <w:qFormat/>
    <w:rsid w:val="00326636"/>
    <w:pPr>
      <w:suppressAutoHyphens w:val="0"/>
      <w:spacing w:after="160" w:line="276" w:lineRule="auto"/>
      <w:jc w:val="left"/>
    </w:pPr>
    <w:rPr>
      <w:rFonts w:cs="Times New Roman"/>
      <w:color w:val="595959"/>
      <w:spacing w:val="15"/>
      <w:kern w:val="2"/>
      <w:sz w:val="28"/>
      <w:szCs w:val="28"/>
      <w:lang w:val="en-US" w:eastAsia="en-US"/>
      <w14:ligatures w14:val="standardContextual"/>
    </w:rPr>
  </w:style>
  <w:style w:type="paragraph" w:customStyle="1" w:styleId="1f3">
    <w:name w:val="Απόσπασμα1"/>
    <w:basedOn w:val="a"/>
    <w:next w:val="a"/>
    <w:uiPriority w:val="29"/>
    <w:qFormat/>
    <w:rsid w:val="00326636"/>
    <w:pPr>
      <w:suppressAutoHyphens w:val="0"/>
      <w:spacing w:before="160" w:after="160" w:line="276" w:lineRule="auto"/>
      <w:jc w:val="center"/>
    </w:pPr>
    <w:rPr>
      <w:rFonts w:eastAsia="Calibri" w:cs="Times New Roman"/>
      <w:i/>
      <w:iCs/>
      <w:color w:val="404040"/>
      <w:kern w:val="2"/>
      <w:sz w:val="24"/>
      <w:lang w:val="en-US" w:eastAsia="en-US"/>
      <w14:ligatures w14:val="standardContextual"/>
    </w:rPr>
  </w:style>
  <w:style w:type="character" w:customStyle="1" w:styleId="Chare">
    <w:name w:val="Απόσπασμα Char"/>
    <w:basedOn w:val="a0"/>
    <w:link w:val="affe"/>
    <w:uiPriority w:val="29"/>
    <w:rsid w:val="00326636"/>
    <w:rPr>
      <w:rFonts w:ascii="Calibri" w:eastAsia="Calibri" w:hAnsi="Calibri"/>
      <w:i/>
      <w:iCs/>
      <w:color w:val="404040"/>
      <w:kern w:val="2"/>
      <w:sz w:val="24"/>
      <w:szCs w:val="24"/>
      <w:lang w:val="en-US"/>
      <w14:ligatures w14:val="standardContextual"/>
    </w:rPr>
  </w:style>
  <w:style w:type="paragraph" w:customStyle="1" w:styleId="1f4">
    <w:name w:val="Έντονο απόσπ.1"/>
    <w:basedOn w:val="a"/>
    <w:next w:val="a"/>
    <w:uiPriority w:val="30"/>
    <w:qFormat/>
    <w:rsid w:val="00326636"/>
    <w:pPr>
      <w:pBdr>
        <w:top w:val="single" w:sz="4" w:space="10" w:color="365F91"/>
        <w:bottom w:val="single" w:sz="4" w:space="10" w:color="365F91"/>
      </w:pBdr>
      <w:suppressAutoHyphens w:val="0"/>
      <w:spacing w:before="360" w:after="360" w:line="276" w:lineRule="auto"/>
      <w:ind w:left="864" w:right="864"/>
      <w:jc w:val="center"/>
    </w:pPr>
    <w:rPr>
      <w:rFonts w:eastAsia="Calibri" w:cs="Times New Roman"/>
      <w:i/>
      <w:iCs/>
      <w:color w:val="365F91"/>
      <w:kern w:val="2"/>
      <w:sz w:val="24"/>
      <w:lang w:val="en-US" w:eastAsia="en-US"/>
      <w14:ligatures w14:val="standardContextual"/>
    </w:rPr>
  </w:style>
  <w:style w:type="character" w:customStyle="1" w:styleId="Charf">
    <w:name w:val="Έντονο απόσπ. Char"/>
    <w:basedOn w:val="a0"/>
    <w:link w:val="afff"/>
    <w:uiPriority w:val="30"/>
    <w:rsid w:val="00326636"/>
    <w:rPr>
      <w:rFonts w:ascii="Calibri" w:eastAsia="Calibri" w:hAnsi="Calibri" w:cs="Times New Roman"/>
      <w:i/>
      <w:iCs/>
      <w:color w:val="365F91"/>
      <w:kern w:val="2"/>
      <w:sz w:val="24"/>
      <w:szCs w:val="24"/>
      <w:lang w:val="en-US"/>
      <w14:ligatures w14:val="standardContextual"/>
    </w:rPr>
  </w:style>
  <w:style w:type="character" w:customStyle="1" w:styleId="newheadingChar">
    <w:name w:val="new heading Char"/>
    <w:link w:val="newheading"/>
    <w:locked/>
    <w:rsid w:val="00326636"/>
    <w:rPr>
      <w:rFonts w:ascii="Century Gothic" w:eastAsia="Calibri" w:hAnsi="Century Gothic" w:cs="Calibri"/>
      <w:b/>
      <w:bCs/>
    </w:rPr>
  </w:style>
  <w:style w:type="paragraph" w:customStyle="1" w:styleId="newheading">
    <w:name w:val="new heading"/>
    <w:basedOn w:val="a"/>
    <w:link w:val="newheadingChar"/>
    <w:qFormat/>
    <w:rsid w:val="00326636"/>
    <w:pPr>
      <w:suppressAutoHyphens w:val="0"/>
      <w:spacing w:after="0" w:line="360" w:lineRule="auto"/>
    </w:pPr>
    <w:rPr>
      <w:rFonts w:ascii="Century Gothic" w:eastAsia="Calibri" w:hAnsi="Century Gothic"/>
      <w:b/>
      <w:bCs/>
      <w:sz w:val="20"/>
      <w:szCs w:val="20"/>
      <w:lang w:val="el-GR" w:eastAsia="el-GR"/>
    </w:rPr>
  </w:style>
  <w:style w:type="character" w:customStyle="1" w:styleId="newnormalChar">
    <w:name w:val="new normal Char"/>
    <w:link w:val="newnormal"/>
    <w:locked/>
    <w:rsid w:val="00326636"/>
    <w:rPr>
      <w:rFonts w:ascii="Century Gothic" w:eastAsia="Calibri" w:hAnsi="Century Gothic" w:cs="Calibri"/>
    </w:rPr>
  </w:style>
  <w:style w:type="paragraph" w:customStyle="1" w:styleId="newnormal">
    <w:name w:val="new normal"/>
    <w:basedOn w:val="a"/>
    <w:link w:val="newnormalChar"/>
    <w:qFormat/>
    <w:rsid w:val="00326636"/>
    <w:pPr>
      <w:suppressAutoHyphens w:val="0"/>
      <w:spacing w:after="0" w:line="360" w:lineRule="auto"/>
    </w:pPr>
    <w:rPr>
      <w:rFonts w:ascii="Century Gothic" w:eastAsia="Calibri" w:hAnsi="Century Gothic"/>
      <w:sz w:val="20"/>
      <w:szCs w:val="20"/>
      <w:lang w:val="el-GR" w:eastAsia="el-GR"/>
    </w:rPr>
  </w:style>
  <w:style w:type="character" w:customStyle="1" w:styleId="1f5">
    <w:name w:val="Έντονη έμφαση1"/>
    <w:basedOn w:val="a0"/>
    <w:uiPriority w:val="21"/>
    <w:qFormat/>
    <w:rsid w:val="00326636"/>
    <w:rPr>
      <w:i/>
      <w:iCs/>
      <w:color w:val="365F91"/>
    </w:rPr>
  </w:style>
  <w:style w:type="character" w:customStyle="1" w:styleId="1f6">
    <w:name w:val="Έντονη αναφορά1"/>
    <w:basedOn w:val="a0"/>
    <w:uiPriority w:val="32"/>
    <w:qFormat/>
    <w:rsid w:val="00326636"/>
    <w:rPr>
      <w:b/>
      <w:bCs/>
      <w:smallCaps/>
      <w:color w:val="365F91"/>
      <w:spacing w:val="5"/>
    </w:rPr>
  </w:style>
  <w:style w:type="character" w:customStyle="1" w:styleId="Char14">
    <w:name w:val="Υπότιτλος Char1"/>
    <w:basedOn w:val="a0"/>
    <w:uiPriority w:val="11"/>
    <w:rsid w:val="00326636"/>
    <w:rPr>
      <w:rFonts w:eastAsia="Times New Roman"/>
      <w:color w:val="5A5A5A"/>
      <w:spacing w:val="15"/>
    </w:rPr>
  </w:style>
  <w:style w:type="paragraph" w:styleId="affe">
    <w:name w:val="Quote"/>
    <w:basedOn w:val="a"/>
    <w:next w:val="a"/>
    <w:link w:val="Chare"/>
    <w:uiPriority w:val="29"/>
    <w:qFormat/>
    <w:rsid w:val="00326636"/>
    <w:pPr>
      <w:suppressAutoHyphens w:val="0"/>
      <w:spacing w:before="200" w:after="160" w:line="259" w:lineRule="auto"/>
      <w:ind w:left="864" w:right="864"/>
      <w:jc w:val="center"/>
    </w:pPr>
    <w:rPr>
      <w:rFonts w:eastAsia="Calibri" w:cs="Times New Roman"/>
      <w:i/>
      <w:iCs/>
      <w:color w:val="404040"/>
      <w:kern w:val="2"/>
      <w:sz w:val="24"/>
      <w:lang w:val="en-US" w:eastAsia="el-GR"/>
      <w14:ligatures w14:val="standardContextual"/>
    </w:rPr>
  </w:style>
  <w:style w:type="character" w:customStyle="1" w:styleId="Char15">
    <w:name w:val="Απόσπασμα Char1"/>
    <w:basedOn w:val="a0"/>
    <w:uiPriority w:val="29"/>
    <w:rsid w:val="00326636"/>
    <w:rPr>
      <w:rFonts w:ascii="Calibri" w:hAnsi="Calibri" w:cs="Calibri"/>
      <w:i/>
      <w:iCs/>
      <w:color w:val="404040" w:themeColor="text1" w:themeTint="BF"/>
      <w:sz w:val="22"/>
      <w:szCs w:val="24"/>
      <w:lang w:val="en-GB" w:eastAsia="zh-CN"/>
    </w:rPr>
  </w:style>
  <w:style w:type="paragraph" w:customStyle="1" w:styleId="2d">
    <w:name w:val="Έντονο απόσπ.2"/>
    <w:basedOn w:val="a"/>
    <w:next w:val="a"/>
    <w:uiPriority w:val="30"/>
    <w:qFormat/>
    <w:rsid w:val="00326636"/>
    <w:pPr>
      <w:pBdr>
        <w:top w:val="single" w:sz="4" w:space="10" w:color="4472C4"/>
        <w:bottom w:val="single" w:sz="4" w:space="10" w:color="4472C4"/>
      </w:pBdr>
      <w:suppressAutoHyphens w:val="0"/>
      <w:spacing w:before="360" w:after="360" w:line="259" w:lineRule="auto"/>
      <w:ind w:left="864" w:right="864"/>
      <w:jc w:val="center"/>
    </w:pPr>
    <w:rPr>
      <w:rFonts w:eastAsia="Calibri" w:cs="Times New Roman"/>
      <w:i/>
      <w:iCs/>
      <w:color w:val="365F91"/>
      <w:kern w:val="2"/>
      <w:sz w:val="24"/>
      <w:lang w:val="en-US" w:eastAsia="en-US"/>
      <w14:ligatures w14:val="standardContextual"/>
    </w:rPr>
  </w:style>
  <w:style w:type="character" w:customStyle="1" w:styleId="Char16">
    <w:name w:val="Έντονο απόσπ. Char1"/>
    <w:basedOn w:val="a0"/>
    <w:uiPriority w:val="30"/>
    <w:rsid w:val="00326636"/>
    <w:rPr>
      <w:i/>
      <w:iCs/>
      <w:color w:val="4472C4"/>
    </w:rPr>
  </w:style>
  <w:style w:type="character" w:customStyle="1" w:styleId="2e">
    <w:name w:val="Έντονη έμφαση2"/>
    <w:basedOn w:val="a0"/>
    <w:uiPriority w:val="21"/>
    <w:qFormat/>
    <w:rsid w:val="00326636"/>
    <w:rPr>
      <w:i/>
      <w:iCs/>
      <w:color w:val="4472C4"/>
    </w:rPr>
  </w:style>
  <w:style w:type="character" w:customStyle="1" w:styleId="2f">
    <w:name w:val="Έντονη αναφορά2"/>
    <w:basedOn w:val="a0"/>
    <w:uiPriority w:val="32"/>
    <w:qFormat/>
    <w:rsid w:val="00326636"/>
    <w:rPr>
      <w:b/>
      <w:bCs/>
      <w:smallCaps/>
      <w:color w:val="4472C4"/>
      <w:spacing w:val="5"/>
    </w:rPr>
  </w:style>
  <w:style w:type="numbering" w:customStyle="1" w:styleId="212">
    <w:name w:val="Χωρίς λίστα21"/>
    <w:next w:val="a2"/>
    <w:uiPriority w:val="99"/>
    <w:semiHidden/>
    <w:unhideWhenUsed/>
    <w:rsid w:val="00326636"/>
  </w:style>
  <w:style w:type="paragraph" w:customStyle="1" w:styleId="2f0">
    <w:name w:val="Επικεφαλίδα ΠΠ2"/>
    <w:basedOn w:val="1"/>
    <w:next w:val="a"/>
    <w:uiPriority w:val="39"/>
    <w:unhideWhenUsed/>
    <w:qFormat/>
    <w:rsid w:val="00326636"/>
    <w:pPr>
      <w:keepLines/>
      <w:pageBreakBefore w:val="0"/>
      <w:pBdr>
        <w:top w:val="none" w:sz="0" w:space="0" w:color="auto"/>
        <w:left w:val="none" w:sz="0" w:space="0" w:color="auto"/>
        <w:bottom w:val="none" w:sz="0" w:space="0" w:color="auto"/>
        <w:right w:val="none" w:sz="0" w:space="0" w:color="auto"/>
      </w:pBdr>
      <w:suppressAutoHyphens w:val="0"/>
      <w:spacing w:before="240" w:after="0" w:line="259" w:lineRule="auto"/>
      <w:jc w:val="left"/>
      <w:outlineLvl w:val="9"/>
    </w:pPr>
    <w:rPr>
      <w:rFonts w:ascii="Cambria" w:hAnsi="Cambria" w:cs="Times New Roman"/>
      <w:b w:val="0"/>
      <w:bCs w:val="0"/>
      <w:color w:val="365F91"/>
      <w:sz w:val="32"/>
      <w:lang w:val="el-GR" w:eastAsia="el-GR"/>
    </w:rPr>
  </w:style>
  <w:style w:type="numbering" w:customStyle="1" w:styleId="310">
    <w:name w:val="Χωρίς λίστα31"/>
    <w:next w:val="a2"/>
    <w:uiPriority w:val="99"/>
    <w:semiHidden/>
    <w:unhideWhenUsed/>
    <w:rsid w:val="00326636"/>
  </w:style>
  <w:style w:type="paragraph" w:customStyle="1" w:styleId="3a">
    <w:name w:val="Επικεφαλίδα ΠΠ3"/>
    <w:basedOn w:val="1"/>
    <w:next w:val="a"/>
    <w:uiPriority w:val="39"/>
    <w:unhideWhenUsed/>
    <w:qFormat/>
    <w:rsid w:val="00326636"/>
    <w:pPr>
      <w:keepLines/>
      <w:pageBreakBefore w:val="0"/>
      <w:pBdr>
        <w:top w:val="none" w:sz="0" w:space="0" w:color="auto"/>
        <w:left w:val="none" w:sz="0" w:space="0" w:color="auto"/>
        <w:bottom w:val="none" w:sz="0" w:space="0" w:color="auto"/>
        <w:right w:val="none" w:sz="0" w:space="0" w:color="auto"/>
      </w:pBdr>
      <w:suppressAutoHyphens w:val="0"/>
      <w:spacing w:before="240" w:after="0" w:line="259" w:lineRule="auto"/>
      <w:jc w:val="left"/>
      <w:outlineLvl w:val="9"/>
    </w:pPr>
    <w:rPr>
      <w:rFonts w:ascii="Cambria" w:hAnsi="Cambria" w:cs="Times New Roman"/>
      <w:b w:val="0"/>
      <w:bCs w:val="0"/>
      <w:color w:val="365F91"/>
      <w:sz w:val="32"/>
      <w:lang w:val="el-GR" w:eastAsia="el-GR"/>
    </w:rPr>
  </w:style>
  <w:style w:type="paragraph" w:styleId="afff">
    <w:name w:val="Intense Quote"/>
    <w:basedOn w:val="a"/>
    <w:next w:val="a"/>
    <w:link w:val="Charf"/>
    <w:uiPriority w:val="30"/>
    <w:qFormat/>
    <w:rsid w:val="00326636"/>
    <w:pPr>
      <w:pBdr>
        <w:top w:val="single" w:sz="4" w:space="10" w:color="5B9BD5" w:themeColor="accent1"/>
        <w:bottom w:val="single" w:sz="4" w:space="10" w:color="5B9BD5" w:themeColor="accent1"/>
      </w:pBdr>
      <w:spacing w:before="360" w:after="360"/>
      <w:ind w:left="864" w:right="864"/>
      <w:jc w:val="center"/>
    </w:pPr>
    <w:rPr>
      <w:rFonts w:eastAsia="Calibri" w:cs="Times New Roman"/>
      <w:i/>
      <w:iCs/>
      <w:color w:val="365F91"/>
      <w:kern w:val="2"/>
      <w:sz w:val="24"/>
      <w:lang w:val="en-US" w:eastAsia="el-GR"/>
      <w14:ligatures w14:val="standardContextual"/>
    </w:rPr>
  </w:style>
  <w:style w:type="character" w:customStyle="1" w:styleId="Char20">
    <w:name w:val="Έντονο απόσπ. Char2"/>
    <w:basedOn w:val="a0"/>
    <w:uiPriority w:val="30"/>
    <w:rsid w:val="00326636"/>
    <w:rPr>
      <w:rFonts w:ascii="Calibri" w:hAnsi="Calibri" w:cs="Calibri"/>
      <w:i/>
      <w:iCs/>
      <w:color w:val="5B9BD5" w:themeColor="accent1"/>
      <w:sz w:val="22"/>
      <w:szCs w:val="24"/>
      <w:lang w:val="en-GB" w:eastAsia="zh-CN"/>
    </w:rPr>
  </w:style>
  <w:style w:type="character" w:styleId="afff0">
    <w:name w:val="Intense Emphasis"/>
    <w:basedOn w:val="a0"/>
    <w:uiPriority w:val="21"/>
    <w:qFormat/>
    <w:rsid w:val="00326636"/>
    <w:rPr>
      <w:i/>
      <w:iCs/>
      <w:color w:val="5B9BD5" w:themeColor="accent1"/>
    </w:rPr>
  </w:style>
  <w:style w:type="character" w:styleId="afff1">
    <w:name w:val="Intense Reference"/>
    <w:basedOn w:val="a0"/>
    <w:uiPriority w:val="32"/>
    <w:qFormat/>
    <w:rsid w:val="00326636"/>
    <w:rPr>
      <w:b/>
      <w:bCs/>
      <w:smallCaps/>
      <w:color w:val="5B9BD5" w:themeColor="accent1"/>
      <w:spacing w:val="5"/>
    </w:rPr>
  </w:style>
  <w:style w:type="numbering" w:customStyle="1" w:styleId="45">
    <w:name w:val="Χωρίς λίστα4"/>
    <w:next w:val="a2"/>
    <w:uiPriority w:val="99"/>
    <w:semiHidden/>
    <w:unhideWhenUsed/>
    <w:rsid w:val="006E282D"/>
  </w:style>
  <w:style w:type="table" w:customStyle="1" w:styleId="131">
    <w:name w:val="Πίνακας 1 με ανοιχτόχρωμο πλέγμα3"/>
    <w:basedOn w:val="a1"/>
    <w:next w:val="1a"/>
    <w:uiPriority w:val="46"/>
    <w:rsid w:val="006E282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22">
    <w:name w:val="Πλέγμα πίνακα12"/>
    <w:basedOn w:val="a1"/>
    <w:next w:val="aff4"/>
    <w:uiPriority w:val="39"/>
    <w:rsid w:val="006E282D"/>
    <w:rPr>
      <w:rFonts w:ascii="Calibri" w:eastAsia="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Πλέγμα πίνακα5"/>
    <w:basedOn w:val="a1"/>
    <w:next w:val="aff4"/>
    <w:uiPriority w:val="39"/>
    <w:rsid w:val="006E2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Χωρίς λίστα14"/>
    <w:next w:val="a2"/>
    <w:uiPriority w:val="99"/>
    <w:semiHidden/>
    <w:unhideWhenUsed/>
    <w:rsid w:val="006E282D"/>
  </w:style>
  <w:style w:type="numbering" w:customStyle="1" w:styleId="1110">
    <w:name w:val="Χωρίς λίστα111"/>
    <w:next w:val="a2"/>
    <w:uiPriority w:val="99"/>
    <w:semiHidden/>
    <w:unhideWhenUsed/>
    <w:rsid w:val="006E282D"/>
  </w:style>
  <w:style w:type="table" w:customStyle="1" w:styleId="1111">
    <w:name w:val="Πίνακας 1 με ανοιχτόχρωμο πλέγμα11"/>
    <w:basedOn w:val="a1"/>
    <w:next w:val="1a"/>
    <w:uiPriority w:val="46"/>
    <w:rsid w:val="006E282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311">
    <w:name w:val="Πίνακας 4 με πλέγμα - Έμφαση 311"/>
    <w:basedOn w:val="a1"/>
    <w:next w:val="4-3"/>
    <w:uiPriority w:val="49"/>
    <w:rsid w:val="006E282D"/>
    <w:rPr>
      <w:rFonts w:ascii="Calibri" w:eastAsia="Calibri" w:hAnsi="Calibri"/>
      <w:sz w:val="22"/>
      <w:szCs w:val="22"/>
      <w:lang w:val="en-US"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20">
    <w:name w:val="Πλέγμα πίνακα22"/>
    <w:basedOn w:val="a1"/>
    <w:next w:val="aff4"/>
    <w:uiPriority w:val="39"/>
    <w:rsid w:val="006E28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Πίνακας 4 με πλέγμα - Έμφαση 33"/>
    <w:basedOn w:val="a1"/>
    <w:next w:val="4-3"/>
    <w:uiPriority w:val="49"/>
    <w:rsid w:val="006E282D"/>
    <w:rPr>
      <w:rFonts w:ascii="Calibri" w:eastAsia="Calibri" w:hAnsi="Calibr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
    <w:name w:val="Πλέγμα πίνακα31"/>
    <w:basedOn w:val="a1"/>
    <w:next w:val="aff4"/>
    <w:uiPriority w:val="39"/>
    <w:unhideWhenUsed/>
    <w:rsid w:val="006E28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Χωρίς λίστα22"/>
    <w:next w:val="a2"/>
    <w:uiPriority w:val="99"/>
    <w:semiHidden/>
    <w:unhideWhenUsed/>
    <w:rsid w:val="006E282D"/>
  </w:style>
  <w:style w:type="table" w:customStyle="1" w:styleId="411">
    <w:name w:val="Πλέγμα πίνακα41"/>
    <w:basedOn w:val="a1"/>
    <w:next w:val="aff4"/>
    <w:uiPriority w:val="39"/>
    <w:unhideWhenUsed/>
    <w:rsid w:val="006E28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Χωρίς λίστα121"/>
    <w:next w:val="a2"/>
    <w:uiPriority w:val="99"/>
    <w:semiHidden/>
    <w:unhideWhenUsed/>
    <w:rsid w:val="006E282D"/>
  </w:style>
  <w:style w:type="table" w:customStyle="1" w:styleId="1112">
    <w:name w:val="Πλέγμα πίνακα111"/>
    <w:basedOn w:val="a1"/>
    <w:next w:val="aff4"/>
    <w:uiPriority w:val="39"/>
    <w:unhideWhenUsed/>
    <w:rsid w:val="006E28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Πίνακας 1 με ανοιχτόχρωμο πλέγμα21"/>
    <w:basedOn w:val="a1"/>
    <w:next w:val="1a"/>
    <w:uiPriority w:val="46"/>
    <w:rsid w:val="006E282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321">
    <w:name w:val="Πίνακας 4 με πλέγμα - Έμφαση 321"/>
    <w:basedOn w:val="a1"/>
    <w:next w:val="4-3"/>
    <w:uiPriority w:val="49"/>
    <w:rsid w:val="006E282D"/>
    <w:rPr>
      <w:rFonts w:ascii="Calibri" w:eastAsia="Calibri" w:hAnsi="Calibri"/>
      <w:sz w:val="22"/>
      <w:szCs w:val="22"/>
      <w:lang w:val="en-US"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110">
    <w:name w:val="Πλέγμα πίνακα211"/>
    <w:basedOn w:val="a1"/>
    <w:next w:val="aff4"/>
    <w:uiPriority w:val="39"/>
    <w:rsid w:val="006E28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2017">
      <w:bodyDiv w:val="1"/>
      <w:marLeft w:val="0"/>
      <w:marRight w:val="0"/>
      <w:marTop w:val="0"/>
      <w:marBottom w:val="0"/>
      <w:divBdr>
        <w:top w:val="none" w:sz="0" w:space="0" w:color="auto"/>
        <w:left w:val="none" w:sz="0" w:space="0" w:color="auto"/>
        <w:bottom w:val="none" w:sz="0" w:space="0" w:color="auto"/>
        <w:right w:val="none" w:sz="0" w:space="0" w:color="auto"/>
      </w:divBdr>
    </w:div>
    <w:div w:id="93744175">
      <w:bodyDiv w:val="1"/>
      <w:marLeft w:val="0"/>
      <w:marRight w:val="0"/>
      <w:marTop w:val="0"/>
      <w:marBottom w:val="0"/>
      <w:divBdr>
        <w:top w:val="none" w:sz="0" w:space="0" w:color="auto"/>
        <w:left w:val="none" w:sz="0" w:space="0" w:color="auto"/>
        <w:bottom w:val="none" w:sz="0" w:space="0" w:color="auto"/>
        <w:right w:val="none" w:sz="0" w:space="0" w:color="auto"/>
      </w:divBdr>
    </w:div>
    <w:div w:id="113523794">
      <w:bodyDiv w:val="1"/>
      <w:marLeft w:val="0"/>
      <w:marRight w:val="0"/>
      <w:marTop w:val="0"/>
      <w:marBottom w:val="0"/>
      <w:divBdr>
        <w:top w:val="none" w:sz="0" w:space="0" w:color="auto"/>
        <w:left w:val="none" w:sz="0" w:space="0" w:color="auto"/>
        <w:bottom w:val="none" w:sz="0" w:space="0" w:color="auto"/>
        <w:right w:val="none" w:sz="0" w:space="0" w:color="auto"/>
      </w:divBdr>
    </w:div>
    <w:div w:id="148333180">
      <w:bodyDiv w:val="1"/>
      <w:marLeft w:val="0"/>
      <w:marRight w:val="0"/>
      <w:marTop w:val="0"/>
      <w:marBottom w:val="0"/>
      <w:divBdr>
        <w:top w:val="none" w:sz="0" w:space="0" w:color="auto"/>
        <w:left w:val="none" w:sz="0" w:space="0" w:color="auto"/>
        <w:bottom w:val="none" w:sz="0" w:space="0" w:color="auto"/>
        <w:right w:val="none" w:sz="0" w:space="0" w:color="auto"/>
      </w:divBdr>
    </w:div>
    <w:div w:id="201407051">
      <w:bodyDiv w:val="1"/>
      <w:marLeft w:val="0"/>
      <w:marRight w:val="0"/>
      <w:marTop w:val="0"/>
      <w:marBottom w:val="0"/>
      <w:divBdr>
        <w:top w:val="none" w:sz="0" w:space="0" w:color="auto"/>
        <w:left w:val="none" w:sz="0" w:space="0" w:color="auto"/>
        <w:bottom w:val="none" w:sz="0" w:space="0" w:color="auto"/>
        <w:right w:val="none" w:sz="0" w:space="0" w:color="auto"/>
      </w:divBdr>
    </w:div>
    <w:div w:id="206726378">
      <w:bodyDiv w:val="1"/>
      <w:marLeft w:val="0"/>
      <w:marRight w:val="0"/>
      <w:marTop w:val="0"/>
      <w:marBottom w:val="0"/>
      <w:divBdr>
        <w:top w:val="none" w:sz="0" w:space="0" w:color="auto"/>
        <w:left w:val="none" w:sz="0" w:space="0" w:color="auto"/>
        <w:bottom w:val="none" w:sz="0" w:space="0" w:color="auto"/>
        <w:right w:val="none" w:sz="0" w:space="0" w:color="auto"/>
      </w:divBdr>
    </w:div>
    <w:div w:id="275912354">
      <w:bodyDiv w:val="1"/>
      <w:marLeft w:val="0"/>
      <w:marRight w:val="0"/>
      <w:marTop w:val="0"/>
      <w:marBottom w:val="0"/>
      <w:divBdr>
        <w:top w:val="none" w:sz="0" w:space="0" w:color="auto"/>
        <w:left w:val="none" w:sz="0" w:space="0" w:color="auto"/>
        <w:bottom w:val="none" w:sz="0" w:space="0" w:color="auto"/>
        <w:right w:val="none" w:sz="0" w:space="0" w:color="auto"/>
      </w:divBdr>
    </w:div>
    <w:div w:id="343674892">
      <w:bodyDiv w:val="1"/>
      <w:marLeft w:val="0"/>
      <w:marRight w:val="0"/>
      <w:marTop w:val="0"/>
      <w:marBottom w:val="0"/>
      <w:divBdr>
        <w:top w:val="none" w:sz="0" w:space="0" w:color="auto"/>
        <w:left w:val="none" w:sz="0" w:space="0" w:color="auto"/>
        <w:bottom w:val="none" w:sz="0" w:space="0" w:color="auto"/>
        <w:right w:val="none" w:sz="0" w:space="0" w:color="auto"/>
      </w:divBdr>
    </w:div>
    <w:div w:id="481384525">
      <w:bodyDiv w:val="1"/>
      <w:marLeft w:val="0"/>
      <w:marRight w:val="0"/>
      <w:marTop w:val="0"/>
      <w:marBottom w:val="0"/>
      <w:divBdr>
        <w:top w:val="none" w:sz="0" w:space="0" w:color="auto"/>
        <w:left w:val="none" w:sz="0" w:space="0" w:color="auto"/>
        <w:bottom w:val="none" w:sz="0" w:space="0" w:color="auto"/>
        <w:right w:val="none" w:sz="0" w:space="0" w:color="auto"/>
      </w:divBdr>
    </w:div>
    <w:div w:id="484322188">
      <w:bodyDiv w:val="1"/>
      <w:marLeft w:val="0"/>
      <w:marRight w:val="0"/>
      <w:marTop w:val="0"/>
      <w:marBottom w:val="0"/>
      <w:divBdr>
        <w:top w:val="none" w:sz="0" w:space="0" w:color="auto"/>
        <w:left w:val="none" w:sz="0" w:space="0" w:color="auto"/>
        <w:bottom w:val="none" w:sz="0" w:space="0" w:color="auto"/>
        <w:right w:val="none" w:sz="0" w:space="0" w:color="auto"/>
      </w:divBdr>
    </w:div>
    <w:div w:id="632715685">
      <w:bodyDiv w:val="1"/>
      <w:marLeft w:val="0"/>
      <w:marRight w:val="0"/>
      <w:marTop w:val="0"/>
      <w:marBottom w:val="0"/>
      <w:divBdr>
        <w:top w:val="none" w:sz="0" w:space="0" w:color="auto"/>
        <w:left w:val="none" w:sz="0" w:space="0" w:color="auto"/>
        <w:bottom w:val="none" w:sz="0" w:space="0" w:color="auto"/>
        <w:right w:val="none" w:sz="0" w:space="0" w:color="auto"/>
      </w:divBdr>
    </w:div>
    <w:div w:id="651101641">
      <w:bodyDiv w:val="1"/>
      <w:marLeft w:val="0"/>
      <w:marRight w:val="0"/>
      <w:marTop w:val="0"/>
      <w:marBottom w:val="0"/>
      <w:divBdr>
        <w:top w:val="none" w:sz="0" w:space="0" w:color="auto"/>
        <w:left w:val="none" w:sz="0" w:space="0" w:color="auto"/>
        <w:bottom w:val="none" w:sz="0" w:space="0" w:color="auto"/>
        <w:right w:val="none" w:sz="0" w:space="0" w:color="auto"/>
      </w:divBdr>
    </w:div>
    <w:div w:id="687875772">
      <w:bodyDiv w:val="1"/>
      <w:marLeft w:val="0"/>
      <w:marRight w:val="0"/>
      <w:marTop w:val="0"/>
      <w:marBottom w:val="0"/>
      <w:divBdr>
        <w:top w:val="none" w:sz="0" w:space="0" w:color="auto"/>
        <w:left w:val="none" w:sz="0" w:space="0" w:color="auto"/>
        <w:bottom w:val="none" w:sz="0" w:space="0" w:color="auto"/>
        <w:right w:val="none" w:sz="0" w:space="0" w:color="auto"/>
      </w:divBdr>
    </w:div>
    <w:div w:id="856308381">
      <w:bodyDiv w:val="1"/>
      <w:marLeft w:val="0"/>
      <w:marRight w:val="0"/>
      <w:marTop w:val="0"/>
      <w:marBottom w:val="0"/>
      <w:divBdr>
        <w:top w:val="none" w:sz="0" w:space="0" w:color="auto"/>
        <w:left w:val="none" w:sz="0" w:space="0" w:color="auto"/>
        <w:bottom w:val="none" w:sz="0" w:space="0" w:color="auto"/>
        <w:right w:val="none" w:sz="0" w:space="0" w:color="auto"/>
      </w:divBdr>
    </w:div>
    <w:div w:id="858009222">
      <w:bodyDiv w:val="1"/>
      <w:marLeft w:val="0"/>
      <w:marRight w:val="0"/>
      <w:marTop w:val="0"/>
      <w:marBottom w:val="0"/>
      <w:divBdr>
        <w:top w:val="none" w:sz="0" w:space="0" w:color="auto"/>
        <w:left w:val="none" w:sz="0" w:space="0" w:color="auto"/>
        <w:bottom w:val="none" w:sz="0" w:space="0" w:color="auto"/>
        <w:right w:val="none" w:sz="0" w:space="0" w:color="auto"/>
      </w:divBdr>
    </w:div>
    <w:div w:id="991251326">
      <w:bodyDiv w:val="1"/>
      <w:marLeft w:val="0"/>
      <w:marRight w:val="0"/>
      <w:marTop w:val="0"/>
      <w:marBottom w:val="0"/>
      <w:divBdr>
        <w:top w:val="none" w:sz="0" w:space="0" w:color="auto"/>
        <w:left w:val="none" w:sz="0" w:space="0" w:color="auto"/>
        <w:bottom w:val="none" w:sz="0" w:space="0" w:color="auto"/>
        <w:right w:val="none" w:sz="0" w:space="0" w:color="auto"/>
      </w:divBdr>
    </w:div>
    <w:div w:id="996149474">
      <w:bodyDiv w:val="1"/>
      <w:marLeft w:val="0"/>
      <w:marRight w:val="0"/>
      <w:marTop w:val="0"/>
      <w:marBottom w:val="0"/>
      <w:divBdr>
        <w:top w:val="none" w:sz="0" w:space="0" w:color="auto"/>
        <w:left w:val="none" w:sz="0" w:space="0" w:color="auto"/>
        <w:bottom w:val="none" w:sz="0" w:space="0" w:color="auto"/>
        <w:right w:val="none" w:sz="0" w:space="0" w:color="auto"/>
      </w:divBdr>
    </w:div>
    <w:div w:id="1020549826">
      <w:bodyDiv w:val="1"/>
      <w:marLeft w:val="0"/>
      <w:marRight w:val="0"/>
      <w:marTop w:val="0"/>
      <w:marBottom w:val="0"/>
      <w:divBdr>
        <w:top w:val="none" w:sz="0" w:space="0" w:color="auto"/>
        <w:left w:val="none" w:sz="0" w:space="0" w:color="auto"/>
        <w:bottom w:val="none" w:sz="0" w:space="0" w:color="auto"/>
        <w:right w:val="none" w:sz="0" w:space="0" w:color="auto"/>
      </w:divBdr>
    </w:div>
    <w:div w:id="1053118105">
      <w:bodyDiv w:val="1"/>
      <w:marLeft w:val="0"/>
      <w:marRight w:val="0"/>
      <w:marTop w:val="0"/>
      <w:marBottom w:val="0"/>
      <w:divBdr>
        <w:top w:val="none" w:sz="0" w:space="0" w:color="auto"/>
        <w:left w:val="none" w:sz="0" w:space="0" w:color="auto"/>
        <w:bottom w:val="none" w:sz="0" w:space="0" w:color="auto"/>
        <w:right w:val="none" w:sz="0" w:space="0" w:color="auto"/>
      </w:divBdr>
    </w:div>
    <w:div w:id="1072393702">
      <w:bodyDiv w:val="1"/>
      <w:marLeft w:val="0"/>
      <w:marRight w:val="0"/>
      <w:marTop w:val="0"/>
      <w:marBottom w:val="0"/>
      <w:divBdr>
        <w:top w:val="none" w:sz="0" w:space="0" w:color="auto"/>
        <w:left w:val="none" w:sz="0" w:space="0" w:color="auto"/>
        <w:bottom w:val="none" w:sz="0" w:space="0" w:color="auto"/>
        <w:right w:val="none" w:sz="0" w:space="0" w:color="auto"/>
      </w:divBdr>
    </w:div>
    <w:div w:id="1079794865">
      <w:bodyDiv w:val="1"/>
      <w:marLeft w:val="0"/>
      <w:marRight w:val="0"/>
      <w:marTop w:val="0"/>
      <w:marBottom w:val="0"/>
      <w:divBdr>
        <w:top w:val="none" w:sz="0" w:space="0" w:color="auto"/>
        <w:left w:val="none" w:sz="0" w:space="0" w:color="auto"/>
        <w:bottom w:val="none" w:sz="0" w:space="0" w:color="auto"/>
        <w:right w:val="none" w:sz="0" w:space="0" w:color="auto"/>
      </w:divBdr>
    </w:div>
    <w:div w:id="1084764178">
      <w:bodyDiv w:val="1"/>
      <w:marLeft w:val="0"/>
      <w:marRight w:val="0"/>
      <w:marTop w:val="0"/>
      <w:marBottom w:val="0"/>
      <w:divBdr>
        <w:top w:val="none" w:sz="0" w:space="0" w:color="auto"/>
        <w:left w:val="none" w:sz="0" w:space="0" w:color="auto"/>
        <w:bottom w:val="none" w:sz="0" w:space="0" w:color="auto"/>
        <w:right w:val="none" w:sz="0" w:space="0" w:color="auto"/>
      </w:divBdr>
    </w:div>
    <w:div w:id="1114060474">
      <w:bodyDiv w:val="1"/>
      <w:marLeft w:val="0"/>
      <w:marRight w:val="0"/>
      <w:marTop w:val="0"/>
      <w:marBottom w:val="0"/>
      <w:divBdr>
        <w:top w:val="none" w:sz="0" w:space="0" w:color="auto"/>
        <w:left w:val="none" w:sz="0" w:space="0" w:color="auto"/>
        <w:bottom w:val="none" w:sz="0" w:space="0" w:color="auto"/>
        <w:right w:val="none" w:sz="0" w:space="0" w:color="auto"/>
      </w:divBdr>
    </w:div>
    <w:div w:id="1151872910">
      <w:bodyDiv w:val="1"/>
      <w:marLeft w:val="0"/>
      <w:marRight w:val="0"/>
      <w:marTop w:val="0"/>
      <w:marBottom w:val="0"/>
      <w:divBdr>
        <w:top w:val="none" w:sz="0" w:space="0" w:color="auto"/>
        <w:left w:val="none" w:sz="0" w:space="0" w:color="auto"/>
        <w:bottom w:val="none" w:sz="0" w:space="0" w:color="auto"/>
        <w:right w:val="none" w:sz="0" w:space="0" w:color="auto"/>
      </w:divBdr>
    </w:div>
    <w:div w:id="1180042999">
      <w:bodyDiv w:val="1"/>
      <w:marLeft w:val="0"/>
      <w:marRight w:val="0"/>
      <w:marTop w:val="0"/>
      <w:marBottom w:val="0"/>
      <w:divBdr>
        <w:top w:val="none" w:sz="0" w:space="0" w:color="auto"/>
        <w:left w:val="none" w:sz="0" w:space="0" w:color="auto"/>
        <w:bottom w:val="none" w:sz="0" w:space="0" w:color="auto"/>
        <w:right w:val="none" w:sz="0" w:space="0" w:color="auto"/>
      </w:divBdr>
    </w:div>
    <w:div w:id="1304114867">
      <w:bodyDiv w:val="1"/>
      <w:marLeft w:val="0"/>
      <w:marRight w:val="0"/>
      <w:marTop w:val="0"/>
      <w:marBottom w:val="0"/>
      <w:divBdr>
        <w:top w:val="none" w:sz="0" w:space="0" w:color="auto"/>
        <w:left w:val="none" w:sz="0" w:space="0" w:color="auto"/>
        <w:bottom w:val="none" w:sz="0" w:space="0" w:color="auto"/>
        <w:right w:val="none" w:sz="0" w:space="0" w:color="auto"/>
      </w:divBdr>
    </w:div>
    <w:div w:id="1339039495">
      <w:bodyDiv w:val="1"/>
      <w:marLeft w:val="0"/>
      <w:marRight w:val="0"/>
      <w:marTop w:val="0"/>
      <w:marBottom w:val="0"/>
      <w:divBdr>
        <w:top w:val="none" w:sz="0" w:space="0" w:color="auto"/>
        <w:left w:val="none" w:sz="0" w:space="0" w:color="auto"/>
        <w:bottom w:val="none" w:sz="0" w:space="0" w:color="auto"/>
        <w:right w:val="none" w:sz="0" w:space="0" w:color="auto"/>
      </w:divBdr>
    </w:div>
    <w:div w:id="1447000202">
      <w:bodyDiv w:val="1"/>
      <w:marLeft w:val="0"/>
      <w:marRight w:val="0"/>
      <w:marTop w:val="0"/>
      <w:marBottom w:val="0"/>
      <w:divBdr>
        <w:top w:val="none" w:sz="0" w:space="0" w:color="auto"/>
        <w:left w:val="none" w:sz="0" w:space="0" w:color="auto"/>
        <w:bottom w:val="none" w:sz="0" w:space="0" w:color="auto"/>
        <w:right w:val="none" w:sz="0" w:space="0" w:color="auto"/>
      </w:divBdr>
    </w:div>
    <w:div w:id="1464688861">
      <w:bodyDiv w:val="1"/>
      <w:marLeft w:val="0"/>
      <w:marRight w:val="0"/>
      <w:marTop w:val="0"/>
      <w:marBottom w:val="0"/>
      <w:divBdr>
        <w:top w:val="none" w:sz="0" w:space="0" w:color="auto"/>
        <w:left w:val="none" w:sz="0" w:space="0" w:color="auto"/>
        <w:bottom w:val="none" w:sz="0" w:space="0" w:color="auto"/>
        <w:right w:val="none" w:sz="0" w:space="0" w:color="auto"/>
      </w:divBdr>
    </w:div>
    <w:div w:id="1496991726">
      <w:bodyDiv w:val="1"/>
      <w:marLeft w:val="0"/>
      <w:marRight w:val="0"/>
      <w:marTop w:val="0"/>
      <w:marBottom w:val="0"/>
      <w:divBdr>
        <w:top w:val="none" w:sz="0" w:space="0" w:color="auto"/>
        <w:left w:val="none" w:sz="0" w:space="0" w:color="auto"/>
        <w:bottom w:val="none" w:sz="0" w:space="0" w:color="auto"/>
        <w:right w:val="none" w:sz="0" w:space="0" w:color="auto"/>
      </w:divBdr>
    </w:div>
    <w:div w:id="1698659602">
      <w:bodyDiv w:val="1"/>
      <w:marLeft w:val="0"/>
      <w:marRight w:val="0"/>
      <w:marTop w:val="0"/>
      <w:marBottom w:val="0"/>
      <w:divBdr>
        <w:top w:val="none" w:sz="0" w:space="0" w:color="auto"/>
        <w:left w:val="none" w:sz="0" w:space="0" w:color="auto"/>
        <w:bottom w:val="none" w:sz="0" w:space="0" w:color="auto"/>
        <w:right w:val="none" w:sz="0" w:space="0" w:color="auto"/>
      </w:divBdr>
    </w:div>
    <w:div w:id="1707097279">
      <w:bodyDiv w:val="1"/>
      <w:marLeft w:val="0"/>
      <w:marRight w:val="0"/>
      <w:marTop w:val="0"/>
      <w:marBottom w:val="0"/>
      <w:divBdr>
        <w:top w:val="none" w:sz="0" w:space="0" w:color="auto"/>
        <w:left w:val="none" w:sz="0" w:space="0" w:color="auto"/>
        <w:bottom w:val="none" w:sz="0" w:space="0" w:color="auto"/>
        <w:right w:val="none" w:sz="0" w:space="0" w:color="auto"/>
      </w:divBdr>
    </w:div>
    <w:div w:id="1723169200">
      <w:bodyDiv w:val="1"/>
      <w:marLeft w:val="0"/>
      <w:marRight w:val="0"/>
      <w:marTop w:val="0"/>
      <w:marBottom w:val="0"/>
      <w:divBdr>
        <w:top w:val="none" w:sz="0" w:space="0" w:color="auto"/>
        <w:left w:val="none" w:sz="0" w:space="0" w:color="auto"/>
        <w:bottom w:val="none" w:sz="0" w:space="0" w:color="auto"/>
        <w:right w:val="none" w:sz="0" w:space="0" w:color="auto"/>
      </w:divBdr>
    </w:div>
    <w:div w:id="1736587357">
      <w:bodyDiv w:val="1"/>
      <w:marLeft w:val="0"/>
      <w:marRight w:val="0"/>
      <w:marTop w:val="0"/>
      <w:marBottom w:val="0"/>
      <w:divBdr>
        <w:top w:val="none" w:sz="0" w:space="0" w:color="auto"/>
        <w:left w:val="none" w:sz="0" w:space="0" w:color="auto"/>
        <w:bottom w:val="none" w:sz="0" w:space="0" w:color="auto"/>
        <w:right w:val="none" w:sz="0" w:space="0" w:color="auto"/>
      </w:divBdr>
    </w:div>
    <w:div w:id="1757047191">
      <w:bodyDiv w:val="1"/>
      <w:marLeft w:val="0"/>
      <w:marRight w:val="0"/>
      <w:marTop w:val="0"/>
      <w:marBottom w:val="0"/>
      <w:divBdr>
        <w:top w:val="none" w:sz="0" w:space="0" w:color="auto"/>
        <w:left w:val="none" w:sz="0" w:space="0" w:color="auto"/>
        <w:bottom w:val="none" w:sz="0" w:space="0" w:color="auto"/>
        <w:right w:val="none" w:sz="0" w:space="0" w:color="auto"/>
      </w:divBdr>
    </w:div>
    <w:div w:id="1757511526">
      <w:bodyDiv w:val="1"/>
      <w:marLeft w:val="0"/>
      <w:marRight w:val="0"/>
      <w:marTop w:val="0"/>
      <w:marBottom w:val="0"/>
      <w:divBdr>
        <w:top w:val="none" w:sz="0" w:space="0" w:color="auto"/>
        <w:left w:val="none" w:sz="0" w:space="0" w:color="auto"/>
        <w:bottom w:val="none" w:sz="0" w:space="0" w:color="auto"/>
        <w:right w:val="none" w:sz="0" w:space="0" w:color="auto"/>
      </w:divBdr>
    </w:div>
    <w:div w:id="1763605533">
      <w:bodyDiv w:val="1"/>
      <w:marLeft w:val="0"/>
      <w:marRight w:val="0"/>
      <w:marTop w:val="0"/>
      <w:marBottom w:val="0"/>
      <w:divBdr>
        <w:top w:val="none" w:sz="0" w:space="0" w:color="auto"/>
        <w:left w:val="none" w:sz="0" w:space="0" w:color="auto"/>
        <w:bottom w:val="none" w:sz="0" w:space="0" w:color="auto"/>
        <w:right w:val="none" w:sz="0" w:space="0" w:color="auto"/>
      </w:divBdr>
    </w:div>
    <w:div w:id="1764183351">
      <w:bodyDiv w:val="1"/>
      <w:marLeft w:val="0"/>
      <w:marRight w:val="0"/>
      <w:marTop w:val="0"/>
      <w:marBottom w:val="0"/>
      <w:divBdr>
        <w:top w:val="none" w:sz="0" w:space="0" w:color="auto"/>
        <w:left w:val="none" w:sz="0" w:space="0" w:color="auto"/>
        <w:bottom w:val="none" w:sz="0" w:space="0" w:color="auto"/>
        <w:right w:val="none" w:sz="0" w:space="0" w:color="auto"/>
      </w:divBdr>
    </w:div>
    <w:div w:id="1818720639">
      <w:bodyDiv w:val="1"/>
      <w:marLeft w:val="0"/>
      <w:marRight w:val="0"/>
      <w:marTop w:val="0"/>
      <w:marBottom w:val="0"/>
      <w:divBdr>
        <w:top w:val="none" w:sz="0" w:space="0" w:color="auto"/>
        <w:left w:val="none" w:sz="0" w:space="0" w:color="auto"/>
        <w:bottom w:val="none" w:sz="0" w:space="0" w:color="auto"/>
        <w:right w:val="none" w:sz="0" w:space="0" w:color="auto"/>
      </w:divBdr>
    </w:div>
    <w:div w:id="1897275375">
      <w:bodyDiv w:val="1"/>
      <w:marLeft w:val="0"/>
      <w:marRight w:val="0"/>
      <w:marTop w:val="0"/>
      <w:marBottom w:val="0"/>
      <w:divBdr>
        <w:top w:val="none" w:sz="0" w:space="0" w:color="auto"/>
        <w:left w:val="none" w:sz="0" w:space="0" w:color="auto"/>
        <w:bottom w:val="none" w:sz="0" w:space="0" w:color="auto"/>
        <w:right w:val="none" w:sz="0" w:space="0" w:color="auto"/>
      </w:divBdr>
    </w:div>
    <w:div w:id="1918057144">
      <w:bodyDiv w:val="1"/>
      <w:marLeft w:val="0"/>
      <w:marRight w:val="0"/>
      <w:marTop w:val="0"/>
      <w:marBottom w:val="0"/>
      <w:divBdr>
        <w:top w:val="none" w:sz="0" w:space="0" w:color="auto"/>
        <w:left w:val="none" w:sz="0" w:space="0" w:color="auto"/>
        <w:bottom w:val="none" w:sz="0" w:space="0" w:color="auto"/>
        <w:right w:val="none" w:sz="0" w:space="0" w:color="auto"/>
      </w:divBdr>
    </w:div>
    <w:div w:id="1937908488">
      <w:bodyDiv w:val="1"/>
      <w:marLeft w:val="0"/>
      <w:marRight w:val="0"/>
      <w:marTop w:val="0"/>
      <w:marBottom w:val="0"/>
      <w:divBdr>
        <w:top w:val="none" w:sz="0" w:space="0" w:color="auto"/>
        <w:left w:val="none" w:sz="0" w:space="0" w:color="auto"/>
        <w:bottom w:val="none" w:sz="0" w:space="0" w:color="auto"/>
        <w:right w:val="none" w:sz="0" w:space="0" w:color="auto"/>
      </w:divBdr>
    </w:div>
    <w:div w:id="1963538009">
      <w:bodyDiv w:val="1"/>
      <w:marLeft w:val="0"/>
      <w:marRight w:val="0"/>
      <w:marTop w:val="0"/>
      <w:marBottom w:val="0"/>
      <w:divBdr>
        <w:top w:val="none" w:sz="0" w:space="0" w:color="auto"/>
        <w:left w:val="none" w:sz="0" w:space="0" w:color="auto"/>
        <w:bottom w:val="none" w:sz="0" w:space="0" w:color="auto"/>
        <w:right w:val="none" w:sz="0" w:space="0" w:color="auto"/>
      </w:divBdr>
    </w:div>
    <w:div w:id="1965579787">
      <w:bodyDiv w:val="1"/>
      <w:marLeft w:val="0"/>
      <w:marRight w:val="0"/>
      <w:marTop w:val="0"/>
      <w:marBottom w:val="0"/>
      <w:divBdr>
        <w:top w:val="none" w:sz="0" w:space="0" w:color="auto"/>
        <w:left w:val="none" w:sz="0" w:space="0" w:color="auto"/>
        <w:bottom w:val="none" w:sz="0" w:space="0" w:color="auto"/>
        <w:right w:val="none" w:sz="0" w:space="0" w:color="auto"/>
      </w:divBdr>
    </w:div>
    <w:div w:id="2025202274">
      <w:bodyDiv w:val="1"/>
      <w:marLeft w:val="0"/>
      <w:marRight w:val="0"/>
      <w:marTop w:val="0"/>
      <w:marBottom w:val="0"/>
      <w:divBdr>
        <w:top w:val="none" w:sz="0" w:space="0" w:color="auto"/>
        <w:left w:val="none" w:sz="0" w:space="0" w:color="auto"/>
        <w:bottom w:val="none" w:sz="0" w:space="0" w:color="auto"/>
        <w:right w:val="none" w:sz="0" w:space="0" w:color="auto"/>
      </w:divBdr>
    </w:div>
    <w:div w:id="2056345292">
      <w:bodyDiv w:val="1"/>
      <w:marLeft w:val="0"/>
      <w:marRight w:val="0"/>
      <w:marTop w:val="0"/>
      <w:marBottom w:val="0"/>
      <w:divBdr>
        <w:top w:val="none" w:sz="0" w:space="0" w:color="auto"/>
        <w:left w:val="none" w:sz="0" w:space="0" w:color="auto"/>
        <w:bottom w:val="none" w:sz="0" w:space="0" w:color="auto"/>
        <w:right w:val="none" w:sz="0" w:space="0" w:color="auto"/>
      </w:divBdr>
    </w:div>
    <w:div w:id="208090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7D6ED-20AE-4CD3-8F9D-9861B9705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3309</Words>
  <Characters>17872</Characters>
  <Application>Microsoft Office Word</Application>
  <DocSecurity>0</DocSecurity>
  <Lines>148</Lines>
  <Paragraphs>42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21139</CharactersWithSpaces>
  <SharedDoc>false</SharedDoc>
  <HLinks>
    <vt:vector size="702" baseType="variant">
      <vt:variant>
        <vt:i4>65616</vt:i4>
      </vt:variant>
      <vt:variant>
        <vt:i4>567</vt:i4>
      </vt:variant>
      <vt:variant>
        <vt:i4>0</vt:i4>
      </vt:variant>
      <vt:variant>
        <vt:i4>5</vt:i4>
      </vt:variant>
      <vt:variant>
        <vt:lpwstr>https://espdint.eprocurement.gov.gr/</vt:lpwstr>
      </vt:variant>
      <vt:variant>
        <vt:lpwstr/>
      </vt:variant>
      <vt:variant>
        <vt:i4>13697105</vt:i4>
      </vt:variant>
      <vt:variant>
        <vt:i4>564</vt:i4>
      </vt:variant>
      <vt:variant>
        <vt:i4>0</vt:i4>
      </vt:variant>
      <vt:variant>
        <vt:i4>5</vt:i4>
      </vt:variant>
      <vt:variant>
        <vt:lpwstr>../Downloads/Promitheus ESPDint </vt:lpwstr>
      </vt:variant>
      <vt:variant>
        <vt:lpwstr/>
      </vt:variant>
      <vt:variant>
        <vt:i4>6094939</vt:i4>
      </vt:variant>
      <vt:variant>
        <vt:i4>561</vt:i4>
      </vt:variant>
      <vt:variant>
        <vt:i4>0</vt:i4>
      </vt:variant>
      <vt:variant>
        <vt:i4>5</vt:i4>
      </vt:variant>
      <vt:variant>
        <vt:lpwstr>http://www.promitheus.gov.gr/</vt:lpwstr>
      </vt:variant>
      <vt:variant>
        <vt:lpwstr/>
      </vt:variant>
      <vt:variant>
        <vt:i4>65616</vt:i4>
      </vt:variant>
      <vt:variant>
        <vt:i4>558</vt:i4>
      </vt:variant>
      <vt:variant>
        <vt:i4>0</vt:i4>
      </vt:variant>
      <vt:variant>
        <vt:i4>5</vt:i4>
      </vt:variant>
      <vt:variant>
        <vt:lpwstr>https://espdint.eprocurement.gov.gr/</vt:lpwstr>
      </vt:variant>
      <vt:variant>
        <vt:lpwstr/>
      </vt:variant>
      <vt:variant>
        <vt:i4>13697105</vt:i4>
      </vt:variant>
      <vt:variant>
        <vt:i4>555</vt:i4>
      </vt:variant>
      <vt:variant>
        <vt:i4>0</vt:i4>
      </vt:variant>
      <vt:variant>
        <vt:i4>5</vt:i4>
      </vt:variant>
      <vt:variant>
        <vt:lpwstr>../Downloads/Promitheus ESPDint </vt:lpwstr>
      </vt:variant>
      <vt:variant>
        <vt:lpwstr/>
      </vt:variant>
      <vt:variant>
        <vt:i4>6094972</vt:i4>
      </vt:variant>
      <vt:variant>
        <vt:i4>540</vt:i4>
      </vt:variant>
      <vt:variant>
        <vt:i4>0</vt:i4>
      </vt:variant>
      <vt:variant>
        <vt:i4>5</vt:i4>
      </vt:variant>
      <vt:variant>
        <vt:lpwstr>http://www.eaadhsy.gr/n4412/prosarthmaA_index.html</vt:lpwstr>
      </vt:variant>
      <vt:variant>
        <vt:lpwstr>pararthma_A_X</vt:lpwstr>
      </vt:variant>
      <vt:variant>
        <vt:i4>6029327</vt:i4>
      </vt:variant>
      <vt:variant>
        <vt:i4>537</vt:i4>
      </vt:variant>
      <vt:variant>
        <vt:i4>0</vt:i4>
      </vt:variant>
      <vt:variant>
        <vt:i4>5</vt:i4>
      </vt:variant>
      <vt:variant>
        <vt:lpwstr>http://www.eaadhsy.gr/n4412/n4412fulltextlinks.html</vt:lpwstr>
      </vt:variant>
      <vt:variant>
        <vt:lpwstr>art104</vt:lpwstr>
      </vt:variant>
      <vt:variant>
        <vt:i4>7864382</vt:i4>
      </vt:variant>
      <vt:variant>
        <vt:i4>534</vt:i4>
      </vt:variant>
      <vt:variant>
        <vt:i4>0</vt:i4>
      </vt:variant>
      <vt:variant>
        <vt:i4>5</vt:i4>
      </vt:variant>
      <vt:variant>
        <vt:lpwstr>http://www.eaadhsy.gr/n4412/art79a</vt:lpwstr>
      </vt:variant>
      <vt:variant>
        <vt:lpwstr/>
      </vt:variant>
      <vt:variant>
        <vt:i4>7077975</vt:i4>
      </vt:variant>
      <vt:variant>
        <vt:i4>531</vt:i4>
      </vt:variant>
      <vt:variant>
        <vt:i4>0</vt:i4>
      </vt:variant>
      <vt:variant>
        <vt:i4>5</vt:i4>
      </vt:variant>
      <vt:variant>
        <vt:lpwstr>http://www.eaadhsy.gr/n4412/n4412fulltextlinks.html</vt:lpwstr>
      </vt:variant>
      <vt:variant>
        <vt:lpwstr>art372_4</vt:lpwstr>
      </vt:variant>
      <vt:variant>
        <vt:i4>720940</vt:i4>
      </vt:variant>
      <vt:variant>
        <vt:i4>528</vt:i4>
      </vt:variant>
      <vt:variant>
        <vt:i4>0</vt:i4>
      </vt:variant>
      <vt:variant>
        <vt:i4>5</vt:i4>
      </vt:variant>
      <vt:variant>
        <vt:lpwstr>http://www.promitheus.gov.gr/webcenter/faces/oracle/webcenter/page/scopedMD/sd0cb90ef_26cf_4703_99d5_1561ceff660f/Page226.jspx?_afrLoop=3486624636403629</vt:lpwstr>
      </vt:variant>
      <vt:variant>
        <vt:lpwstr>@%3F_afrLoop%3D3486624636403629%26_adf.ctrl-state%3Dcoa43tonq_61</vt:lpwstr>
      </vt:variant>
      <vt:variant>
        <vt:i4>1703951</vt:i4>
      </vt:variant>
      <vt:variant>
        <vt:i4>525</vt:i4>
      </vt:variant>
      <vt:variant>
        <vt:i4>0</vt:i4>
      </vt:variant>
      <vt:variant>
        <vt:i4>5</vt:i4>
      </vt:variant>
      <vt:variant>
        <vt:lpwstr>http://www.hsppa.gr/</vt:lpwstr>
      </vt:variant>
      <vt:variant>
        <vt:lpwstr/>
      </vt:variant>
      <vt:variant>
        <vt:i4>7733370</vt:i4>
      </vt:variant>
      <vt:variant>
        <vt:i4>522</vt:i4>
      </vt:variant>
      <vt:variant>
        <vt:i4>0</vt:i4>
      </vt:variant>
      <vt:variant>
        <vt:i4>5</vt:i4>
      </vt:variant>
      <vt:variant>
        <vt:lpwstr>http://www.eaadhsy.gr/</vt:lpwstr>
      </vt:variant>
      <vt:variant>
        <vt:lpwstr/>
      </vt:variant>
      <vt:variant>
        <vt:i4>6094939</vt:i4>
      </vt:variant>
      <vt:variant>
        <vt:i4>519</vt:i4>
      </vt:variant>
      <vt:variant>
        <vt:i4>0</vt:i4>
      </vt:variant>
      <vt:variant>
        <vt:i4>5</vt:i4>
      </vt:variant>
      <vt:variant>
        <vt:lpwstr>http://www.promitheus.gov.gr/</vt:lpwstr>
      </vt:variant>
      <vt:variant>
        <vt:lpwstr/>
      </vt:variant>
      <vt:variant>
        <vt:i4>2228331</vt:i4>
      </vt:variant>
      <vt:variant>
        <vt:i4>516</vt:i4>
      </vt:variant>
      <vt:variant>
        <vt:i4>0</vt:i4>
      </vt:variant>
      <vt:variant>
        <vt:i4>5</vt:i4>
      </vt:variant>
      <vt:variant>
        <vt:lpwstr>http://et.diavgeia.gov.gr/</vt:lpwstr>
      </vt:variant>
      <vt:variant>
        <vt:lpwstr/>
      </vt:variant>
      <vt:variant>
        <vt:i4>6094939</vt:i4>
      </vt:variant>
      <vt:variant>
        <vt:i4>513</vt:i4>
      </vt:variant>
      <vt:variant>
        <vt:i4>0</vt:i4>
      </vt:variant>
      <vt:variant>
        <vt:i4>5</vt:i4>
      </vt:variant>
      <vt:variant>
        <vt:lpwstr>http://www.promitheus.gov.gr/</vt:lpwstr>
      </vt:variant>
      <vt:variant>
        <vt:lpwstr/>
      </vt:variant>
      <vt:variant>
        <vt:i4>6094939</vt:i4>
      </vt:variant>
      <vt:variant>
        <vt:i4>510</vt:i4>
      </vt:variant>
      <vt:variant>
        <vt:i4>0</vt:i4>
      </vt:variant>
      <vt:variant>
        <vt:i4>5</vt:i4>
      </vt:variant>
      <vt:variant>
        <vt:lpwstr>http://www.promitheus.gov.gr/</vt:lpwstr>
      </vt:variant>
      <vt:variant>
        <vt:lpwstr/>
      </vt:variant>
      <vt:variant>
        <vt:i4>6094939</vt:i4>
      </vt:variant>
      <vt:variant>
        <vt:i4>507</vt:i4>
      </vt:variant>
      <vt:variant>
        <vt:i4>0</vt:i4>
      </vt:variant>
      <vt:variant>
        <vt:i4>5</vt:i4>
      </vt:variant>
      <vt:variant>
        <vt:lpwstr>http://www.promitheus.gov.gr/</vt:lpwstr>
      </vt:variant>
      <vt:variant>
        <vt:lpwstr/>
      </vt:variant>
      <vt:variant>
        <vt:i4>6094939</vt:i4>
      </vt:variant>
      <vt:variant>
        <vt:i4>504</vt:i4>
      </vt:variant>
      <vt:variant>
        <vt:i4>0</vt:i4>
      </vt:variant>
      <vt:variant>
        <vt:i4>5</vt:i4>
      </vt:variant>
      <vt:variant>
        <vt:lpwstr>http://www.promitheus.gov.gr/</vt:lpwstr>
      </vt:variant>
      <vt:variant>
        <vt:lpwstr/>
      </vt:variant>
      <vt:variant>
        <vt:i4>6094939</vt:i4>
      </vt:variant>
      <vt:variant>
        <vt:i4>501</vt:i4>
      </vt:variant>
      <vt:variant>
        <vt:i4>0</vt:i4>
      </vt:variant>
      <vt:variant>
        <vt:i4>5</vt:i4>
      </vt:variant>
      <vt:variant>
        <vt:lpwstr>http://www.promitheus.gov.gr/</vt:lpwstr>
      </vt:variant>
      <vt:variant>
        <vt:lpwstr/>
      </vt:variant>
      <vt:variant>
        <vt:i4>6094939</vt:i4>
      </vt:variant>
      <vt:variant>
        <vt:i4>498</vt:i4>
      </vt:variant>
      <vt:variant>
        <vt:i4>0</vt:i4>
      </vt:variant>
      <vt:variant>
        <vt:i4>5</vt:i4>
      </vt:variant>
      <vt:variant>
        <vt:lpwstr>http://www.promitheus.gov.gr/</vt:lpwstr>
      </vt:variant>
      <vt:variant>
        <vt:lpwstr/>
      </vt:variant>
      <vt:variant>
        <vt:i4>6094939</vt:i4>
      </vt:variant>
      <vt:variant>
        <vt:i4>495</vt:i4>
      </vt:variant>
      <vt:variant>
        <vt:i4>0</vt:i4>
      </vt:variant>
      <vt:variant>
        <vt:i4>5</vt:i4>
      </vt:variant>
      <vt:variant>
        <vt:lpwstr>http://www.promitheus.gov.gr/</vt:lpwstr>
      </vt:variant>
      <vt:variant>
        <vt:lpwstr/>
      </vt:variant>
      <vt:variant>
        <vt:i4>6094939</vt:i4>
      </vt:variant>
      <vt:variant>
        <vt:i4>492</vt:i4>
      </vt:variant>
      <vt:variant>
        <vt:i4>0</vt:i4>
      </vt:variant>
      <vt:variant>
        <vt:i4>5</vt:i4>
      </vt:variant>
      <vt:variant>
        <vt:lpwstr>http://www.promitheus.gov.gr/</vt:lpwstr>
      </vt:variant>
      <vt:variant>
        <vt:lpwstr/>
      </vt:variant>
      <vt:variant>
        <vt:i4>6094939</vt:i4>
      </vt:variant>
      <vt:variant>
        <vt:i4>489</vt:i4>
      </vt:variant>
      <vt:variant>
        <vt:i4>0</vt:i4>
      </vt:variant>
      <vt:variant>
        <vt:i4>5</vt:i4>
      </vt:variant>
      <vt:variant>
        <vt:lpwstr>http://www.promitheus.gov.gr/</vt:lpwstr>
      </vt:variant>
      <vt:variant>
        <vt:lpwstr/>
      </vt:variant>
      <vt:variant>
        <vt:i4>1572920</vt:i4>
      </vt:variant>
      <vt:variant>
        <vt:i4>482</vt:i4>
      </vt:variant>
      <vt:variant>
        <vt:i4>0</vt:i4>
      </vt:variant>
      <vt:variant>
        <vt:i4>5</vt:i4>
      </vt:variant>
      <vt:variant>
        <vt:lpwstr/>
      </vt:variant>
      <vt:variant>
        <vt:lpwstr>_Toc22903409</vt:lpwstr>
      </vt:variant>
      <vt:variant>
        <vt:i4>1638456</vt:i4>
      </vt:variant>
      <vt:variant>
        <vt:i4>476</vt:i4>
      </vt:variant>
      <vt:variant>
        <vt:i4>0</vt:i4>
      </vt:variant>
      <vt:variant>
        <vt:i4>5</vt:i4>
      </vt:variant>
      <vt:variant>
        <vt:lpwstr/>
      </vt:variant>
      <vt:variant>
        <vt:lpwstr>_Toc22903408</vt:lpwstr>
      </vt:variant>
      <vt:variant>
        <vt:i4>1441848</vt:i4>
      </vt:variant>
      <vt:variant>
        <vt:i4>470</vt:i4>
      </vt:variant>
      <vt:variant>
        <vt:i4>0</vt:i4>
      </vt:variant>
      <vt:variant>
        <vt:i4>5</vt:i4>
      </vt:variant>
      <vt:variant>
        <vt:lpwstr/>
      </vt:variant>
      <vt:variant>
        <vt:lpwstr>_Toc22903407</vt:lpwstr>
      </vt:variant>
      <vt:variant>
        <vt:i4>1507384</vt:i4>
      </vt:variant>
      <vt:variant>
        <vt:i4>464</vt:i4>
      </vt:variant>
      <vt:variant>
        <vt:i4>0</vt:i4>
      </vt:variant>
      <vt:variant>
        <vt:i4>5</vt:i4>
      </vt:variant>
      <vt:variant>
        <vt:lpwstr/>
      </vt:variant>
      <vt:variant>
        <vt:lpwstr>_Toc22903406</vt:lpwstr>
      </vt:variant>
      <vt:variant>
        <vt:i4>1310776</vt:i4>
      </vt:variant>
      <vt:variant>
        <vt:i4>458</vt:i4>
      </vt:variant>
      <vt:variant>
        <vt:i4>0</vt:i4>
      </vt:variant>
      <vt:variant>
        <vt:i4>5</vt:i4>
      </vt:variant>
      <vt:variant>
        <vt:lpwstr/>
      </vt:variant>
      <vt:variant>
        <vt:lpwstr>_Toc22903405</vt:lpwstr>
      </vt:variant>
      <vt:variant>
        <vt:i4>1376312</vt:i4>
      </vt:variant>
      <vt:variant>
        <vt:i4>452</vt:i4>
      </vt:variant>
      <vt:variant>
        <vt:i4>0</vt:i4>
      </vt:variant>
      <vt:variant>
        <vt:i4>5</vt:i4>
      </vt:variant>
      <vt:variant>
        <vt:lpwstr/>
      </vt:variant>
      <vt:variant>
        <vt:lpwstr>_Toc22903404</vt:lpwstr>
      </vt:variant>
      <vt:variant>
        <vt:i4>1179704</vt:i4>
      </vt:variant>
      <vt:variant>
        <vt:i4>446</vt:i4>
      </vt:variant>
      <vt:variant>
        <vt:i4>0</vt:i4>
      </vt:variant>
      <vt:variant>
        <vt:i4>5</vt:i4>
      </vt:variant>
      <vt:variant>
        <vt:lpwstr/>
      </vt:variant>
      <vt:variant>
        <vt:lpwstr>_Toc22903403</vt:lpwstr>
      </vt:variant>
      <vt:variant>
        <vt:i4>1245240</vt:i4>
      </vt:variant>
      <vt:variant>
        <vt:i4>440</vt:i4>
      </vt:variant>
      <vt:variant>
        <vt:i4>0</vt:i4>
      </vt:variant>
      <vt:variant>
        <vt:i4>5</vt:i4>
      </vt:variant>
      <vt:variant>
        <vt:lpwstr/>
      </vt:variant>
      <vt:variant>
        <vt:lpwstr>_Toc22903402</vt:lpwstr>
      </vt:variant>
      <vt:variant>
        <vt:i4>1048632</vt:i4>
      </vt:variant>
      <vt:variant>
        <vt:i4>434</vt:i4>
      </vt:variant>
      <vt:variant>
        <vt:i4>0</vt:i4>
      </vt:variant>
      <vt:variant>
        <vt:i4>5</vt:i4>
      </vt:variant>
      <vt:variant>
        <vt:lpwstr/>
      </vt:variant>
      <vt:variant>
        <vt:lpwstr>_Toc22903401</vt:lpwstr>
      </vt:variant>
      <vt:variant>
        <vt:i4>1114168</vt:i4>
      </vt:variant>
      <vt:variant>
        <vt:i4>428</vt:i4>
      </vt:variant>
      <vt:variant>
        <vt:i4>0</vt:i4>
      </vt:variant>
      <vt:variant>
        <vt:i4>5</vt:i4>
      </vt:variant>
      <vt:variant>
        <vt:lpwstr/>
      </vt:variant>
      <vt:variant>
        <vt:lpwstr>_Toc22903400</vt:lpwstr>
      </vt:variant>
      <vt:variant>
        <vt:i4>2031665</vt:i4>
      </vt:variant>
      <vt:variant>
        <vt:i4>422</vt:i4>
      </vt:variant>
      <vt:variant>
        <vt:i4>0</vt:i4>
      </vt:variant>
      <vt:variant>
        <vt:i4>5</vt:i4>
      </vt:variant>
      <vt:variant>
        <vt:lpwstr/>
      </vt:variant>
      <vt:variant>
        <vt:lpwstr>_Toc22903399</vt:lpwstr>
      </vt:variant>
      <vt:variant>
        <vt:i4>1966129</vt:i4>
      </vt:variant>
      <vt:variant>
        <vt:i4>416</vt:i4>
      </vt:variant>
      <vt:variant>
        <vt:i4>0</vt:i4>
      </vt:variant>
      <vt:variant>
        <vt:i4>5</vt:i4>
      </vt:variant>
      <vt:variant>
        <vt:lpwstr/>
      </vt:variant>
      <vt:variant>
        <vt:lpwstr>_Toc22903398</vt:lpwstr>
      </vt:variant>
      <vt:variant>
        <vt:i4>1114161</vt:i4>
      </vt:variant>
      <vt:variant>
        <vt:i4>410</vt:i4>
      </vt:variant>
      <vt:variant>
        <vt:i4>0</vt:i4>
      </vt:variant>
      <vt:variant>
        <vt:i4>5</vt:i4>
      </vt:variant>
      <vt:variant>
        <vt:lpwstr/>
      </vt:variant>
      <vt:variant>
        <vt:lpwstr>_Toc22903397</vt:lpwstr>
      </vt:variant>
      <vt:variant>
        <vt:i4>1048625</vt:i4>
      </vt:variant>
      <vt:variant>
        <vt:i4>404</vt:i4>
      </vt:variant>
      <vt:variant>
        <vt:i4>0</vt:i4>
      </vt:variant>
      <vt:variant>
        <vt:i4>5</vt:i4>
      </vt:variant>
      <vt:variant>
        <vt:lpwstr/>
      </vt:variant>
      <vt:variant>
        <vt:lpwstr>_Toc22903396</vt:lpwstr>
      </vt:variant>
      <vt:variant>
        <vt:i4>1245233</vt:i4>
      </vt:variant>
      <vt:variant>
        <vt:i4>398</vt:i4>
      </vt:variant>
      <vt:variant>
        <vt:i4>0</vt:i4>
      </vt:variant>
      <vt:variant>
        <vt:i4>5</vt:i4>
      </vt:variant>
      <vt:variant>
        <vt:lpwstr/>
      </vt:variant>
      <vt:variant>
        <vt:lpwstr>_Toc22903395</vt:lpwstr>
      </vt:variant>
      <vt:variant>
        <vt:i4>1179697</vt:i4>
      </vt:variant>
      <vt:variant>
        <vt:i4>392</vt:i4>
      </vt:variant>
      <vt:variant>
        <vt:i4>0</vt:i4>
      </vt:variant>
      <vt:variant>
        <vt:i4>5</vt:i4>
      </vt:variant>
      <vt:variant>
        <vt:lpwstr/>
      </vt:variant>
      <vt:variant>
        <vt:lpwstr>_Toc22903394</vt:lpwstr>
      </vt:variant>
      <vt:variant>
        <vt:i4>1376305</vt:i4>
      </vt:variant>
      <vt:variant>
        <vt:i4>386</vt:i4>
      </vt:variant>
      <vt:variant>
        <vt:i4>0</vt:i4>
      </vt:variant>
      <vt:variant>
        <vt:i4>5</vt:i4>
      </vt:variant>
      <vt:variant>
        <vt:lpwstr/>
      </vt:variant>
      <vt:variant>
        <vt:lpwstr>_Toc22903393</vt:lpwstr>
      </vt:variant>
      <vt:variant>
        <vt:i4>1310769</vt:i4>
      </vt:variant>
      <vt:variant>
        <vt:i4>380</vt:i4>
      </vt:variant>
      <vt:variant>
        <vt:i4>0</vt:i4>
      </vt:variant>
      <vt:variant>
        <vt:i4>5</vt:i4>
      </vt:variant>
      <vt:variant>
        <vt:lpwstr/>
      </vt:variant>
      <vt:variant>
        <vt:lpwstr>_Toc22903392</vt:lpwstr>
      </vt:variant>
      <vt:variant>
        <vt:i4>1507377</vt:i4>
      </vt:variant>
      <vt:variant>
        <vt:i4>374</vt:i4>
      </vt:variant>
      <vt:variant>
        <vt:i4>0</vt:i4>
      </vt:variant>
      <vt:variant>
        <vt:i4>5</vt:i4>
      </vt:variant>
      <vt:variant>
        <vt:lpwstr/>
      </vt:variant>
      <vt:variant>
        <vt:lpwstr>_Toc22903391</vt:lpwstr>
      </vt:variant>
      <vt:variant>
        <vt:i4>1441841</vt:i4>
      </vt:variant>
      <vt:variant>
        <vt:i4>368</vt:i4>
      </vt:variant>
      <vt:variant>
        <vt:i4>0</vt:i4>
      </vt:variant>
      <vt:variant>
        <vt:i4>5</vt:i4>
      </vt:variant>
      <vt:variant>
        <vt:lpwstr/>
      </vt:variant>
      <vt:variant>
        <vt:lpwstr>_Toc22903390</vt:lpwstr>
      </vt:variant>
      <vt:variant>
        <vt:i4>2031664</vt:i4>
      </vt:variant>
      <vt:variant>
        <vt:i4>362</vt:i4>
      </vt:variant>
      <vt:variant>
        <vt:i4>0</vt:i4>
      </vt:variant>
      <vt:variant>
        <vt:i4>5</vt:i4>
      </vt:variant>
      <vt:variant>
        <vt:lpwstr/>
      </vt:variant>
      <vt:variant>
        <vt:lpwstr>_Toc22903389</vt:lpwstr>
      </vt:variant>
      <vt:variant>
        <vt:i4>1966128</vt:i4>
      </vt:variant>
      <vt:variant>
        <vt:i4>356</vt:i4>
      </vt:variant>
      <vt:variant>
        <vt:i4>0</vt:i4>
      </vt:variant>
      <vt:variant>
        <vt:i4>5</vt:i4>
      </vt:variant>
      <vt:variant>
        <vt:lpwstr/>
      </vt:variant>
      <vt:variant>
        <vt:lpwstr>_Toc22903388</vt:lpwstr>
      </vt:variant>
      <vt:variant>
        <vt:i4>1114160</vt:i4>
      </vt:variant>
      <vt:variant>
        <vt:i4>350</vt:i4>
      </vt:variant>
      <vt:variant>
        <vt:i4>0</vt:i4>
      </vt:variant>
      <vt:variant>
        <vt:i4>5</vt:i4>
      </vt:variant>
      <vt:variant>
        <vt:lpwstr/>
      </vt:variant>
      <vt:variant>
        <vt:lpwstr>_Toc22903387</vt:lpwstr>
      </vt:variant>
      <vt:variant>
        <vt:i4>1048624</vt:i4>
      </vt:variant>
      <vt:variant>
        <vt:i4>344</vt:i4>
      </vt:variant>
      <vt:variant>
        <vt:i4>0</vt:i4>
      </vt:variant>
      <vt:variant>
        <vt:i4>5</vt:i4>
      </vt:variant>
      <vt:variant>
        <vt:lpwstr/>
      </vt:variant>
      <vt:variant>
        <vt:lpwstr>_Toc22903386</vt:lpwstr>
      </vt:variant>
      <vt:variant>
        <vt:i4>1245232</vt:i4>
      </vt:variant>
      <vt:variant>
        <vt:i4>338</vt:i4>
      </vt:variant>
      <vt:variant>
        <vt:i4>0</vt:i4>
      </vt:variant>
      <vt:variant>
        <vt:i4>5</vt:i4>
      </vt:variant>
      <vt:variant>
        <vt:lpwstr/>
      </vt:variant>
      <vt:variant>
        <vt:lpwstr>_Toc22903385</vt:lpwstr>
      </vt:variant>
      <vt:variant>
        <vt:i4>1179696</vt:i4>
      </vt:variant>
      <vt:variant>
        <vt:i4>332</vt:i4>
      </vt:variant>
      <vt:variant>
        <vt:i4>0</vt:i4>
      </vt:variant>
      <vt:variant>
        <vt:i4>5</vt:i4>
      </vt:variant>
      <vt:variant>
        <vt:lpwstr/>
      </vt:variant>
      <vt:variant>
        <vt:lpwstr>_Toc22903384</vt:lpwstr>
      </vt:variant>
      <vt:variant>
        <vt:i4>1376304</vt:i4>
      </vt:variant>
      <vt:variant>
        <vt:i4>326</vt:i4>
      </vt:variant>
      <vt:variant>
        <vt:i4>0</vt:i4>
      </vt:variant>
      <vt:variant>
        <vt:i4>5</vt:i4>
      </vt:variant>
      <vt:variant>
        <vt:lpwstr/>
      </vt:variant>
      <vt:variant>
        <vt:lpwstr>_Toc22903383</vt:lpwstr>
      </vt:variant>
      <vt:variant>
        <vt:i4>1310768</vt:i4>
      </vt:variant>
      <vt:variant>
        <vt:i4>320</vt:i4>
      </vt:variant>
      <vt:variant>
        <vt:i4>0</vt:i4>
      </vt:variant>
      <vt:variant>
        <vt:i4>5</vt:i4>
      </vt:variant>
      <vt:variant>
        <vt:lpwstr/>
      </vt:variant>
      <vt:variant>
        <vt:lpwstr>_Toc22903382</vt:lpwstr>
      </vt:variant>
      <vt:variant>
        <vt:i4>1507376</vt:i4>
      </vt:variant>
      <vt:variant>
        <vt:i4>314</vt:i4>
      </vt:variant>
      <vt:variant>
        <vt:i4>0</vt:i4>
      </vt:variant>
      <vt:variant>
        <vt:i4>5</vt:i4>
      </vt:variant>
      <vt:variant>
        <vt:lpwstr/>
      </vt:variant>
      <vt:variant>
        <vt:lpwstr>_Toc22903381</vt:lpwstr>
      </vt:variant>
      <vt:variant>
        <vt:i4>1441840</vt:i4>
      </vt:variant>
      <vt:variant>
        <vt:i4>308</vt:i4>
      </vt:variant>
      <vt:variant>
        <vt:i4>0</vt:i4>
      </vt:variant>
      <vt:variant>
        <vt:i4>5</vt:i4>
      </vt:variant>
      <vt:variant>
        <vt:lpwstr/>
      </vt:variant>
      <vt:variant>
        <vt:lpwstr>_Toc22903380</vt:lpwstr>
      </vt:variant>
      <vt:variant>
        <vt:i4>2031679</vt:i4>
      </vt:variant>
      <vt:variant>
        <vt:i4>302</vt:i4>
      </vt:variant>
      <vt:variant>
        <vt:i4>0</vt:i4>
      </vt:variant>
      <vt:variant>
        <vt:i4>5</vt:i4>
      </vt:variant>
      <vt:variant>
        <vt:lpwstr/>
      </vt:variant>
      <vt:variant>
        <vt:lpwstr>_Toc22903379</vt:lpwstr>
      </vt:variant>
      <vt:variant>
        <vt:i4>1966143</vt:i4>
      </vt:variant>
      <vt:variant>
        <vt:i4>296</vt:i4>
      </vt:variant>
      <vt:variant>
        <vt:i4>0</vt:i4>
      </vt:variant>
      <vt:variant>
        <vt:i4>5</vt:i4>
      </vt:variant>
      <vt:variant>
        <vt:lpwstr/>
      </vt:variant>
      <vt:variant>
        <vt:lpwstr>_Toc22903378</vt:lpwstr>
      </vt:variant>
      <vt:variant>
        <vt:i4>1114175</vt:i4>
      </vt:variant>
      <vt:variant>
        <vt:i4>290</vt:i4>
      </vt:variant>
      <vt:variant>
        <vt:i4>0</vt:i4>
      </vt:variant>
      <vt:variant>
        <vt:i4>5</vt:i4>
      </vt:variant>
      <vt:variant>
        <vt:lpwstr/>
      </vt:variant>
      <vt:variant>
        <vt:lpwstr>_Toc22903377</vt:lpwstr>
      </vt:variant>
      <vt:variant>
        <vt:i4>1048639</vt:i4>
      </vt:variant>
      <vt:variant>
        <vt:i4>284</vt:i4>
      </vt:variant>
      <vt:variant>
        <vt:i4>0</vt:i4>
      </vt:variant>
      <vt:variant>
        <vt:i4>5</vt:i4>
      </vt:variant>
      <vt:variant>
        <vt:lpwstr/>
      </vt:variant>
      <vt:variant>
        <vt:lpwstr>_Toc22903376</vt:lpwstr>
      </vt:variant>
      <vt:variant>
        <vt:i4>1245247</vt:i4>
      </vt:variant>
      <vt:variant>
        <vt:i4>278</vt:i4>
      </vt:variant>
      <vt:variant>
        <vt:i4>0</vt:i4>
      </vt:variant>
      <vt:variant>
        <vt:i4>5</vt:i4>
      </vt:variant>
      <vt:variant>
        <vt:lpwstr/>
      </vt:variant>
      <vt:variant>
        <vt:lpwstr>_Toc22903375</vt:lpwstr>
      </vt:variant>
      <vt:variant>
        <vt:i4>1179711</vt:i4>
      </vt:variant>
      <vt:variant>
        <vt:i4>272</vt:i4>
      </vt:variant>
      <vt:variant>
        <vt:i4>0</vt:i4>
      </vt:variant>
      <vt:variant>
        <vt:i4>5</vt:i4>
      </vt:variant>
      <vt:variant>
        <vt:lpwstr/>
      </vt:variant>
      <vt:variant>
        <vt:lpwstr>_Toc22903374</vt:lpwstr>
      </vt:variant>
      <vt:variant>
        <vt:i4>1376319</vt:i4>
      </vt:variant>
      <vt:variant>
        <vt:i4>266</vt:i4>
      </vt:variant>
      <vt:variant>
        <vt:i4>0</vt:i4>
      </vt:variant>
      <vt:variant>
        <vt:i4>5</vt:i4>
      </vt:variant>
      <vt:variant>
        <vt:lpwstr/>
      </vt:variant>
      <vt:variant>
        <vt:lpwstr>_Toc22903373</vt:lpwstr>
      </vt:variant>
      <vt:variant>
        <vt:i4>1310783</vt:i4>
      </vt:variant>
      <vt:variant>
        <vt:i4>260</vt:i4>
      </vt:variant>
      <vt:variant>
        <vt:i4>0</vt:i4>
      </vt:variant>
      <vt:variant>
        <vt:i4>5</vt:i4>
      </vt:variant>
      <vt:variant>
        <vt:lpwstr/>
      </vt:variant>
      <vt:variant>
        <vt:lpwstr>_Toc22903372</vt:lpwstr>
      </vt:variant>
      <vt:variant>
        <vt:i4>1507391</vt:i4>
      </vt:variant>
      <vt:variant>
        <vt:i4>254</vt:i4>
      </vt:variant>
      <vt:variant>
        <vt:i4>0</vt:i4>
      </vt:variant>
      <vt:variant>
        <vt:i4>5</vt:i4>
      </vt:variant>
      <vt:variant>
        <vt:lpwstr/>
      </vt:variant>
      <vt:variant>
        <vt:lpwstr>_Toc22903371</vt:lpwstr>
      </vt:variant>
      <vt:variant>
        <vt:i4>1441855</vt:i4>
      </vt:variant>
      <vt:variant>
        <vt:i4>248</vt:i4>
      </vt:variant>
      <vt:variant>
        <vt:i4>0</vt:i4>
      </vt:variant>
      <vt:variant>
        <vt:i4>5</vt:i4>
      </vt:variant>
      <vt:variant>
        <vt:lpwstr/>
      </vt:variant>
      <vt:variant>
        <vt:lpwstr>_Toc22903370</vt:lpwstr>
      </vt:variant>
      <vt:variant>
        <vt:i4>2031678</vt:i4>
      </vt:variant>
      <vt:variant>
        <vt:i4>242</vt:i4>
      </vt:variant>
      <vt:variant>
        <vt:i4>0</vt:i4>
      </vt:variant>
      <vt:variant>
        <vt:i4>5</vt:i4>
      </vt:variant>
      <vt:variant>
        <vt:lpwstr/>
      </vt:variant>
      <vt:variant>
        <vt:lpwstr>_Toc22903369</vt:lpwstr>
      </vt:variant>
      <vt:variant>
        <vt:i4>1966142</vt:i4>
      </vt:variant>
      <vt:variant>
        <vt:i4>236</vt:i4>
      </vt:variant>
      <vt:variant>
        <vt:i4>0</vt:i4>
      </vt:variant>
      <vt:variant>
        <vt:i4>5</vt:i4>
      </vt:variant>
      <vt:variant>
        <vt:lpwstr/>
      </vt:variant>
      <vt:variant>
        <vt:lpwstr>_Toc22903368</vt:lpwstr>
      </vt:variant>
      <vt:variant>
        <vt:i4>1114174</vt:i4>
      </vt:variant>
      <vt:variant>
        <vt:i4>230</vt:i4>
      </vt:variant>
      <vt:variant>
        <vt:i4>0</vt:i4>
      </vt:variant>
      <vt:variant>
        <vt:i4>5</vt:i4>
      </vt:variant>
      <vt:variant>
        <vt:lpwstr/>
      </vt:variant>
      <vt:variant>
        <vt:lpwstr>_Toc22903367</vt:lpwstr>
      </vt:variant>
      <vt:variant>
        <vt:i4>1048638</vt:i4>
      </vt:variant>
      <vt:variant>
        <vt:i4>224</vt:i4>
      </vt:variant>
      <vt:variant>
        <vt:i4>0</vt:i4>
      </vt:variant>
      <vt:variant>
        <vt:i4>5</vt:i4>
      </vt:variant>
      <vt:variant>
        <vt:lpwstr/>
      </vt:variant>
      <vt:variant>
        <vt:lpwstr>_Toc22903366</vt:lpwstr>
      </vt:variant>
      <vt:variant>
        <vt:i4>1245246</vt:i4>
      </vt:variant>
      <vt:variant>
        <vt:i4>218</vt:i4>
      </vt:variant>
      <vt:variant>
        <vt:i4>0</vt:i4>
      </vt:variant>
      <vt:variant>
        <vt:i4>5</vt:i4>
      </vt:variant>
      <vt:variant>
        <vt:lpwstr/>
      </vt:variant>
      <vt:variant>
        <vt:lpwstr>_Toc22903365</vt:lpwstr>
      </vt:variant>
      <vt:variant>
        <vt:i4>1179710</vt:i4>
      </vt:variant>
      <vt:variant>
        <vt:i4>212</vt:i4>
      </vt:variant>
      <vt:variant>
        <vt:i4>0</vt:i4>
      </vt:variant>
      <vt:variant>
        <vt:i4>5</vt:i4>
      </vt:variant>
      <vt:variant>
        <vt:lpwstr/>
      </vt:variant>
      <vt:variant>
        <vt:lpwstr>_Toc22903364</vt:lpwstr>
      </vt:variant>
      <vt:variant>
        <vt:i4>1376318</vt:i4>
      </vt:variant>
      <vt:variant>
        <vt:i4>206</vt:i4>
      </vt:variant>
      <vt:variant>
        <vt:i4>0</vt:i4>
      </vt:variant>
      <vt:variant>
        <vt:i4>5</vt:i4>
      </vt:variant>
      <vt:variant>
        <vt:lpwstr/>
      </vt:variant>
      <vt:variant>
        <vt:lpwstr>_Toc22903363</vt:lpwstr>
      </vt:variant>
      <vt:variant>
        <vt:i4>1310782</vt:i4>
      </vt:variant>
      <vt:variant>
        <vt:i4>200</vt:i4>
      </vt:variant>
      <vt:variant>
        <vt:i4>0</vt:i4>
      </vt:variant>
      <vt:variant>
        <vt:i4>5</vt:i4>
      </vt:variant>
      <vt:variant>
        <vt:lpwstr/>
      </vt:variant>
      <vt:variant>
        <vt:lpwstr>_Toc22903362</vt:lpwstr>
      </vt:variant>
      <vt:variant>
        <vt:i4>1507390</vt:i4>
      </vt:variant>
      <vt:variant>
        <vt:i4>194</vt:i4>
      </vt:variant>
      <vt:variant>
        <vt:i4>0</vt:i4>
      </vt:variant>
      <vt:variant>
        <vt:i4>5</vt:i4>
      </vt:variant>
      <vt:variant>
        <vt:lpwstr/>
      </vt:variant>
      <vt:variant>
        <vt:lpwstr>_Toc22903361</vt:lpwstr>
      </vt:variant>
      <vt:variant>
        <vt:i4>1441854</vt:i4>
      </vt:variant>
      <vt:variant>
        <vt:i4>188</vt:i4>
      </vt:variant>
      <vt:variant>
        <vt:i4>0</vt:i4>
      </vt:variant>
      <vt:variant>
        <vt:i4>5</vt:i4>
      </vt:variant>
      <vt:variant>
        <vt:lpwstr/>
      </vt:variant>
      <vt:variant>
        <vt:lpwstr>_Toc22903360</vt:lpwstr>
      </vt:variant>
      <vt:variant>
        <vt:i4>2031677</vt:i4>
      </vt:variant>
      <vt:variant>
        <vt:i4>182</vt:i4>
      </vt:variant>
      <vt:variant>
        <vt:i4>0</vt:i4>
      </vt:variant>
      <vt:variant>
        <vt:i4>5</vt:i4>
      </vt:variant>
      <vt:variant>
        <vt:lpwstr/>
      </vt:variant>
      <vt:variant>
        <vt:lpwstr>_Toc22903359</vt:lpwstr>
      </vt:variant>
      <vt:variant>
        <vt:i4>1966141</vt:i4>
      </vt:variant>
      <vt:variant>
        <vt:i4>176</vt:i4>
      </vt:variant>
      <vt:variant>
        <vt:i4>0</vt:i4>
      </vt:variant>
      <vt:variant>
        <vt:i4>5</vt:i4>
      </vt:variant>
      <vt:variant>
        <vt:lpwstr/>
      </vt:variant>
      <vt:variant>
        <vt:lpwstr>_Toc22903358</vt:lpwstr>
      </vt:variant>
      <vt:variant>
        <vt:i4>1114173</vt:i4>
      </vt:variant>
      <vt:variant>
        <vt:i4>170</vt:i4>
      </vt:variant>
      <vt:variant>
        <vt:i4>0</vt:i4>
      </vt:variant>
      <vt:variant>
        <vt:i4>5</vt:i4>
      </vt:variant>
      <vt:variant>
        <vt:lpwstr/>
      </vt:variant>
      <vt:variant>
        <vt:lpwstr>_Toc22903357</vt:lpwstr>
      </vt:variant>
      <vt:variant>
        <vt:i4>1048637</vt:i4>
      </vt:variant>
      <vt:variant>
        <vt:i4>164</vt:i4>
      </vt:variant>
      <vt:variant>
        <vt:i4>0</vt:i4>
      </vt:variant>
      <vt:variant>
        <vt:i4>5</vt:i4>
      </vt:variant>
      <vt:variant>
        <vt:lpwstr/>
      </vt:variant>
      <vt:variant>
        <vt:lpwstr>_Toc22903356</vt:lpwstr>
      </vt:variant>
      <vt:variant>
        <vt:i4>1245245</vt:i4>
      </vt:variant>
      <vt:variant>
        <vt:i4>158</vt:i4>
      </vt:variant>
      <vt:variant>
        <vt:i4>0</vt:i4>
      </vt:variant>
      <vt:variant>
        <vt:i4>5</vt:i4>
      </vt:variant>
      <vt:variant>
        <vt:lpwstr/>
      </vt:variant>
      <vt:variant>
        <vt:lpwstr>_Toc22903355</vt:lpwstr>
      </vt:variant>
      <vt:variant>
        <vt:i4>1179709</vt:i4>
      </vt:variant>
      <vt:variant>
        <vt:i4>152</vt:i4>
      </vt:variant>
      <vt:variant>
        <vt:i4>0</vt:i4>
      </vt:variant>
      <vt:variant>
        <vt:i4>5</vt:i4>
      </vt:variant>
      <vt:variant>
        <vt:lpwstr/>
      </vt:variant>
      <vt:variant>
        <vt:lpwstr>_Toc22903354</vt:lpwstr>
      </vt:variant>
      <vt:variant>
        <vt:i4>1376317</vt:i4>
      </vt:variant>
      <vt:variant>
        <vt:i4>146</vt:i4>
      </vt:variant>
      <vt:variant>
        <vt:i4>0</vt:i4>
      </vt:variant>
      <vt:variant>
        <vt:i4>5</vt:i4>
      </vt:variant>
      <vt:variant>
        <vt:lpwstr/>
      </vt:variant>
      <vt:variant>
        <vt:lpwstr>_Toc22903353</vt:lpwstr>
      </vt:variant>
      <vt:variant>
        <vt:i4>1310781</vt:i4>
      </vt:variant>
      <vt:variant>
        <vt:i4>140</vt:i4>
      </vt:variant>
      <vt:variant>
        <vt:i4>0</vt:i4>
      </vt:variant>
      <vt:variant>
        <vt:i4>5</vt:i4>
      </vt:variant>
      <vt:variant>
        <vt:lpwstr/>
      </vt:variant>
      <vt:variant>
        <vt:lpwstr>_Toc22903352</vt:lpwstr>
      </vt:variant>
      <vt:variant>
        <vt:i4>1507389</vt:i4>
      </vt:variant>
      <vt:variant>
        <vt:i4>134</vt:i4>
      </vt:variant>
      <vt:variant>
        <vt:i4>0</vt:i4>
      </vt:variant>
      <vt:variant>
        <vt:i4>5</vt:i4>
      </vt:variant>
      <vt:variant>
        <vt:lpwstr/>
      </vt:variant>
      <vt:variant>
        <vt:lpwstr>_Toc22903351</vt:lpwstr>
      </vt:variant>
      <vt:variant>
        <vt:i4>1441853</vt:i4>
      </vt:variant>
      <vt:variant>
        <vt:i4>128</vt:i4>
      </vt:variant>
      <vt:variant>
        <vt:i4>0</vt:i4>
      </vt:variant>
      <vt:variant>
        <vt:i4>5</vt:i4>
      </vt:variant>
      <vt:variant>
        <vt:lpwstr/>
      </vt:variant>
      <vt:variant>
        <vt:lpwstr>_Toc22903350</vt:lpwstr>
      </vt:variant>
      <vt:variant>
        <vt:i4>2031676</vt:i4>
      </vt:variant>
      <vt:variant>
        <vt:i4>122</vt:i4>
      </vt:variant>
      <vt:variant>
        <vt:i4>0</vt:i4>
      </vt:variant>
      <vt:variant>
        <vt:i4>5</vt:i4>
      </vt:variant>
      <vt:variant>
        <vt:lpwstr/>
      </vt:variant>
      <vt:variant>
        <vt:lpwstr>_Toc22903349</vt:lpwstr>
      </vt:variant>
      <vt:variant>
        <vt:i4>1966140</vt:i4>
      </vt:variant>
      <vt:variant>
        <vt:i4>116</vt:i4>
      </vt:variant>
      <vt:variant>
        <vt:i4>0</vt:i4>
      </vt:variant>
      <vt:variant>
        <vt:i4>5</vt:i4>
      </vt:variant>
      <vt:variant>
        <vt:lpwstr/>
      </vt:variant>
      <vt:variant>
        <vt:lpwstr>_Toc22903348</vt:lpwstr>
      </vt:variant>
      <vt:variant>
        <vt:i4>1114172</vt:i4>
      </vt:variant>
      <vt:variant>
        <vt:i4>110</vt:i4>
      </vt:variant>
      <vt:variant>
        <vt:i4>0</vt:i4>
      </vt:variant>
      <vt:variant>
        <vt:i4>5</vt:i4>
      </vt:variant>
      <vt:variant>
        <vt:lpwstr/>
      </vt:variant>
      <vt:variant>
        <vt:lpwstr>_Toc22903347</vt:lpwstr>
      </vt:variant>
      <vt:variant>
        <vt:i4>1048636</vt:i4>
      </vt:variant>
      <vt:variant>
        <vt:i4>104</vt:i4>
      </vt:variant>
      <vt:variant>
        <vt:i4>0</vt:i4>
      </vt:variant>
      <vt:variant>
        <vt:i4>5</vt:i4>
      </vt:variant>
      <vt:variant>
        <vt:lpwstr/>
      </vt:variant>
      <vt:variant>
        <vt:lpwstr>_Toc22903346</vt:lpwstr>
      </vt:variant>
      <vt:variant>
        <vt:i4>1245244</vt:i4>
      </vt:variant>
      <vt:variant>
        <vt:i4>98</vt:i4>
      </vt:variant>
      <vt:variant>
        <vt:i4>0</vt:i4>
      </vt:variant>
      <vt:variant>
        <vt:i4>5</vt:i4>
      </vt:variant>
      <vt:variant>
        <vt:lpwstr/>
      </vt:variant>
      <vt:variant>
        <vt:lpwstr>_Toc22903345</vt:lpwstr>
      </vt:variant>
      <vt:variant>
        <vt:i4>1179708</vt:i4>
      </vt:variant>
      <vt:variant>
        <vt:i4>92</vt:i4>
      </vt:variant>
      <vt:variant>
        <vt:i4>0</vt:i4>
      </vt:variant>
      <vt:variant>
        <vt:i4>5</vt:i4>
      </vt:variant>
      <vt:variant>
        <vt:lpwstr/>
      </vt:variant>
      <vt:variant>
        <vt:lpwstr>_Toc22903344</vt:lpwstr>
      </vt:variant>
      <vt:variant>
        <vt:i4>1376316</vt:i4>
      </vt:variant>
      <vt:variant>
        <vt:i4>86</vt:i4>
      </vt:variant>
      <vt:variant>
        <vt:i4>0</vt:i4>
      </vt:variant>
      <vt:variant>
        <vt:i4>5</vt:i4>
      </vt:variant>
      <vt:variant>
        <vt:lpwstr/>
      </vt:variant>
      <vt:variant>
        <vt:lpwstr>_Toc22903343</vt:lpwstr>
      </vt:variant>
      <vt:variant>
        <vt:i4>1310780</vt:i4>
      </vt:variant>
      <vt:variant>
        <vt:i4>80</vt:i4>
      </vt:variant>
      <vt:variant>
        <vt:i4>0</vt:i4>
      </vt:variant>
      <vt:variant>
        <vt:i4>5</vt:i4>
      </vt:variant>
      <vt:variant>
        <vt:lpwstr/>
      </vt:variant>
      <vt:variant>
        <vt:lpwstr>_Toc22903342</vt:lpwstr>
      </vt:variant>
      <vt:variant>
        <vt:i4>1507388</vt:i4>
      </vt:variant>
      <vt:variant>
        <vt:i4>74</vt:i4>
      </vt:variant>
      <vt:variant>
        <vt:i4>0</vt:i4>
      </vt:variant>
      <vt:variant>
        <vt:i4>5</vt:i4>
      </vt:variant>
      <vt:variant>
        <vt:lpwstr/>
      </vt:variant>
      <vt:variant>
        <vt:lpwstr>_Toc22903341</vt:lpwstr>
      </vt:variant>
      <vt:variant>
        <vt:i4>1441852</vt:i4>
      </vt:variant>
      <vt:variant>
        <vt:i4>68</vt:i4>
      </vt:variant>
      <vt:variant>
        <vt:i4>0</vt:i4>
      </vt:variant>
      <vt:variant>
        <vt:i4>5</vt:i4>
      </vt:variant>
      <vt:variant>
        <vt:lpwstr/>
      </vt:variant>
      <vt:variant>
        <vt:lpwstr>_Toc22903340</vt:lpwstr>
      </vt:variant>
      <vt:variant>
        <vt:i4>2031675</vt:i4>
      </vt:variant>
      <vt:variant>
        <vt:i4>62</vt:i4>
      </vt:variant>
      <vt:variant>
        <vt:i4>0</vt:i4>
      </vt:variant>
      <vt:variant>
        <vt:i4>5</vt:i4>
      </vt:variant>
      <vt:variant>
        <vt:lpwstr/>
      </vt:variant>
      <vt:variant>
        <vt:lpwstr>_Toc22903339</vt:lpwstr>
      </vt:variant>
      <vt:variant>
        <vt:i4>1966139</vt:i4>
      </vt:variant>
      <vt:variant>
        <vt:i4>56</vt:i4>
      </vt:variant>
      <vt:variant>
        <vt:i4>0</vt:i4>
      </vt:variant>
      <vt:variant>
        <vt:i4>5</vt:i4>
      </vt:variant>
      <vt:variant>
        <vt:lpwstr/>
      </vt:variant>
      <vt:variant>
        <vt:lpwstr>_Toc22903338</vt:lpwstr>
      </vt:variant>
      <vt:variant>
        <vt:i4>1114171</vt:i4>
      </vt:variant>
      <vt:variant>
        <vt:i4>50</vt:i4>
      </vt:variant>
      <vt:variant>
        <vt:i4>0</vt:i4>
      </vt:variant>
      <vt:variant>
        <vt:i4>5</vt:i4>
      </vt:variant>
      <vt:variant>
        <vt:lpwstr/>
      </vt:variant>
      <vt:variant>
        <vt:lpwstr>_Toc22903337</vt:lpwstr>
      </vt:variant>
      <vt:variant>
        <vt:i4>1048635</vt:i4>
      </vt:variant>
      <vt:variant>
        <vt:i4>44</vt:i4>
      </vt:variant>
      <vt:variant>
        <vt:i4>0</vt:i4>
      </vt:variant>
      <vt:variant>
        <vt:i4>5</vt:i4>
      </vt:variant>
      <vt:variant>
        <vt:lpwstr/>
      </vt:variant>
      <vt:variant>
        <vt:lpwstr>_Toc22903336</vt:lpwstr>
      </vt:variant>
      <vt:variant>
        <vt:i4>1245243</vt:i4>
      </vt:variant>
      <vt:variant>
        <vt:i4>38</vt:i4>
      </vt:variant>
      <vt:variant>
        <vt:i4>0</vt:i4>
      </vt:variant>
      <vt:variant>
        <vt:i4>5</vt:i4>
      </vt:variant>
      <vt:variant>
        <vt:lpwstr/>
      </vt:variant>
      <vt:variant>
        <vt:lpwstr>_Toc22903335</vt:lpwstr>
      </vt:variant>
      <vt:variant>
        <vt:i4>1179707</vt:i4>
      </vt:variant>
      <vt:variant>
        <vt:i4>32</vt:i4>
      </vt:variant>
      <vt:variant>
        <vt:i4>0</vt:i4>
      </vt:variant>
      <vt:variant>
        <vt:i4>5</vt:i4>
      </vt:variant>
      <vt:variant>
        <vt:lpwstr/>
      </vt:variant>
      <vt:variant>
        <vt:lpwstr>_Toc22903334</vt:lpwstr>
      </vt:variant>
      <vt:variant>
        <vt:i4>1376315</vt:i4>
      </vt:variant>
      <vt:variant>
        <vt:i4>26</vt:i4>
      </vt:variant>
      <vt:variant>
        <vt:i4>0</vt:i4>
      </vt:variant>
      <vt:variant>
        <vt:i4>5</vt:i4>
      </vt:variant>
      <vt:variant>
        <vt:lpwstr/>
      </vt:variant>
      <vt:variant>
        <vt:lpwstr>_Toc22903333</vt:lpwstr>
      </vt:variant>
      <vt:variant>
        <vt:i4>1310779</vt:i4>
      </vt:variant>
      <vt:variant>
        <vt:i4>20</vt:i4>
      </vt:variant>
      <vt:variant>
        <vt:i4>0</vt:i4>
      </vt:variant>
      <vt:variant>
        <vt:i4>5</vt:i4>
      </vt:variant>
      <vt:variant>
        <vt:lpwstr/>
      </vt:variant>
      <vt:variant>
        <vt:lpwstr>_Toc22903332</vt:lpwstr>
      </vt:variant>
      <vt:variant>
        <vt:i4>1507387</vt:i4>
      </vt:variant>
      <vt:variant>
        <vt:i4>14</vt:i4>
      </vt:variant>
      <vt:variant>
        <vt:i4>0</vt:i4>
      </vt:variant>
      <vt:variant>
        <vt:i4>5</vt:i4>
      </vt:variant>
      <vt:variant>
        <vt:lpwstr/>
      </vt:variant>
      <vt:variant>
        <vt:lpwstr>_Toc22903331</vt:lpwstr>
      </vt:variant>
      <vt:variant>
        <vt:i4>1441851</vt:i4>
      </vt:variant>
      <vt:variant>
        <vt:i4>8</vt:i4>
      </vt:variant>
      <vt:variant>
        <vt:i4>0</vt:i4>
      </vt:variant>
      <vt:variant>
        <vt:i4>5</vt:i4>
      </vt:variant>
      <vt:variant>
        <vt:lpwstr/>
      </vt:variant>
      <vt:variant>
        <vt:lpwstr>_Toc22903330</vt:lpwstr>
      </vt:variant>
      <vt:variant>
        <vt:i4>2031674</vt:i4>
      </vt:variant>
      <vt:variant>
        <vt:i4>2</vt:i4>
      </vt:variant>
      <vt:variant>
        <vt:i4>0</vt:i4>
      </vt:variant>
      <vt:variant>
        <vt:i4>5</vt:i4>
      </vt:variant>
      <vt:variant>
        <vt:lpwstr/>
      </vt:variant>
      <vt:variant>
        <vt:lpwstr>_Toc22903329</vt:lpwstr>
      </vt:variant>
      <vt:variant>
        <vt:i4>7733370</vt:i4>
      </vt:variant>
      <vt:variant>
        <vt:i4>36</vt:i4>
      </vt:variant>
      <vt:variant>
        <vt:i4>0</vt:i4>
      </vt:variant>
      <vt:variant>
        <vt:i4>5</vt:i4>
      </vt:variant>
      <vt:variant>
        <vt:lpwstr>http://www.eaadhsy.gr/</vt:lpwstr>
      </vt:variant>
      <vt:variant>
        <vt:lpwstr/>
      </vt:variant>
      <vt:variant>
        <vt:i4>7733370</vt:i4>
      </vt:variant>
      <vt:variant>
        <vt:i4>33</vt:i4>
      </vt:variant>
      <vt:variant>
        <vt:i4>0</vt:i4>
      </vt:variant>
      <vt:variant>
        <vt:i4>5</vt:i4>
      </vt:variant>
      <vt:variant>
        <vt:lpwstr>http://www.eaadhsy.gr/</vt:lpwstr>
      </vt:variant>
      <vt:variant>
        <vt:lpwstr/>
      </vt:variant>
      <vt:variant>
        <vt:i4>7733370</vt:i4>
      </vt:variant>
      <vt:variant>
        <vt:i4>30</vt:i4>
      </vt:variant>
      <vt:variant>
        <vt:i4>0</vt:i4>
      </vt:variant>
      <vt:variant>
        <vt:i4>5</vt:i4>
      </vt:variant>
      <vt:variant>
        <vt:lpwstr>http://www.eaadhsy.gr/</vt:lpwstr>
      </vt:variant>
      <vt:variant>
        <vt:lpwstr/>
      </vt:variant>
      <vt:variant>
        <vt:i4>7733370</vt:i4>
      </vt:variant>
      <vt:variant>
        <vt:i4>27</vt:i4>
      </vt:variant>
      <vt:variant>
        <vt:i4>0</vt:i4>
      </vt:variant>
      <vt:variant>
        <vt:i4>5</vt:i4>
      </vt:variant>
      <vt:variant>
        <vt:lpwstr>http://www.eaadhsy.gr/</vt:lpwstr>
      </vt:variant>
      <vt:variant>
        <vt:lpwstr/>
      </vt:variant>
      <vt:variant>
        <vt:i4>7733370</vt:i4>
      </vt:variant>
      <vt:variant>
        <vt:i4>24</vt:i4>
      </vt:variant>
      <vt:variant>
        <vt:i4>0</vt:i4>
      </vt:variant>
      <vt:variant>
        <vt:i4>5</vt:i4>
      </vt:variant>
      <vt:variant>
        <vt:lpwstr>http://www.eaadhsy.gr/</vt:lpwstr>
      </vt:variant>
      <vt:variant>
        <vt:lpwstr/>
      </vt:variant>
      <vt:variant>
        <vt:i4>6094939</vt:i4>
      </vt:variant>
      <vt:variant>
        <vt:i4>21</vt:i4>
      </vt:variant>
      <vt:variant>
        <vt:i4>0</vt:i4>
      </vt:variant>
      <vt:variant>
        <vt:i4>5</vt:i4>
      </vt:variant>
      <vt:variant>
        <vt:lpwstr>http://www.promitheus.gov.gr/</vt:lpwstr>
      </vt:variant>
      <vt:variant>
        <vt:lpwstr/>
      </vt:variant>
      <vt:variant>
        <vt:i4>65616</vt:i4>
      </vt:variant>
      <vt:variant>
        <vt:i4>18</vt:i4>
      </vt:variant>
      <vt:variant>
        <vt:i4>0</vt:i4>
      </vt:variant>
      <vt:variant>
        <vt:i4>5</vt:i4>
      </vt:variant>
      <vt:variant>
        <vt:lpwstr>https://espdint.eprocurement.gov.gr/</vt:lpwstr>
      </vt:variant>
      <vt:variant>
        <vt:lpwstr/>
      </vt:variant>
      <vt:variant>
        <vt:i4>65616</vt:i4>
      </vt:variant>
      <vt:variant>
        <vt:i4>15</vt:i4>
      </vt:variant>
      <vt:variant>
        <vt:i4>0</vt:i4>
      </vt:variant>
      <vt:variant>
        <vt:i4>5</vt:i4>
      </vt:variant>
      <vt:variant>
        <vt:lpwstr>https://espdint.eprocurement.gov.gr/</vt:lpwstr>
      </vt:variant>
      <vt:variant>
        <vt:lpwstr/>
      </vt:variant>
      <vt:variant>
        <vt:i4>7012472</vt:i4>
      </vt:variant>
      <vt:variant>
        <vt:i4>12</vt:i4>
      </vt:variant>
      <vt:variant>
        <vt:i4>0</vt:i4>
      </vt:variant>
      <vt:variant>
        <vt:i4>5</vt:i4>
      </vt:variant>
      <vt:variant>
        <vt:lpwstr>https://eur-lex.europa.eu/legal-content/EL/TXT/HTML/?uri=CELEX:32016R0007R(01)&amp;from=EL</vt:lpwstr>
      </vt:variant>
      <vt:variant>
        <vt:lpwstr/>
      </vt:variant>
      <vt:variant>
        <vt:i4>6094939</vt:i4>
      </vt:variant>
      <vt:variant>
        <vt:i4>9</vt:i4>
      </vt:variant>
      <vt:variant>
        <vt:i4>0</vt:i4>
      </vt:variant>
      <vt:variant>
        <vt:i4>5</vt:i4>
      </vt:variant>
      <vt:variant>
        <vt:lpwstr>http://www.promitheus.gov.gr/</vt:lpwstr>
      </vt:variant>
      <vt:variant>
        <vt:lpwstr/>
      </vt:variant>
      <vt:variant>
        <vt:i4>65616</vt:i4>
      </vt:variant>
      <vt:variant>
        <vt:i4>6</vt:i4>
      </vt:variant>
      <vt:variant>
        <vt:i4>0</vt:i4>
      </vt:variant>
      <vt:variant>
        <vt:i4>5</vt:i4>
      </vt:variant>
      <vt:variant>
        <vt:lpwstr>https://espdint.eprocurement.gov.gr/</vt:lpwstr>
      </vt:variant>
      <vt:variant>
        <vt:lpwstr/>
      </vt:variant>
      <vt:variant>
        <vt:i4>65616</vt:i4>
      </vt:variant>
      <vt:variant>
        <vt:i4>3</vt:i4>
      </vt:variant>
      <vt:variant>
        <vt:i4>0</vt:i4>
      </vt:variant>
      <vt:variant>
        <vt:i4>5</vt:i4>
      </vt:variant>
      <vt:variant>
        <vt:lpwstr>https://espdint.eprocurement.gov.gr/</vt:lpwstr>
      </vt:variant>
      <vt:variant>
        <vt:lpwstr/>
      </vt:variant>
      <vt:variant>
        <vt:i4>5505086</vt:i4>
      </vt:variant>
      <vt:variant>
        <vt:i4>0</vt:i4>
      </vt:variant>
      <vt:variant>
        <vt:i4>0</vt:i4>
      </vt:variant>
      <vt:variant>
        <vt:i4>5</vt:i4>
      </vt:variant>
      <vt:variant>
        <vt:lpwstr>http://simap.ted.europa.eu/documents/10184/99166/EL_F02.pdf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2025-11-06T12:25:00Z</dcterms:created>
  <dcterms:modified xsi:type="dcterms:W3CDTF">2026-08-25T10:19:00Z</dcterms:modified>
</cp:coreProperties>
</file>