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ms-word.document.macroEnabled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567235C8" w14:textId="76860BD9" w:rsidR="009D6F41" w:rsidRDefault="009D6F41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0F7B0FD3" w14:textId="78F39E58" w:rsidR="0086347F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  <w:r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ΛΟΓΟΤΥΠΟ ΦΟΡΕΑ</w:t>
      </w:r>
    </w:p>
    <w:p w14:paraId="350E87F0" w14:textId="0981C04F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51BB3A11" w14:textId="16AF6DD4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631514B6" w14:textId="3AC87AE3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381F181A" w14:textId="1BEC7BC8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5A55756E" w14:textId="1B86EBA2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220A6432" w14:textId="03B28A70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7375ADF8" w14:textId="04A007A5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0A5204DC" w14:textId="77777777" w:rsidR="00267775" w:rsidRDefault="00267775" w:rsidP="00484A94">
      <w:pPr>
        <w:widowControl/>
        <w:suppressAutoHyphens w:val="0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1B7B9274" w14:textId="77777777" w:rsidR="007B6C40" w:rsidRDefault="007B6C40" w:rsidP="00484A94">
      <w:pPr>
        <w:rPr>
          <w:rFonts w:ascii="Bookman Old Style" w:hAnsi="Bookman Old Style" w:cs="Tahoma"/>
          <w:b/>
          <w:bCs/>
          <w:sz w:val="18"/>
          <w:szCs w:val="18"/>
        </w:rPr>
      </w:pPr>
    </w:p>
    <w:p w14:paraId="416E7BD7" w14:textId="3BB0486D" w:rsidR="00C3170E" w:rsidRPr="00792770" w:rsidRDefault="00C3170E" w:rsidP="00484A94">
      <w:pPr>
        <w:suppressAutoHyphens w:val="0"/>
        <w:rPr>
          <w:rFonts w:ascii="Bookman Old Style" w:eastAsia="Andale Sans UI" w:hAnsi="Bookman Old Style" w:cs="Times New Roman"/>
          <w:lang w:bidi="ar-SA"/>
        </w:rPr>
      </w:pPr>
    </w:p>
    <w:p w14:paraId="4691CE35" w14:textId="77777777" w:rsidR="00C3170E" w:rsidRPr="000642F4" w:rsidRDefault="00C3170E" w:rsidP="00484A94">
      <w:pPr>
        <w:jc w:val="center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ΕΝΤΥΠΟ ΟΙΚΟΝΟΜΙΚΗΣ ΠΡΟΣΦΟΡΑΣ</w:t>
      </w:r>
    </w:p>
    <w:p w14:paraId="62A09EB2" w14:textId="77777777" w:rsidR="00C3170E" w:rsidRPr="000642F4" w:rsidRDefault="00C3170E" w:rsidP="00484A94">
      <w:pPr>
        <w:jc w:val="center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  <w:r w:rsidRPr="000642F4"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Άρθρο 68 του Ν.3863/2010</w:t>
      </w:r>
    </w:p>
    <w:p w14:paraId="46F4EB87" w14:textId="77777777" w:rsidR="00C3170E" w:rsidRPr="000642F4" w:rsidRDefault="00C3170E" w:rsidP="00484A94">
      <w:pPr>
        <w:jc w:val="center"/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</w:pPr>
    </w:p>
    <w:p w14:paraId="3CFC8438" w14:textId="62B15FC2" w:rsidR="00C3170E" w:rsidRPr="000642F4" w:rsidRDefault="00C3170E" w:rsidP="00484A94">
      <w:pPr>
        <w:jc w:val="center"/>
        <w:rPr>
          <w:rFonts w:ascii="Bookman Old Style" w:eastAsia="Andale Sans UI" w:hAnsi="Bookman Old Style" w:cs="Times New Roman"/>
          <w:bCs/>
          <w:sz w:val="22"/>
          <w:szCs w:val="22"/>
          <w:lang w:bidi="ar-SA"/>
        </w:rPr>
      </w:pPr>
      <w:r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Γ</w:t>
      </w:r>
      <w:r w:rsidR="0039158F"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ΙΑ ΤΗΝ</w:t>
      </w:r>
      <w:r w:rsidRPr="000642F4"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 xml:space="preserve"> ΥΠΗΡΕΣΙΑ ΦΥΛΑΞΗΣ ΚΑΙ ΑΣΦΑΛΕΙΑΣ ΤΟΥ </w:t>
      </w:r>
      <w:r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 xml:space="preserve"> ΞΕΝΩΝΑ ΦΙΛΟΞΕΝΙΑΣ ΓΥΝΑΙΚΩΝ </w:t>
      </w:r>
      <w:r w:rsidRPr="000642F4">
        <w:rPr>
          <w:rFonts w:ascii="Bookman Old Style" w:eastAsia="Andale Sans UI" w:hAnsi="Bookman Old Style" w:cs="Times New Roman"/>
          <w:b/>
          <w:bCs/>
          <w:sz w:val="22"/>
          <w:szCs w:val="22"/>
          <w:lang w:bidi="ar-SA"/>
        </w:rPr>
        <w:t>ΔΗΜΟΥ ΗΡΑΚΛΕΙΟΥ</w:t>
      </w:r>
    </w:p>
    <w:p w14:paraId="3E691A95" w14:textId="77777777" w:rsidR="00C3170E" w:rsidRPr="000642F4" w:rsidRDefault="00C3170E" w:rsidP="00484A94">
      <w:pPr>
        <w:jc w:val="center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</w:p>
    <w:p w14:paraId="612D8F7B" w14:textId="77777777" w:rsidR="00C3170E" w:rsidRPr="000642F4" w:rsidRDefault="00C3170E" w:rsidP="00484A94">
      <w:pPr>
        <w:ind w:left="3600" w:hanging="3600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 xml:space="preserve">Της επιχείρησης </w:t>
      </w:r>
    </w:p>
    <w:p w14:paraId="2BE65B38" w14:textId="77777777" w:rsidR="00C3170E" w:rsidRPr="000642F4" w:rsidRDefault="00C3170E" w:rsidP="00484A94">
      <w:pPr>
        <w:spacing w:after="120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rial" w:hAnsi="Bookman Old Style" w:cs="Calibri"/>
          <w:sz w:val="22"/>
          <w:szCs w:val="22"/>
          <w:lang w:bidi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F463EA6" w14:textId="77777777" w:rsidR="00C3170E" w:rsidRPr="000642F4" w:rsidRDefault="00C3170E" w:rsidP="00484A94">
      <w:pPr>
        <w:spacing w:after="120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rial" w:hAnsi="Bookman Old Style" w:cs="Calibri"/>
          <w:sz w:val="22"/>
          <w:szCs w:val="22"/>
          <w:lang w:bidi="ar-SA"/>
        </w:rPr>
        <w:t>με ΑΦΜ...................................</w:t>
      </w:r>
    </w:p>
    <w:p w14:paraId="04DE2ED7" w14:textId="77777777" w:rsidR="00C3170E" w:rsidRPr="000642F4" w:rsidRDefault="00C3170E" w:rsidP="00484A94">
      <w:pPr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με έδρα τ………………………………οδός ………………………………</w:t>
      </w:r>
      <w:proofErr w:type="spellStart"/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αριθμ</w:t>
      </w:r>
      <w:proofErr w:type="spellEnd"/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……………………</w:t>
      </w:r>
    </w:p>
    <w:p w14:paraId="5AB79AFC" w14:textId="77777777" w:rsidR="00C3170E" w:rsidRPr="000642F4" w:rsidRDefault="00C3170E" w:rsidP="00484A94">
      <w:pPr>
        <w:snapToGrid w:val="0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Τ.Κ. …………………</w:t>
      </w:r>
      <w:proofErr w:type="spellStart"/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Τηλ</w:t>
      </w:r>
      <w:proofErr w:type="spellEnd"/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. …………………….</w:t>
      </w:r>
      <w:r w:rsidRPr="000642F4">
        <w:rPr>
          <w:rFonts w:ascii="Bookman Old Style" w:eastAsia="Andale Sans UI" w:hAnsi="Bookman Old Style" w:cs="Calibri"/>
          <w:sz w:val="22"/>
          <w:szCs w:val="22"/>
          <w:lang w:val="en-US" w:bidi="ar-SA"/>
        </w:rPr>
        <w:t>Fax</w:t>
      </w:r>
      <w:r w:rsidRPr="000642F4">
        <w:rPr>
          <w:rFonts w:ascii="Bookman Old Style" w:eastAsia="Andale Sans UI" w:hAnsi="Bookman Old Style" w:cs="Calibri"/>
          <w:sz w:val="22"/>
          <w:szCs w:val="22"/>
          <w:lang w:bidi="ar-SA"/>
        </w:rPr>
        <w:t>……………………</w:t>
      </w:r>
    </w:p>
    <w:p w14:paraId="50C1AE2E" w14:textId="77777777" w:rsidR="00C3170E" w:rsidRPr="000642F4" w:rsidRDefault="00C3170E" w:rsidP="00484A94">
      <w:pPr>
        <w:suppressAutoHyphens w:val="0"/>
        <w:rPr>
          <w:rFonts w:ascii="Bookman Old Style" w:eastAsia="Andale Sans UI" w:hAnsi="Bookman Old Style" w:cs="Times New Roman"/>
          <w:sz w:val="22"/>
          <w:szCs w:val="22"/>
          <w:lang w:bidi="ar-SA"/>
        </w:rPr>
      </w:pPr>
    </w:p>
    <w:p w14:paraId="3144057C" w14:textId="77777777" w:rsidR="00C3170E" w:rsidRPr="000642F4" w:rsidRDefault="00C3170E" w:rsidP="00484A94">
      <w:pPr>
        <w:suppressAutoHyphens w:val="0"/>
        <w:rPr>
          <w:rFonts w:ascii="Bookman Old Style" w:eastAsia="Andale Sans UI" w:hAnsi="Bookman Old Style" w:cs="Times New Roman"/>
          <w:lang w:bidi="ar-SA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1"/>
        <w:gridCol w:w="2271"/>
        <w:gridCol w:w="1160"/>
        <w:gridCol w:w="1084"/>
        <w:gridCol w:w="1424"/>
        <w:gridCol w:w="1286"/>
        <w:gridCol w:w="1421"/>
      </w:tblGrid>
      <w:tr w:rsidR="00C3170E" w:rsidRPr="000642F4" w14:paraId="751745F6" w14:textId="77777777" w:rsidTr="00CB7672">
        <w:trPr>
          <w:jc w:val="center"/>
        </w:trPr>
        <w:tc>
          <w:tcPr>
            <w:tcW w:w="446" w:type="pct"/>
            <w:shd w:val="clear" w:color="auto" w:fill="D9D9D9"/>
            <w:vAlign w:val="center"/>
          </w:tcPr>
          <w:p w14:paraId="199339AB" w14:textId="77777777" w:rsidR="00C3170E" w:rsidRPr="000642F4" w:rsidRDefault="00C3170E" w:rsidP="00484A94">
            <w:pPr>
              <w:widowControl/>
              <w:tabs>
                <w:tab w:val="left" w:pos="1260"/>
              </w:tabs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ΟΜΑΔΑ</w:t>
            </w:r>
          </w:p>
        </w:tc>
        <w:tc>
          <w:tcPr>
            <w:tcW w:w="1213" w:type="pct"/>
            <w:shd w:val="clear" w:color="auto" w:fill="D9D9D9"/>
            <w:vAlign w:val="center"/>
          </w:tcPr>
          <w:p w14:paraId="401823DF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ΠΕΡΙΓΡΑΦΗ ΥΠΗΡΕΣΙΑΣ</w:t>
            </w:r>
          </w:p>
          <w:p w14:paraId="7924F82D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val="en-US" w:bidi="ar-SA"/>
              </w:rPr>
            </w:pPr>
          </w:p>
          <w:p w14:paraId="1A51D235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val="en-US" w:bidi="ar-SA"/>
              </w:rPr>
              <w:t xml:space="preserve">CPV: </w:t>
            </w:r>
            <w:r w:rsidRPr="000642F4">
              <w:rPr>
                <w:rFonts w:ascii="Bookman Old Style" w:eastAsia="Times New Roman" w:hAnsi="Bookman Old Style" w:cs="Times New Roman"/>
                <w:b/>
                <w:i/>
                <w:kern w:val="0"/>
                <w:sz w:val="16"/>
                <w:szCs w:val="16"/>
                <w:lang w:bidi="ar-SA"/>
              </w:rPr>
              <w:t>79713000-5</w:t>
            </w:r>
          </w:p>
        </w:tc>
        <w:tc>
          <w:tcPr>
            <w:tcW w:w="621" w:type="pct"/>
            <w:shd w:val="clear" w:color="auto" w:fill="D9D9D9"/>
            <w:vAlign w:val="center"/>
          </w:tcPr>
          <w:p w14:paraId="4FF9F878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ΑΡΙΘΜΟΣ ΩΡΩΝ</w:t>
            </w:r>
          </w:p>
        </w:tc>
        <w:tc>
          <w:tcPr>
            <w:tcW w:w="515" w:type="pct"/>
            <w:shd w:val="clear" w:color="auto" w:fill="D9D9D9"/>
          </w:tcPr>
          <w:p w14:paraId="43BDFCCB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ΚΟΣΤΟΣ ΑΝΑ  ΩΡΑ ΣΕ ΕΥΡΩ ΧΩΡΙΣ Φ.Π.Α.</w:t>
            </w:r>
          </w:p>
        </w:tc>
        <w:tc>
          <w:tcPr>
            <w:tcW w:w="760" w:type="pct"/>
            <w:shd w:val="clear" w:color="auto" w:fill="D9D9D9"/>
            <w:vAlign w:val="center"/>
          </w:tcPr>
          <w:p w14:paraId="6A97D27B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ΕΝΔΕΙΚΤΙΚΟ ΠΟΣΟ ΣΕ €</w:t>
            </w:r>
          </w:p>
        </w:tc>
        <w:tc>
          <w:tcPr>
            <w:tcW w:w="687" w:type="pct"/>
            <w:shd w:val="clear" w:color="auto" w:fill="D9D9D9"/>
            <w:vAlign w:val="center"/>
          </w:tcPr>
          <w:p w14:paraId="5D72B79C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ΦΠΑ 24%</w:t>
            </w:r>
          </w:p>
        </w:tc>
        <w:tc>
          <w:tcPr>
            <w:tcW w:w="758" w:type="pct"/>
            <w:shd w:val="clear" w:color="auto" w:fill="D9D9D9"/>
            <w:vAlign w:val="center"/>
          </w:tcPr>
          <w:p w14:paraId="14FAD05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ΣΥΝΟΛΙΚΗ ΔΑΠΑΝΗ ΣΕ €</w:t>
            </w:r>
          </w:p>
        </w:tc>
      </w:tr>
      <w:tr w:rsidR="00C3170E" w:rsidRPr="000642F4" w14:paraId="23AE65D1" w14:textId="77777777" w:rsidTr="00CB7672">
        <w:trPr>
          <w:jc w:val="center"/>
        </w:trPr>
        <w:tc>
          <w:tcPr>
            <w:tcW w:w="446" w:type="pct"/>
            <w:shd w:val="clear" w:color="auto" w:fill="auto"/>
            <w:vAlign w:val="center"/>
          </w:tcPr>
          <w:p w14:paraId="18E3DC9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</w:p>
          <w:p w14:paraId="789247D2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</w:p>
          <w:p w14:paraId="1EDA419F" w14:textId="431B14A9" w:rsidR="00C3170E" w:rsidRPr="000642F4" w:rsidRDefault="00071E09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1</w:t>
            </w:r>
          </w:p>
        </w:tc>
        <w:tc>
          <w:tcPr>
            <w:tcW w:w="1213" w:type="pct"/>
            <w:shd w:val="clear" w:color="auto" w:fill="auto"/>
            <w:vAlign w:val="center"/>
          </w:tcPr>
          <w:p w14:paraId="36142DD4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</w:p>
          <w:p w14:paraId="3F2EF94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</w:p>
          <w:p w14:paraId="081DFBC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bCs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 xml:space="preserve">Υπηρεσίες </w:t>
            </w:r>
            <w:r w:rsidRPr="000642F4">
              <w:rPr>
                <w:rFonts w:ascii="Bookman Old Style" w:eastAsia="Times New Roman" w:hAnsi="Bookman Old Style" w:cs="Times New Roman"/>
                <w:b/>
                <w:bCs/>
                <w:kern w:val="0"/>
                <w:sz w:val="20"/>
                <w:szCs w:val="20"/>
                <w:lang w:bidi="ar-SA"/>
              </w:rPr>
              <w:t xml:space="preserve">φύλαξης και ασφάλειας </w:t>
            </w:r>
            <w:r>
              <w:rPr>
                <w:rFonts w:ascii="Bookman Old Style" w:eastAsia="Times New Roman" w:hAnsi="Bookman Old Style" w:cs="Times New Roman"/>
                <w:b/>
                <w:bCs/>
                <w:kern w:val="0"/>
                <w:sz w:val="20"/>
                <w:szCs w:val="20"/>
                <w:lang w:bidi="ar-SA"/>
              </w:rPr>
              <w:t xml:space="preserve">Ξενώνα Φιλοξενίας Γυναικών </w:t>
            </w:r>
            <w:r w:rsidRPr="000642F4">
              <w:rPr>
                <w:rFonts w:ascii="Bookman Old Style" w:eastAsia="Times New Roman" w:hAnsi="Bookman Old Style" w:cs="Times New Roman"/>
                <w:b/>
                <w:bCs/>
                <w:kern w:val="0"/>
                <w:sz w:val="20"/>
                <w:szCs w:val="20"/>
                <w:lang w:bidi="ar-SA"/>
              </w:rPr>
              <w:t>Δήμου Ηρακλείου</w:t>
            </w:r>
          </w:p>
          <w:p w14:paraId="0150B2C0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bCs/>
                <w:kern w:val="0"/>
                <w:sz w:val="16"/>
                <w:szCs w:val="16"/>
                <w:lang w:bidi="ar-SA"/>
              </w:rPr>
            </w:pPr>
          </w:p>
          <w:p w14:paraId="0FE61EBC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bCs/>
                <w:kern w:val="0"/>
                <w:sz w:val="16"/>
                <w:szCs w:val="16"/>
                <w:lang w:bidi="ar-SA"/>
              </w:rPr>
            </w:pPr>
          </w:p>
          <w:p w14:paraId="0A35C182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</w:p>
        </w:tc>
        <w:tc>
          <w:tcPr>
            <w:tcW w:w="621" w:type="pct"/>
            <w:vAlign w:val="center"/>
          </w:tcPr>
          <w:p w14:paraId="4B4D4179" w14:textId="2B1ABE45" w:rsidR="00C3170E" w:rsidRPr="000642F4" w:rsidRDefault="00A9597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2"/>
                <w:szCs w:val="22"/>
                <w:lang w:bidi="ar-SA"/>
              </w:rPr>
            </w:pPr>
            <w:r>
              <w:rPr>
                <w:rFonts w:ascii="Bookman Old Style" w:eastAsia="Times New Roman" w:hAnsi="Bookman Old Style" w:cs="Times New Roman"/>
                <w:b/>
                <w:kern w:val="0"/>
                <w:sz w:val="22"/>
                <w:szCs w:val="22"/>
                <w:lang w:bidi="ar-SA"/>
              </w:rPr>
              <w:t>1.080</w:t>
            </w:r>
          </w:p>
        </w:tc>
        <w:tc>
          <w:tcPr>
            <w:tcW w:w="515" w:type="pct"/>
            <w:vAlign w:val="center"/>
          </w:tcPr>
          <w:p w14:paraId="6DD5ABB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…………..</w:t>
            </w:r>
          </w:p>
        </w:tc>
        <w:tc>
          <w:tcPr>
            <w:tcW w:w="760" w:type="pct"/>
            <w:shd w:val="clear" w:color="auto" w:fill="auto"/>
            <w:vAlign w:val="center"/>
          </w:tcPr>
          <w:p w14:paraId="39296B1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……………….</w:t>
            </w:r>
          </w:p>
        </w:tc>
        <w:tc>
          <w:tcPr>
            <w:tcW w:w="687" w:type="pct"/>
            <w:shd w:val="clear" w:color="auto" w:fill="auto"/>
            <w:vAlign w:val="center"/>
          </w:tcPr>
          <w:p w14:paraId="04FE2282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…………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247E7DD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16"/>
                <w:szCs w:val="16"/>
                <w:lang w:bidi="ar-SA"/>
              </w:rPr>
              <w:t>……………….</w:t>
            </w:r>
          </w:p>
        </w:tc>
      </w:tr>
      <w:tr w:rsidR="00C3170E" w:rsidRPr="000642F4" w14:paraId="318D4C50" w14:textId="77777777" w:rsidTr="00CB7672">
        <w:trPr>
          <w:jc w:val="center"/>
        </w:trPr>
        <w:tc>
          <w:tcPr>
            <w:tcW w:w="1659" w:type="pct"/>
            <w:gridSpan w:val="2"/>
            <w:shd w:val="clear" w:color="auto" w:fill="BFBFBF"/>
          </w:tcPr>
          <w:p w14:paraId="20E131B1" w14:textId="77777777" w:rsidR="004E7777" w:rsidRDefault="004E7777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</w:p>
          <w:p w14:paraId="1D7A35AD" w14:textId="7469FB78" w:rsidR="00C3170E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ΣΥΝΟΛΑ</w:t>
            </w:r>
          </w:p>
          <w:p w14:paraId="7484CC0E" w14:textId="77777777" w:rsidR="004E7777" w:rsidRPr="000642F4" w:rsidRDefault="004E7777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</w:p>
        </w:tc>
        <w:tc>
          <w:tcPr>
            <w:tcW w:w="621" w:type="pct"/>
            <w:shd w:val="clear" w:color="auto" w:fill="BFBFBF"/>
            <w:vAlign w:val="bottom"/>
          </w:tcPr>
          <w:p w14:paraId="259519B7" w14:textId="60584495" w:rsidR="00C3170E" w:rsidRPr="00A9597E" w:rsidRDefault="00A9597E" w:rsidP="00617E07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2"/>
                <w:szCs w:val="22"/>
                <w:lang w:bidi="ar-SA"/>
              </w:rPr>
            </w:pPr>
            <w:r w:rsidRPr="00A9597E">
              <w:rPr>
                <w:rFonts w:ascii="Bookman Old Style" w:eastAsia="Times New Roman" w:hAnsi="Bookman Old Style" w:cs="Times New Roman"/>
                <w:b/>
                <w:kern w:val="0"/>
                <w:sz w:val="22"/>
                <w:szCs w:val="22"/>
                <w:lang w:bidi="ar-SA"/>
              </w:rPr>
              <w:t>1.080</w:t>
            </w:r>
          </w:p>
        </w:tc>
        <w:tc>
          <w:tcPr>
            <w:tcW w:w="515" w:type="pct"/>
            <w:shd w:val="clear" w:color="auto" w:fill="BFBFBF"/>
            <w:vAlign w:val="bottom"/>
          </w:tcPr>
          <w:p w14:paraId="64085938" w14:textId="6F65BAF8" w:rsidR="00C3170E" w:rsidRPr="000642F4" w:rsidRDefault="00617E07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………….</w:t>
            </w:r>
          </w:p>
        </w:tc>
        <w:tc>
          <w:tcPr>
            <w:tcW w:w="760" w:type="pct"/>
            <w:shd w:val="clear" w:color="auto" w:fill="BFBFBF"/>
            <w:vAlign w:val="bottom"/>
          </w:tcPr>
          <w:p w14:paraId="2F53AE15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………………</w:t>
            </w:r>
          </w:p>
        </w:tc>
        <w:tc>
          <w:tcPr>
            <w:tcW w:w="687" w:type="pct"/>
            <w:shd w:val="clear" w:color="auto" w:fill="BFBFBF"/>
            <w:vAlign w:val="bottom"/>
          </w:tcPr>
          <w:p w14:paraId="384A3552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…………..</w:t>
            </w:r>
          </w:p>
        </w:tc>
        <w:tc>
          <w:tcPr>
            <w:tcW w:w="758" w:type="pct"/>
            <w:shd w:val="clear" w:color="auto" w:fill="BFBFBF"/>
            <w:vAlign w:val="bottom"/>
          </w:tcPr>
          <w:p w14:paraId="11EC4E87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…………</w:t>
            </w:r>
          </w:p>
        </w:tc>
      </w:tr>
      <w:tr w:rsidR="00C3170E" w:rsidRPr="000642F4" w14:paraId="67B240A7" w14:textId="77777777" w:rsidTr="00CB7672">
        <w:trPr>
          <w:jc w:val="center"/>
        </w:trPr>
        <w:tc>
          <w:tcPr>
            <w:tcW w:w="1659" w:type="pct"/>
            <w:gridSpan w:val="2"/>
            <w:shd w:val="clear" w:color="auto" w:fill="BFBFBF"/>
          </w:tcPr>
          <w:p w14:paraId="14B5668B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 xml:space="preserve">ΟΛΟΓΡΑΦΩΣ  </w:t>
            </w:r>
          </w:p>
          <w:p w14:paraId="0E2B8EEF" w14:textId="77777777" w:rsidR="00C3170E" w:rsidRPr="000642F4" w:rsidRDefault="00C3170E" w:rsidP="00484A94">
            <w:pPr>
              <w:widowControl/>
              <w:tabs>
                <w:tab w:val="left" w:pos="1260"/>
              </w:tabs>
              <w:jc w:val="center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  <w:r w:rsidRPr="000642F4"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  <w:t>(ΠΟΣΟ ΜΕ ΦΠΑ):</w:t>
            </w:r>
          </w:p>
        </w:tc>
        <w:tc>
          <w:tcPr>
            <w:tcW w:w="3341" w:type="pct"/>
            <w:gridSpan w:val="5"/>
            <w:shd w:val="clear" w:color="auto" w:fill="BFBFBF"/>
            <w:vAlign w:val="bottom"/>
          </w:tcPr>
          <w:p w14:paraId="4773E6D9" w14:textId="77777777" w:rsidR="00C3170E" w:rsidRDefault="00C3170E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</w:p>
          <w:p w14:paraId="7C99C630" w14:textId="77777777" w:rsidR="00617E07" w:rsidRDefault="00617E07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</w:p>
          <w:p w14:paraId="38170F49" w14:textId="446BF4C3" w:rsidR="00617E07" w:rsidRPr="000642F4" w:rsidRDefault="00617E07" w:rsidP="00484A94">
            <w:pPr>
              <w:widowControl/>
              <w:tabs>
                <w:tab w:val="left" w:pos="1260"/>
              </w:tabs>
              <w:jc w:val="right"/>
              <w:rPr>
                <w:rFonts w:ascii="Bookman Old Style" w:eastAsia="Times New Roman" w:hAnsi="Bookman Old Style" w:cs="Times New Roman"/>
                <w:b/>
                <w:kern w:val="0"/>
                <w:sz w:val="20"/>
                <w:szCs w:val="20"/>
                <w:lang w:bidi="ar-SA"/>
              </w:rPr>
            </w:pPr>
          </w:p>
        </w:tc>
      </w:tr>
    </w:tbl>
    <w:p w14:paraId="3C673E67" w14:textId="77777777" w:rsidR="00C3170E" w:rsidRPr="000642F4" w:rsidRDefault="00C3170E" w:rsidP="00617E07">
      <w:pPr>
        <w:suppressAutoHyphens w:val="0"/>
        <w:jc w:val="center"/>
        <w:rPr>
          <w:rFonts w:ascii="Bookman Old Style" w:eastAsia="Andale Sans UI" w:hAnsi="Bookman Old Style" w:cs="Times New Roman"/>
          <w:lang w:bidi="ar-SA"/>
        </w:rPr>
      </w:pPr>
    </w:p>
    <w:p w14:paraId="5FD1D94C" w14:textId="17C7BB65" w:rsidR="00C3170E" w:rsidRPr="000642F4" w:rsidRDefault="00C3170E" w:rsidP="00484A94">
      <w:pPr>
        <w:suppressAutoHyphens w:val="0"/>
        <w:rPr>
          <w:rFonts w:ascii="Bookman Old Style" w:eastAsia="Andale Sans UI" w:hAnsi="Bookman Old Style" w:cs="Times New Roman"/>
          <w:lang w:bidi="ar-SA"/>
        </w:rPr>
      </w:pPr>
    </w:p>
    <w:p w14:paraId="531D11AF" w14:textId="77777777" w:rsidR="00267775" w:rsidRDefault="00267775" w:rsidP="00484A94">
      <w:pPr>
        <w:spacing w:after="120"/>
        <w:ind w:right="90"/>
        <w:rPr>
          <w:rFonts w:ascii="Bookman Old Style" w:eastAsia="Andale Sans UI" w:hAnsi="Bookman Old Style" w:cs="Times New Roman"/>
          <w:lang w:bidi="ar-SA"/>
        </w:rPr>
      </w:pPr>
    </w:p>
    <w:p w14:paraId="2C2650AB" w14:textId="77777777" w:rsidR="00267775" w:rsidRDefault="00267775" w:rsidP="00484A94">
      <w:pPr>
        <w:spacing w:after="120"/>
        <w:ind w:right="90"/>
        <w:rPr>
          <w:rFonts w:ascii="Bookman Old Style" w:eastAsia="Andale Sans UI" w:hAnsi="Bookman Old Style" w:cs="Times New Roman"/>
          <w:lang w:bidi="ar-SA"/>
        </w:rPr>
      </w:pPr>
    </w:p>
    <w:p w14:paraId="503561B3" w14:textId="1D3C44C1" w:rsidR="00C01E20" w:rsidRDefault="00C3170E" w:rsidP="00484A94">
      <w:pPr>
        <w:spacing w:after="120"/>
        <w:ind w:right="90"/>
        <w:rPr>
          <w:rFonts w:ascii="Bookman Old Style" w:eastAsia="Andale Sans UI" w:hAnsi="Bookman Old Style" w:cs="Times New Roman"/>
          <w:lang w:bidi="ar-SA"/>
        </w:rPr>
      </w:pPr>
      <w:r w:rsidRPr="000642F4">
        <w:rPr>
          <w:rFonts w:ascii="Bookman Old Style" w:eastAsia="Andale Sans UI" w:hAnsi="Bookman Old Style" w:cs="Times New Roman"/>
          <w:lang w:bidi="ar-SA"/>
        </w:rPr>
        <w:lastRenderedPageBreak/>
        <w:t>Απαιτούμενα συμπληρωματικά στοιχεία προσφοράς (Άρθρο 68 του Ν.3863/2010)</w:t>
      </w:r>
    </w:p>
    <w:p w14:paraId="0B4185AB" w14:textId="77777777" w:rsidR="00617E07" w:rsidRDefault="00617E07" w:rsidP="00484A94">
      <w:pPr>
        <w:spacing w:after="120"/>
        <w:ind w:right="90"/>
        <w:rPr>
          <w:rFonts w:ascii="Bookman Old Style" w:eastAsia="Andale Sans UI" w:hAnsi="Bookman Old Style" w:cs="Times New Roman"/>
          <w:lang w:bidi="ar-SA"/>
        </w:rPr>
      </w:pPr>
    </w:p>
    <w:tbl>
      <w:tblPr>
        <w:tblpPr w:leftFromText="180" w:rightFromText="180" w:vertAnchor="page" w:horzAnchor="margin" w:tblpY="2416"/>
        <w:tblW w:w="974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95"/>
        <w:gridCol w:w="2940"/>
        <w:gridCol w:w="6008"/>
      </w:tblGrid>
      <w:tr w:rsidR="00C01E20" w:rsidRPr="000642F4" w14:paraId="0E3820E5" w14:textId="77777777" w:rsidTr="00C01E20">
        <w:tc>
          <w:tcPr>
            <w:tcW w:w="7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3B2EB6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α</w:t>
            </w:r>
          </w:p>
        </w:tc>
        <w:tc>
          <w:tcPr>
            <w:tcW w:w="29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D7BDD25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Αριθμός εργαζομένων</w:t>
            </w:r>
          </w:p>
        </w:tc>
        <w:tc>
          <w:tcPr>
            <w:tcW w:w="600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13DFDD43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2414BABD" w14:textId="77777777" w:rsidTr="00C01E20">
        <w:trPr>
          <w:trHeight w:val="641"/>
        </w:trPr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A52A498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Β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8125EB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Ημέρες και ώρες εργασίας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898AC3F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70F8C782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A4CB3EF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γ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B9FB867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Σύμβαση εργασίας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9724CCB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65EFE387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30AB62C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δ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CFB77D9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Νόμιμες αποδοχές εργαζομένων (μεικτά)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318CB5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6B3AA2A0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EF8A1E9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ε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36848C0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Ασφαλιστικές εισφορές (εργοδοτική εισφορά)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2BBD72D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7CC56639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7DC6B1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proofErr w:type="spellStart"/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στ</w:t>
            </w:r>
            <w:proofErr w:type="spellEnd"/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3C43CD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Εξοπλισμός -Εργολαβικό όφελος-Διοικητικό κόστος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201DE98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50452860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BEFA652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ζ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3CC7D50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Συνολικό κόστος χωρίς ΦΠΑ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06F06AFD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79A8B7CC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82ADB1F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η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F24EB7B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 xml:space="preserve">Φ.Π.Α 24% 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66AC8DD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  <w:tr w:rsidR="00C01E20" w:rsidRPr="000642F4" w14:paraId="7F887B84" w14:textId="77777777" w:rsidTr="00C01E20">
        <w:tc>
          <w:tcPr>
            <w:tcW w:w="7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8A01481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θ</w:t>
            </w:r>
          </w:p>
        </w:tc>
        <w:tc>
          <w:tcPr>
            <w:tcW w:w="294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03F7B66" w14:textId="77777777" w:rsidR="00C01E20" w:rsidRPr="000642F4" w:rsidRDefault="00C01E20" w:rsidP="00484A94">
            <w:pPr>
              <w:suppressLineNumbers/>
              <w:spacing w:before="60" w:after="60"/>
              <w:jc w:val="both"/>
              <w:rPr>
                <w:rFonts w:ascii="Bookman Old Style" w:eastAsia="Andale Sans UI" w:hAnsi="Bookman Old Style" w:cs="Times New Roman"/>
                <w:lang w:bidi="ar-SA"/>
              </w:rPr>
            </w:pPr>
            <w:r w:rsidRPr="000642F4"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  <w:t>ΣΥΝΟΛΟ ΜΕ Φ.Π.Α</w:t>
            </w:r>
          </w:p>
        </w:tc>
        <w:tc>
          <w:tcPr>
            <w:tcW w:w="600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6DA60F" w14:textId="77777777" w:rsidR="00C01E20" w:rsidRPr="000642F4" w:rsidRDefault="00C01E20" w:rsidP="00484A94">
            <w:pPr>
              <w:suppressLineNumbers/>
              <w:snapToGrid w:val="0"/>
              <w:spacing w:before="60" w:after="60"/>
              <w:jc w:val="both"/>
              <w:rPr>
                <w:rFonts w:ascii="Bookman Old Style" w:eastAsia="Andale Sans UI" w:hAnsi="Bookman Old Style" w:cs="Calibri"/>
                <w:sz w:val="21"/>
                <w:szCs w:val="21"/>
                <w:lang w:bidi="ar-SA"/>
              </w:rPr>
            </w:pPr>
          </w:p>
        </w:tc>
      </w:tr>
    </w:tbl>
    <w:p w14:paraId="1FF8CC04" w14:textId="77777777" w:rsidR="00C01E20" w:rsidRPr="000642F4" w:rsidRDefault="00C01E20" w:rsidP="00484A94">
      <w:pPr>
        <w:spacing w:after="120"/>
        <w:ind w:right="90"/>
        <w:rPr>
          <w:rFonts w:ascii="Bookman Old Style" w:eastAsia="Andale Sans UI" w:hAnsi="Bookman Old Style" w:cs="Times New Roman"/>
          <w:lang w:bidi="ar-SA"/>
        </w:rPr>
      </w:pPr>
    </w:p>
    <w:p w14:paraId="19B68B3D" w14:textId="77777777" w:rsidR="00617E07" w:rsidRDefault="00617E07" w:rsidP="00484A94">
      <w:pPr>
        <w:ind w:left="3600" w:hanging="3600"/>
        <w:jc w:val="right"/>
        <w:rPr>
          <w:rFonts w:ascii="Bookman Old Style" w:eastAsia="Andale Sans UI" w:hAnsi="Bookman Old Style" w:cs="Calibri"/>
          <w:lang w:bidi="ar-SA"/>
        </w:rPr>
      </w:pPr>
    </w:p>
    <w:p w14:paraId="5BD36729" w14:textId="77777777" w:rsidR="00617E07" w:rsidRDefault="00617E07" w:rsidP="00484A94">
      <w:pPr>
        <w:ind w:left="3600" w:hanging="3600"/>
        <w:jc w:val="right"/>
        <w:rPr>
          <w:rFonts w:ascii="Bookman Old Style" w:eastAsia="Andale Sans UI" w:hAnsi="Bookman Old Style" w:cs="Calibri"/>
          <w:lang w:bidi="ar-SA"/>
        </w:rPr>
      </w:pPr>
    </w:p>
    <w:p w14:paraId="4F9187B2" w14:textId="77777777" w:rsidR="00267775" w:rsidRDefault="00267775" w:rsidP="00484A94">
      <w:pPr>
        <w:ind w:left="3600" w:hanging="3600"/>
        <w:jc w:val="right"/>
        <w:rPr>
          <w:rFonts w:ascii="Bookman Old Style" w:eastAsia="Andale Sans UI" w:hAnsi="Bookman Old Style" w:cs="Calibri"/>
          <w:lang w:bidi="ar-SA"/>
        </w:rPr>
      </w:pPr>
    </w:p>
    <w:p w14:paraId="7B1F7E95" w14:textId="77777777" w:rsidR="00267775" w:rsidRDefault="00267775" w:rsidP="00484A94">
      <w:pPr>
        <w:ind w:left="3600" w:hanging="3600"/>
        <w:jc w:val="right"/>
        <w:rPr>
          <w:rFonts w:ascii="Bookman Old Style" w:eastAsia="Andale Sans UI" w:hAnsi="Bookman Old Style" w:cs="Calibri"/>
          <w:lang w:bidi="ar-SA"/>
        </w:rPr>
      </w:pPr>
    </w:p>
    <w:p w14:paraId="71A39789" w14:textId="613ABC33" w:rsidR="00C3170E" w:rsidRPr="000642F4" w:rsidRDefault="00C3170E" w:rsidP="00267775">
      <w:pPr>
        <w:ind w:left="3600" w:right="425" w:hanging="3600"/>
        <w:jc w:val="center"/>
        <w:rPr>
          <w:rFonts w:ascii="Bookman Old Style" w:eastAsia="Andale Sans UI" w:hAnsi="Bookman Old Style" w:cs="Times New Roman"/>
          <w:lang w:bidi="ar-SA"/>
        </w:rPr>
      </w:pPr>
      <w:r w:rsidRPr="000642F4">
        <w:rPr>
          <w:rFonts w:ascii="Bookman Old Style" w:eastAsia="Andale Sans UI" w:hAnsi="Bookman Old Style" w:cs="Calibri"/>
          <w:lang w:bidi="ar-SA"/>
        </w:rPr>
        <w:t>Ο ΠΡΟΣΦΕΡΩΝ</w:t>
      </w:r>
    </w:p>
    <w:p w14:paraId="651541BC" w14:textId="77777777" w:rsidR="00267775" w:rsidRDefault="00267775" w:rsidP="00267775">
      <w:pPr>
        <w:ind w:left="3600" w:hanging="3600"/>
        <w:jc w:val="center"/>
        <w:rPr>
          <w:rFonts w:ascii="Bookman Old Style" w:eastAsia="Andale Sans UI" w:hAnsi="Bookman Old Style" w:cs="Calibri"/>
          <w:lang w:bidi="ar-SA"/>
        </w:rPr>
      </w:pPr>
    </w:p>
    <w:p w14:paraId="1F5ED24F" w14:textId="77777777" w:rsidR="00267775" w:rsidRDefault="00267775" w:rsidP="00267775">
      <w:pPr>
        <w:ind w:left="3600" w:hanging="3600"/>
        <w:jc w:val="center"/>
        <w:rPr>
          <w:rFonts w:ascii="Bookman Old Style" w:eastAsia="Andale Sans UI" w:hAnsi="Bookman Old Style" w:cs="Calibri"/>
          <w:lang w:bidi="ar-SA"/>
        </w:rPr>
      </w:pPr>
    </w:p>
    <w:p w14:paraId="6AB9B434" w14:textId="77777777" w:rsidR="00267775" w:rsidRDefault="00267775" w:rsidP="00267775">
      <w:pPr>
        <w:ind w:left="3600" w:hanging="3600"/>
        <w:jc w:val="center"/>
        <w:rPr>
          <w:rFonts w:ascii="Bookman Old Style" w:eastAsia="Andale Sans UI" w:hAnsi="Bookman Old Style" w:cs="Calibri"/>
          <w:lang w:bidi="ar-SA"/>
        </w:rPr>
      </w:pPr>
    </w:p>
    <w:p w14:paraId="36EE9A5C" w14:textId="77777777" w:rsidR="00267775" w:rsidRDefault="00267775" w:rsidP="00267775">
      <w:pPr>
        <w:ind w:left="3600" w:hanging="3600"/>
        <w:jc w:val="center"/>
        <w:rPr>
          <w:rFonts w:ascii="Bookman Old Style" w:eastAsia="Andale Sans UI" w:hAnsi="Bookman Old Style" w:cs="Calibri"/>
          <w:lang w:bidi="ar-SA"/>
        </w:rPr>
      </w:pPr>
    </w:p>
    <w:p w14:paraId="2BF94800" w14:textId="71431E4E" w:rsidR="00C3170E" w:rsidRPr="000642F4" w:rsidRDefault="00C3170E" w:rsidP="00267775">
      <w:pPr>
        <w:ind w:left="3600" w:hanging="3600"/>
        <w:jc w:val="center"/>
        <w:rPr>
          <w:rFonts w:ascii="Bookman Old Style" w:eastAsia="Andale Sans UI" w:hAnsi="Bookman Old Style" w:cs="Times New Roman"/>
          <w:lang w:bidi="ar-SA"/>
        </w:rPr>
      </w:pPr>
      <w:r w:rsidRPr="000642F4">
        <w:rPr>
          <w:rFonts w:ascii="Bookman Old Style" w:eastAsia="Andale Sans UI" w:hAnsi="Bookman Old Style" w:cs="Calibri"/>
          <w:lang w:bidi="ar-SA"/>
        </w:rPr>
        <w:t>(Σφραγίδα - Υπογραφή)</w:t>
      </w:r>
    </w:p>
    <w:p w14:paraId="154BEAC4" w14:textId="2552E890" w:rsidR="00C3170E" w:rsidRPr="000642F4" w:rsidRDefault="00267775" w:rsidP="00267775">
      <w:pPr>
        <w:tabs>
          <w:tab w:val="left" w:pos="7425"/>
        </w:tabs>
        <w:spacing w:after="120"/>
        <w:jc w:val="center"/>
        <w:rPr>
          <w:rFonts w:ascii="Bookman Old Style" w:eastAsia="Andale Sans UI" w:hAnsi="Bookman Old Style" w:cs="Calibri"/>
          <w:sz w:val="21"/>
          <w:szCs w:val="21"/>
          <w:lang w:bidi="ar-SA"/>
        </w:rPr>
      </w:pPr>
      <w:r>
        <w:rPr>
          <w:rFonts w:ascii="Bookman Old Style" w:eastAsia="Andale Sans UI" w:hAnsi="Bookman Old Style" w:cs="Calibri"/>
          <w:sz w:val="21"/>
          <w:szCs w:val="21"/>
          <w:lang w:bidi="ar-SA"/>
        </w:rPr>
        <w:t>ΗΜΕΡΟΜΗΝΙΑ</w:t>
      </w:r>
    </w:p>
    <w:p w14:paraId="1C7A0E9D" w14:textId="77777777" w:rsidR="00C3170E" w:rsidRPr="000642F4" w:rsidRDefault="00C3170E" w:rsidP="00484A94">
      <w:pPr>
        <w:spacing w:after="120"/>
        <w:ind w:right="90"/>
        <w:jc w:val="both"/>
        <w:rPr>
          <w:rFonts w:ascii="Bookman Old Style" w:eastAsia="Andale Sans UI" w:hAnsi="Bookman Old Style" w:cs="Calibri"/>
          <w:sz w:val="21"/>
          <w:szCs w:val="21"/>
          <w:lang w:bidi="ar-SA"/>
        </w:rPr>
      </w:pPr>
    </w:p>
    <w:p w14:paraId="118F535D" w14:textId="77777777" w:rsidR="00C3170E" w:rsidRPr="000642F4" w:rsidRDefault="00C3170E" w:rsidP="00484A94">
      <w:pPr>
        <w:spacing w:after="120"/>
        <w:ind w:right="90"/>
        <w:jc w:val="both"/>
        <w:rPr>
          <w:rFonts w:ascii="Bookman Old Style" w:eastAsia="Andale Sans UI" w:hAnsi="Bookman Old Style" w:cs="Calibri"/>
          <w:sz w:val="21"/>
          <w:szCs w:val="21"/>
          <w:lang w:bidi="ar-SA"/>
        </w:rPr>
      </w:pPr>
    </w:p>
    <w:p w14:paraId="222D0DDE" w14:textId="77777777" w:rsidR="00C3170E" w:rsidRPr="000642F4" w:rsidRDefault="00C3170E" w:rsidP="00484A94">
      <w:pPr>
        <w:suppressAutoHyphens w:val="0"/>
        <w:rPr>
          <w:rFonts w:ascii="Bookman Old Style" w:eastAsia="Andale Sans UI" w:hAnsi="Bookman Old Style" w:cs="Times New Roman"/>
          <w:lang w:bidi="ar-SA"/>
        </w:rPr>
      </w:pPr>
    </w:p>
    <w:p w14:paraId="3579B6D2" w14:textId="77777777" w:rsidR="00C3170E" w:rsidRPr="000642F4" w:rsidRDefault="00C3170E" w:rsidP="00484A94">
      <w:pPr>
        <w:widowControl/>
        <w:suppressAutoHyphens w:val="0"/>
        <w:autoSpaceDE w:val="0"/>
        <w:spacing w:before="57" w:after="57"/>
        <w:jc w:val="both"/>
        <w:rPr>
          <w:rFonts w:ascii="Bookman Old Style" w:hAnsi="Bookman Old Style" w:cs="Calibri"/>
          <w:kern w:val="0"/>
          <w:sz w:val="22"/>
          <w:szCs w:val="22"/>
          <w:lang w:bidi="ar-SA"/>
        </w:rPr>
      </w:pPr>
    </w:p>
    <w:p w14:paraId="19676079" w14:textId="77777777" w:rsidR="00C3170E" w:rsidRPr="000642F4" w:rsidRDefault="00C3170E" w:rsidP="00484A94">
      <w:pPr>
        <w:widowControl/>
        <w:suppressAutoHyphens w:val="0"/>
        <w:autoSpaceDE w:val="0"/>
        <w:spacing w:before="57" w:after="57"/>
        <w:jc w:val="both"/>
        <w:rPr>
          <w:rFonts w:ascii="Bookman Old Style" w:hAnsi="Bookman Old Style" w:cs="Calibri"/>
          <w:kern w:val="0"/>
          <w:sz w:val="22"/>
          <w:szCs w:val="22"/>
          <w:lang w:bidi="ar-SA"/>
        </w:rPr>
      </w:pPr>
    </w:p>
    <w:p w14:paraId="2DECAEB1" w14:textId="77777777" w:rsidR="00C3170E" w:rsidRPr="00314BC7" w:rsidRDefault="00C3170E" w:rsidP="00484A94">
      <w:pPr>
        <w:spacing w:before="29" w:after="140"/>
        <w:ind w:firstLine="720"/>
        <w:jc w:val="both"/>
        <w:rPr>
          <w:rFonts w:ascii="Bookman Old Style" w:hAnsi="Bookman Old Style" w:cs="Tahoma"/>
          <w:b/>
          <w:sz w:val="20"/>
          <w:szCs w:val="20"/>
        </w:rPr>
      </w:pPr>
    </w:p>
    <w:p w14:paraId="6BF680A2" w14:textId="77777777" w:rsidR="00C3170E" w:rsidRPr="00314BC7" w:rsidRDefault="00C3170E" w:rsidP="00484A94">
      <w:pPr>
        <w:spacing w:before="29" w:after="140"/>
        <w:ind w:firstLine="720"/>
        <w:jc w:val="both"/>
        <w:rPr>
          <w:rFonts w:ascii="Bookman Old Style" w:hAnsi="Bookman Old Style" w:cs="Tahoma"/>
          <w:sz w:val="20"/>
          <w:szCs w:val="20"/>
        </w:rPr>
      </w:pPr>
    </w:p>
    <w:p w14:paraId="6AB1B9DD" w14:textId="77777777" w:rsidR="00C3170E" w:rsidRPr="00314BC7" w:rsidRDefault="00C3170E" w:rsidP="00484A94">
      <w:pPr>
        <w:spacing w:before="29" w:after="140"/>
        <w:ind w:firstLine="720"/>
        <w:jc w:val="both"/>
        <w:rPr>
          <w:rFonts w:ascii="Bookman Old Style" w:hAnsi="Bookman Old Style" w:cs="Tahoma"/>
          <w:sz w:val="20"/>
          <w:szCs w:val="20"/>
        </w:rPr>
      </w:pPr>
    </w:p>
    <w:sectPr w:rsidR="00C3170E" w:rsidRPr="00314BC7" w:rsidSect="00A9597E">
      <w:footerReference w:type="default" r:id="rId8"/>
      <w:pgSz w:w="11906" w:h="16838"/>
      <w:pgMar w:top="1135" w:right="1133" w:bottom="67" w:left="1276" w:header="720" w:footer="0" w:gutter="0"/>
      <w:pgNumType w:start="1"/>
      <w:cols w:space="720"/>
      <w:docGrid w:linePitch="312" w:charSpace="-65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D16F9F" w14:textId="77777777" w:rsidR="00C0403B" w:rsidRDefault="00C0403B" w:rsidP="00810701">
      <w:r>
        <w:separator/>
      </w:r>
    </w:p>
  </w:endnote>
  <w:endnote w:type="continuationSeparator" w:id="0">
    <w:p w14:paraId="71E94A33" w14:textId="77777777" w:rsidR="00C0403B" w:rsidRDefault="00C0403B" w:rsidP="00810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erif">
    <w:charset w:val="A1"/>
    <w:family w:val="roman"/>
    <w:pitch w:val="variable"/>
  </w:font>
  <w:font w:name="OpenSymbol">
    <w:charset w:val="02"/>
    <w:family w:val="auto"/>
    <w:pitch w:val="default"/>
  </w:font>
  <w:font w:name="Times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A1"/>
    <w:family w:val="script"/>
    <w:pitch w:val="variable"/>
    <w:sig w:usb0="00000687" w:usb1="00000013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ans">
    <w:altName w:val="Yu Gothic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ndale Sans UI">
    <w:charset w:val="00"/>
    <w:family w:val="auto"/>
    <w:pitch w:val="variable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504" w:type="dxa"/>
      <w:tblBorders>
        <w:insideH w:val="single" w:sz="4" w:space="0" w:color="auto"/>
      </w:tblBorders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7662"/>
      <w:gridCol w:w="1842"/>
    </w:tblGrid>
    <w:tr w:rsidR="006A7F4C" w14:paraId="778BEC89" w14:textId="77777777" w:rsidTr="006A7F4C">
      <w:trPr>
        <w:trHeight w:val="1500"/>
      </w:trPr>
      <w:tc>
        <w:tcPr>
          <w:tcW w:w="7662" w:type="dxa"/>
          <w:shd w:val="clear" w:color="auto" w:fill="auto"/>
        </w:tcPr>
        <w:p w14:paraId="32F43C5E" w14:textId="77777777" w:rsidR="006A7F4C" w:rsidRDefault="006A7F4C" w:rsidP="00FC1605">
          <w:pPr>
            <w:pStyle w:val="af"/>
            <w:jc w:val="center"/>
          </w:pPr>
          <w:r w:rsidRPr="008E23FC">
            <w:rPr>
              <w:noProof/>
            </w:rPr>
            <w:drawing>
              <wp:inline distT="0" distB="0" distL="0" distR="0" wp14:anchorId="4DFE3FDA" wp14:editId="2DE4603E">
                <wp:extent cx="4781550" cy="933450"/>
                <wp:effectExtent l="0" t="0" r="0" b="0"/>
                <wp:docPr id="9" name="Εικόνα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81550" cy="933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</w:tcPr>
        <w:p w14:paraId="5EBCB864" w14:textId="77777777" w:rsidR="006A7F4C" w:rsidRDefault="006A7F4C" w:rsidP="00FC1605">
          <w:pPr>
            <w:pStyle w:val="ab"/>
            <w:snapToGrid w:val="0"/>
          </w:pPr>
        </w:p>
        <w:p w14:paraId="08FAB0CB" w14:textId="77777777" w:rsidR="006A7F4C" w:rsidRDefault="006A7F4C" w:rsidP="00FC1605">
          <w:pPr>
            <w:pStyle w:val="ab"/>
            <w:snapToGrid w:val="0"/>
          </w:pPr>
        </w:p>
        <w:p w14:paraId="145D14C5" w14:textId="77777777" w:rsidR="006A7F4C" w:rsidRPr="00E31038" w:rsidRDefault="006A7F4C" w:rsidP="00FC1605">
          <w:pPr>
            <w:pStyle w:val="ab"/>
            <w:snapToGrid w:val="0"/>
            <w:jc w:val="center"/>
            <w:rPr>
              <w:rFonts w:ascii="Garamond" w:hAnsi="Garamond"/>
              <w:b/>
              <w:bCs/>
              <w:sz w:val="16"/>
              <w:szCs w:val="16"/>
            </w:rPr>
          </w:pPr>
          <w:r w:rsidRPr="00E31038">
            <w:rPr>
              <w:rFonts w:ascii="Garamond" w:hAnsi="Garamond"/>
              <w:b/>
              <w:bCs/>
              <w:sz w:val="16"/>
              <w:szCs w:val="16"/>
            </w:rPr>
            <w:t>ΞΕΝΩΝΑΣ</w:t>
          </w:r>
        </w:p>
        <w:p w14:paraId="51F285CF" w14:textId="77777777" w:rsidR="006A7F4C" w:rsidRPr="00E31038" w:rsidRDefault="006A7F4C" w:rsidP="00FC1605">
          <w:pPr>
            <w:pStyle w:val="ab"/>
            <w:snapToGrid w:val="0"/>
            <w:jc w:val="center"/>
            <w:rPr>
              <w:rFonts w:ascii="Garamond" w:hAnsi="Garamond"/>
              <w:b/>
              <w:bCs/>
              <w:sz w:val="16"/>
              <w:szCs w:val="16"/>
            </w:rPr>
          </w:pPr>
          <w:r w:rsidRPr="00E31038">
            <w:rPr>
              <w:rFonts w:ascii="Garamond" w:hAnsi="Garamond"/>
              <w:b/>
              <w:bCs/>
              <w:sz w:val="16"/>
              <w:szCs w:val="16"/>
            </w:rPr>
            <w:t>ΦΙΛΟΞΕΝΙΑΣ</w:t>
          </w:r>
        </w:p>
        <w:p w14:paraId="60043189" w14:textId="77777777" w:rsidR="006A7F4C" w:rsidRPr="00E31038" w:rsidRDefault="006A7F4C" w:rsidP="00FC1605">
          <w:pPr>
            <w:pStyle w:val="ab"/>
            <w:snapToGrid w:val="0"/>
            <w:jc w:val="center"/>
            <w:rPr>
              <w:rFonts w:ascii="Garamond" w:hAnsi="Garamond"/>
              <w:b/>
              <w:bCs/>
              <w:sz w:val="16"/>
              <w:szCs w:val="16"/>
            </w:rPr>
          </w:pPr>
          <w:r w:rsidRPr="00E31038">
            <w:rPr>
              <w:rFonts w:ascii="Garamond" w:hAnsi="Garamond"/>
              <w:b/>
              <w:bCs/>
              <w:sz w:val="16"/>
              <w:szCs w:val="16"/>
            </w:rPr>
            <w:t>ΓΥΝΑΙΚΩΝ</w:t>
          </w:r>
        </w:p>
        <w:p w14:paraId="1BED3EB8" w14:textId="77777777" w:rsidR="006A7F4C" w:rsidRPr="00E31038" w:rsidRDefault="006A7F4C" w:rsidP="00FC1605">
          <w:pPr>
            <w:pStyle w:val="ab"/>
            <w:snapToGrid w:val="0"/>
            <w:jc w:val="center"/>
            <w:rPr>
              <w:rFonts w:ascii="Garamond" w:hAnsi="Garamond"/>
              <w:sz w:val="18"/>
              <w:szCs w:val="18"/>
            </w:rPr>
          </w:pPr>
          <w:r w:rsidRPr="00E31038">
            <w:rPr>
              <w:rFonts w:ascii="Garamond" w:hAnsi="Garamond"/>
              <w:b/>
              <w:bCs/>
              <w:sz w:val="16"/>
              <w:szCs w:val="16"/>
            </w:rPr>
            <w:t>Δ. ΗΡΑΚΛΕΙΟΥ</w:t>
          </w:r>
        </w:p>
      </w:tc>
    </w:tr>
  </w:tbl>
  <w:p w14:paraId="403B8F0E" w14:textId="77777777" w:rsidR="006A7F4C" w:rsidRDefault="006A7F4C">
    <w:pPr>
      <w:pStyle w:val="af"/>
    </w:pPr>
  </w:p>
  <w:p w14:paraId="47EBD571" w14:textId="77777777" w:rsidR="006A7F4C" w:rsidRDefault="006A7F4C"/>
  <w:p w14:paraId="3D682339" w14:textId="77777777" w:rsidR="006A7F4C" w:rsidRDefault="006A7F4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6B0BA0" w14:textId="77777777" w:rsidR="00C0403B" w:rsidRDefault="00C0403B" w:rsidP="00810701">
      <w:r>
        <w:separator/>
      </w:r>
    </w:p>
  </w:footnote>
  <w:footnote w:type="continuationSeparator" w:id="0">
    <w:p w14:paraId="3BAD0CC8" w14:textId="77777777" w:rsidR="00C0403B" w:rsidRDefault="00C0403B" w:rsidP="008107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  <w:color w:val="000000"/>
        <w:sz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C0FE8100"/>
    <w:name w:val="WW8Num3"/>
    <w:lvl w:ilvl="0">
      <w:start w:val="1"/>
      <w:numFmt w:val="decimal"/>
      <w:lvlText w:val="%1."/>
      <w:lvlJc w:val="left"/>
      <w:pPr>
        <w:tabs>
          <w:tab w:val="num" w:pos="816"/>
        </w:tabs>
        <w:ind w:left="816" w:hanging="360"/>
      </w:pPr>
      <w:rPr>
        <w:color w:val="000000"/>
      </w:rPr>
    </w:lvl>
    <w:lvl w:ilvl="1">
      <w:start w:val="1"/>
      <w:numFmt w:val="bullet"/>
      <w:lvlText w:val="◦"/>
      <w:lvlJc w:val="left"/>
      <w:pPr>
        <w:tabs>
          <w:tab w:val="num" w:pos="1176"/>
        </w:tabs>
        <w:ind w:left="1176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36"/>
        </w:tabs>
        <w:ind w:left="1536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96"/>
        </w:tabs>
        <w:ind w:left="1896" w:hanging="360"/>
      </w:pPr>
      <w:rPr>
        <w:rFonts w:ascii="Symbol" w:hAnsi="Symbol" w:cs="OpenSymbol"/>
        <w:color w:val="000000"/>
      </w:rPr>
    </w:lvl>
    <w:lvl w:ilvl="4">
      <w:start w:val="1"/>
      <w:numFmt w:val="bullet"/>
      <w:lvlText w:val="◦"/>
      <w:lvlJc w:val="left"/>
      <w:pPr>
        <w:tabs>
          <w:tab w:val="num" w:pos="2256"/>
        </w:tabs>
        <w:ind w:left="2256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16"/>
        </w:tabs>
        <w:ind w:left="2616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76"/>
        </w:tabs>
        <w:ind w:left="2976" w:hanging="360"/>
      </w:pPr>
      <w:rPr>
        <w:rFonts w:ascii="Symbol" w:hAnsi="Symbol" w:cs="OpenSymbol"/>
        <w:color w:val="000000"/>
      </w:rPr>
    </w:lvl>
    <w:lvl w:ilvl="7">
      <w:start w:val="1"/>
      <w:numFmt w:val="bullet"/>
      <w:lvlText w:val="◦"/>
      <w:lvlJc w:val="left"/>
      <w:pPr>
        <w:tabs>
          <w:tab w:val="num" w:pos="3336"/>
        </w:tabs>
        <w:ind w:left="3336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96"/>
        </w:tabs>
        <w:ind w:left="3696" w:hanging="360"/>
      </w:pPr>
      <w:rPr>
        <w:rFonts w:ascii="OpenSymbol" w:hAnsi="OpenSymbol" w:cs="OpenSymbol"/>
      </w:rPr>
    </w:lvl>
  </w:abstractNum>
  <w:abstractNum w:abstractNumId="3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" w:hAnsi="Times" w:cs="Times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000822"/>
    <w:multiLevelType w:val="hybridMultilevel"/>
    <w:tmpl w:val="00005991"/>
    <w:lvl w:ilvl="0" w:tplc="0000409D">
      <w:start w:val="1"/>
      <w:numFmt w:val="bullet"/>
      <w:lvlText w:val="Ο"/>
      <w:lvlJc w:val="left"/>
      <w:pPr>
        <w:tabs>
          <w:tab w:val="num" w:pos="6120"/>
        </w:tabs>
        <w:ind w:left="61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12E1"/>
    <w:multiLevelType w:val="hybridMultilevel"/>
    <w:tmpl w:val="36C8FE88"/>
    <w:lvl w:ilvl="0" w:tplc="6158D93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2E40"/>
    <w:multiLevelType w:val="hybridMultilevel"/>
    <w:tmpl w:val="FBFEC906"/>
    <w:lvl w:ilvl="0" w:tplc="84BA74A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000073DA"/>
    <w:multiLevelType w:val="hybridMultilevel"/>
    <w:tmpl w:val="000058B0"/>
    <w:lvl w:ilvl="0" w:tplc="000026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96223B8"/>
    <w:multiLevelType w:val="hybridMultilevel"/>
    <w:tmpl w:val="217E6B94"/>
    <w:lvl w:ilvl="0" w:tplc="0408000F">
      <w:start w:val="1"/>
      <w:numFmt w:val="decimal"/>
      <w:lvlText w:val="%1."/>
      <w:lvlJc w:val="left"/>
      <w:pPr>
        <w:ind w:left="833" w:hanging="360"/>
      </w:pPr>
    </w:lvl>
    <w:lvl w:ilvl="1" w:tplc="04080019" w:tentative="1">
      <w:start w:val="1"/>
      <w:numFmt w:val="lowerLetter"/>
      <w:lvlText w:val="%2."/>
      <w:lvlJc w:val="left"/>
      <w:pPr>
        <w:ind w:left="1553" w:hanging="360"/>
      </w:pPr>
    </w:lvl>
    <w:lvl w:ilvl="2" w:tplc="0408001B" w:tentative="1">
      <w:start w:val="1"/>
      <w:numFmt w:val="lowerRoman"/>
      <w:lvlText w:val="%3."/>
      <w:lvlJc w:val="right"/>
      <w:pPr>
        <w:ind w:left="2273" w:hanging="180"/>
      </w:pPr>
    </w:lvl>
    <w:lvl w:ilvl="3" w:tplc="0408000F" w:tentative="1">
      <w:start w:val="1"/>
      <w:numFmt w:val="decimal"/>
      <w:lvlText w:val="%4."/>
      <w:lvlJc w:val="left"/>
      <w:pPr>
        <w:ind w:left="2993" w:hanging="360"/>
      </w:pPr>
    </w:lvl>
    <w:lvl w:ilvl="4" w:tplc="04080019" w:tentative="1">
      <w:start w:val="1"/>
      <w:numFmt w:val="lowerLetter"/>
      <w:lvlText w:val="%5."/>
      <w:lvlJc w:val="left"/>
      <w:pPr>
        <w:ind w:left="3713" w:hanging="360"/>
      </w:pPr>
    </w:lvl>
    <w:lvl w:ilvl="5" w:tplc="0408001B" w:tentative="1">
      <w:start w:val="1"/>
      <w:numFmt w:val="lowerRoman"/>
      <w:lvlText w:val="%6."/>
      <w:lvlJc w:val="right"/>
      <w:pPr>
        <w:ind w:left="4433" w:hanging="180"/>
      </w:pPr>
    </w:lvl>
    <w:lvl w:ilvl="6" w:tplc="0408000F" w:tentative="1">
      <w:start w:val="1"/>
      <w:numFmt w:val="decimal"/>
      <w:lvlText w:val="%7."/>
      <w:lvlJc w:val="left"/>
      <w:pPr>
        <w:ind w:left="5153" w:hanging="360"/>
      </w:pPr>
    </w:lvl>
    <w:lvl w:ilvl="7" w:tplc="04080019" w:tentative="1">
      <w:start w:val="1"/>
      <w:numFmt w:val="lowerLetter"/>
      <w:lvlText w:val="%8."/>
      <w:lvlJc w:val="left"/>
      <w:pPr>
        <w:ind w:left="5873" w:hanging="360"/>
      </w:pPr>
    </w:lvl>
    <w:lvl w:ilvl="8" w:tplc="0408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0" w15:restartNumberingAfterBreak="0">
    <w:nsid w:val="0ABC786E"/>
    <w:multiLevelType w:val="hybridMultilevel"/>
    <w:tmpl w:val="AE14CB80"/>
    <w:lvl w:ilvl="0" w:tplc="610C77B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917A44"/>
    <w:multiLevelType w:val="hybridMultilevel"/>
    <w:tmpl w:val="63C266B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2B72C2F"/>
    <w:multiLevelType w:val="hybridMultilevel"/>
    <w:tmpl w:val="F516D82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63526A"/>
    <w:multiLevelType w:val="hybridMultilevel"/>
    <w:tmpl w:val="F1F856AE"/>
    <w:lvl w:ilvl="0" w:tplc="DEBC73D4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10" w:hanging="360"/>
      </w:pPr>
    </w:lvl>
    <w:lvl w:ilvl="2" w:tplc="0408001B" w:tentative="1">
      <w:start w:val="1"/>
      <w:numFmt w:val="lowerRoman"/>
      <w:lvlText w:val="%3."/>
      <w:lvlJc w:val="right"/>
      <w:pPr>
        <w:ind w:left="2130" w:hanging="180"/>
      </w:pPr>
    </w:lvl>
    <w:lvl w:ilvl="3" w:tplc="0408000F" w:tentative="1">
      <w:start w:val="1"/>
      <w:numFmt w:val="decimal"/>
      <w:lvlText w:val="%4."/>
      <w:lvlJc w:val="left"/>
      <w:pPr>
        <w:ind w:left="2850" w:hanging="360"/>
      </w:pPr>
    </w:lvl>
    <w:lvl w:ilvl="4" w:tplc="04080019" w:tentative="1">
      <w:start w:val="1"/>
      <w:numFmt w:val="lowerLetter"/>
      <w:lvlText w:val="%5."/>
      <w:lvlJc w:val="left"/>
      <w:pPr>
        <w:ind w:left="3570" w:hanging="360"/>
      </w:pPr>
    </w:lvl>
    <w:lvl w:ilvl="5" w:tplc="0408001B" w:tentative="1">
      <w:start w:val="1"/>
      <w:numFmt w:val="lowerRoman"/>
      <w:lvlText w:val="%6."/>
      <w:lvlJc w:val="right"/>
      <w:pPr>
        <w:ind w:left="4290" w:hanging="180"/>
      </w:pPr>
    </w:lvl>
    <w:lvl w:ilvl="6" w:tplc="0408000F" w:tentative="1">
      <w:start w:val="1"/>
      <w:numFmt w:val="decimal"/>
      <w:lvlText w:val="%7."/>
      <w:lvlJc w:val="left"/>
      <w:pPr>
        <w:ind w:left="5010" w:hanging="360"/>
      </w:pPr>
    </w:lvl>
    <w:lvl w:ilvl="7" w:tplc="04080019" w:tentative="1">
      <w:start w:val="1"/>
      <w:numFmt w:val="lowerLetter"/>
      <w:lvlText w:val="%8."/>
      <w:lvlJc w:val="left"/>
      <w:pPr>
        <w:ind w:left="5730" w:hanging="360"/>
      </w:pPr>
    </w:lvl>
    <w:lvl w:ilvl="8" w:tplc="0408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4" w15:restartNumberingAfterBreak="0">
    <w:nsid w:val="1B704DE9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296C60D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32B0402C"/>
    <w:multiLevelType w:val="hybridMultilevel"/>
    <w:tmpl w:val="9D345528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368F3C49"/>
    <w:multiLevelType w:val="hybridMultilevel"/>
    <w:tmpl w:val="E2DC94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476442"/>
    <w:multiLevelType w:val="hybridMultilevel"/>
    <w:tmpl w:val="0D46A03A"/>
    <w:lvl w:ilvl="0" w:tplc="FFFFFFFF">
      <w:start w:val="1"/>
      <w:numFmt w:val="decimal"/>
      <w:lvlText w:val="%1."/>
      <w:lvlJc w:val="left"/>
      <w:pPr>
        <w:ind w:left="833" w:hanging="360"/>
      </w:pPr>
    </w:lvl>
    <w:lvl w:ilvl="1" w:tplc="FFFFFFFF" w:tentative="1">
      <w:start w:val="1"/>
      <w:numFmt w:val="lowerLetter"/>
      <w:lvlText w:val="%2."/>
      <w:lvlJc w:val="left"/>
      <w:pPr>
        <w:ind w:left="1553" w:hanging="360"/>
      </w:pPr>
    </w:lvl>
    <w:lvl w:ilvl="2" w:tplc="FFFFFFFF" w:tentative="1">
      <w:start w:val="1"/>
      <w:numFmt w:val="lowerRoman"/>
      <w:lvlText w:val="%3."/>
      <w:lvlJc w:val="right"/>
      <w:pPr>
        <w:ind w:left="2273" w:hanging="180"/>
      </w:pPr>
    </w:lvl>
    <w:lvl w:ilvl="3" w:tplc="FFFFFFFF" w:tentative="1">
      <w:start w:val="1"/>
      <w:numFmt w:val="decimal"/>
      <w:lvlText w:val="%4."/>
      <w:lvlJc w:val="left"/>
      <w:pPr>
        <w:ind w:left="2993" w:hanging="360"/>
      </w:pPr>
    </w:lvl>
    <w:lvl w:ilvl="4" w:tplc="FFFFFFFF" w:tentative="1">
      <w:start w:val="1"/>
      <w:numFmt w:val="lowerLetter"/>
      <w:lvlText w:val="%5."/>
      <w:lvlJc w:val="left"/>
      <w:pPr>
        <w:ind w:left="3713" w:hanging="360"/>
      </w:pPr>
    </w:lvl>
    <w:lvl w:ilvl="5" w:tplc="FFFFFFFF" w:tentative="1">
      <w:start w:val="1"/>
      <w:numFmt w:val="lowerRoman"/>
      <w:lvlText w:val="%6."/>
      <w:lvlJc w:val="right"/>
      <w:pPr>
        <w:ind w:left="4433" w:hanging="180"/>
      </w:pPr>
    </w:lvl>
    <w:lvl w:ilvl="6" w:tplc="FFFFFFFF" w:tentative="1">
      <w:start w:val="1"/>
      <w:numFmt w:val="decimal"/>
      <w:lvlText w:val="%7."/>
      <w:lvlJc w:val="left"/>
      <w:pPr>
        <w:ind w:left="5153" w:hanging="360"/>
      </w:pPr>
    </w:lvl>
    <w:lvl w:ilvl="7" w:tplc="FFFFFFFF" w:tentative="1">
      <w:start w:val="1"/>
      <w:numFmt w:val="lowerLetter"/>
      <w:lvlText w:val="%8."/>
      <w:lvlJc w:val="left"/>
      <w:pPr>
        <w:ind w:left="5873" w:hanging="360"/>
      </w:pPr>
    </w:lvl>
    <w:lvl w:ilvl="8" w:tplc="FFFFFFFF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19" w15:restartNumberingAfterBreak="0">
    <w:nsid w:val="37B425BD"/>
    <w:multiLevelType w:val="hybridMultilevel"/>
    <w:tmpl w:val="F838303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A41D8E"/>
    <w:multiLevelType w:val="hybridMultilevel"/>
    <w:tmpl w:val="217E6B94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38EE4F81"/>
    <w:multiLevelType w:val="hybridMultilevel"/>
    <w:tmpl w:val="DCCE8C62"/>
    <w:lvl w:ilvl="0" w:tplc="B890004C">
      <w:start w:val="177"/>
      <w:numFmt w:val="bullet"/>
      <w:lvlText w:val="-"/>
      <w:lvlJc w:val="left"/>
      <w:pPr>
        <w:ind w:left="720" w:hanging="360"/>
      </w:pPr>
      <w:rPr>
        <w:rFonts w:ascii="Bookman Old Style" w:eastAsia="SimSun" w:hAnsi="Bookman Old Style" w:cs="Tahoma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741B2C"/>
    <w:multiLevelType w:val="hybridMultilevel"/>
    <w:tmpl w:val="1C704654"/>
    <w:lvl w:ilvl="0" w:tplc="0408000F">
      <w:start w:val="1"/>
      <w:numFmt w:val="decimal"/>
      <w:lvlText w:val="%1."/>
      <w:lvlJc w:val="left"/>
      <w:pPr>
        <w:ind w:left="833" w:hanging="360"/>
      </w:pPr>
    </w:lvl>
    <w:lvl w:ilvl="1" w:tplc="04080019" w:tentative="1">
      <w:start w:val="1"/>
      <w:numFmt w:val="lowerLetter"/>
      <w:lvlText w:val="%2."/>
      <w:lvlJc w:val="left"/>
      <w:pPr>
        <w:ind w:left="1553" w:hanging="360"/>
      </w:pPr>
    </w:lvl>
    <w:lvl w:ilvl="2" w:tplc="0408001B" w:tentative="1">
      <w:start w:val="1"/>
      <w:numFmt w:val="lowerRoman"/>
      <w:lvlText w:val="%3."/>
      <w:lvlJc w:val="right"/>
      <w:pPr>
        <w:ind w:left="2273" w:hanging="180"/>
      </w:pPr>
    </w:lvl>
    <w:lvl w:ilvl="3" w:tplc="0408000F" w:tentative="1">
      <w:start w:val="1"/>
      <w:numFmt w:val="decimal"/>
      <w:lvlText w:val="%4."/>
      <w:lvlJc w:val="left"/>
      <w:pPr>
        <w:ind w:left="2993" w:hanging="360"/>
      </w:pPr>
    </w:lvl>
    <w:lvl w:ilvl="4" w:tplc="04080019" w:tentative="1">
      <w:start w:val="1"/>
      <w:numFmt w:val="lowerLetter"/>
      <w:lvlText w:val="%5."/>
      <w:lvlJc w:val="left"/>
      <w:pPr>
        <w:ind w:left="3713" w:hanging="360"/>
      </w:pPr>
    </w:lvl>
    <w:lvl w:ilvl="5" w:tplc="0408001B" w:tentative="1">
      <w:start w:val="1"/>
      <w:numFmt w:val="lowerRoman"/>
      <w:lvlText w:val="%6."/>
      <w:lvlJc w:val="right"/>
      <w:pPr>
        <w:ind w:left="4433" w:hanging="180"/>
      </w:pPr>
    </w:lvl>
    <w:lvl w:ilvl="6" w:tplc="0408000F" w:tentative="1">
      <w:start w:val="1"/>
      <w:numFmt w:val="decimal"/>
      <w:lvlText w:val="%7."/>
      <w:lvlJc w:val="left"/>
      <w:pPr>
        <w:ind w:left="5153" w:hanging="360"/>
      </w:pPr>
    </w:lvl>
    <w:lvl w:ilvl="7" w:tplc="04080019" w:tentative="1">
      <w:start w:val="1"/>
      <w:numFmt w:val="lowerLetter"/>
      <w:lvlText w:val="%8."/>
      <w:lvlJc w:val="left"/>
      <w:pPr>
        <w:ind w:left="5873" w:hanging="360"/>
      </w:pPr>
    </w:lvl>
    <w:lvl w:ilvl="8" w:tplc="0408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3" w15:restartNumberingAfterBreak="0">
    <w:nsid w:val="412C05C0"/>
    <w:multiLevelType w:val="hybridMultilevel"/>
    <w:tmpl w:val="1194D906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D22873"/>
    <w:multiLevelType w:val="hybridMultilevel"/>
    <w:tmpl w:val="23782296"/>
    <w:lvl w:ilvl="0" w:tplc="E8D6DBFA">
      <w:start w:val="377"/>
      <w:numFmt w:val="bullet"/>
      <w:lvlText w:val="•"/>
      <w:lvlJc w:val="left"/>
      <w:pPr>
        <w:ind w:left="720" w:hanging="360"/>
      </w:pPr>
      <w:rPr>
        <w:rFonts w:ascii="Comic Sans MS" w:eastAsia="Times New Roman" w:hAnsi="Comic Sans MS" w:cs="Verdana" w:hint="default"/>
      </w:rPr>
    </w:lvl>
    <w:lvl w:ilvl="1" w:tplc="E8D6DBFA">
      <w:start w:val="377"/>
      <w:numFmt w:val="bullet"/>
      <w:lvlText w:val="•"/>
      <w:lvlJc w:val="left"/>
      <w:pPr>
        <w:ind w:left="1440" w:hanging="360"/>
      </w:pPr>
      <w:rPr>
        <w:rFonts w:ascii="Comic Sans MS" w:eastAsia="Times New Roman" w:hAnsi="Comic Sans MS" w:cs="Verdana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851191"/>
    <w:multiLevelType w:val="hybridMultilevel"/>
    <w:tmpl w:val="0FD4793C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ADF0825"/>
    <w:multiLevelType w:val="hybridMultilevel"/>
    <w:tmpl w:val="2C6804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563B26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54D946BC"/>
    <w:multiLevelType w:val="hybridMultilevel"/>
    <w:tmpl w:val="4E7C49C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C87E7B"/>
    <w:multiLevelType w:val="hybridMultilevel"/>
    <w:tmpl w:val="A7225AA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DD1C3B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58BA240E"/>
    <w:multiLevelType w:val="multilevel"/>
    <w:tmpl w:val="B2004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E7D1A82"/>
    <w:multiLevelType w:val="hybridMultilevel"/>
    <w:tmpl w:val="138A1A58"/>
    <w:lvl w:ilvl="0" w:tplc="0000000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Verdana" w:hAnsi="Verdana" w:cs="Verdana"/>
        <w:sz w:val="20"/>
        <w:szCs w:val="2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AB211E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4" w15:restartNumberingAfterBreak="0">
    <w:nsid w:val="6BA73ECA"/>
    <w:multiLevelType w:val="hybridMultilevel"/>
    <w:tmpl w:val="D6F8A510"/>
    <w:lvl w:ilvl="0" w:tplc="E8D6DBFA">
      <w:start w:val="377"/>
      <w:numFmt w:val="bullet"/>
      <w:lvlText w:val="•"/>
      <w:lvlJc w:val="left"/>
      <w:pPr>
        <w:ind w:left="1080" w:hanging="360"/>
      </w:pPr>
      <w:rPr>
        <w:rFonts w:ascii="Comic Sans MS" w:eastAsia="Times New Roman" w:hAnsi="Comic Sans MS" w:cs="Verdana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DBC04ED"/>
    <w:multiLevelType w:val="hybridMultilevel"/>
    <w:tmpl w:val="BDCCC8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7637BE"/>
    <w:multiLevelType w:val="multilevel"/>
    <w:tmpl w:val="7B6E8C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14357B8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Liberation Serif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 w15:restartNumberingAfterBreak="0">
    <w:nsid w:val="715474F2"/>
    <w:multiLevelType w:val="hybridMultilevel"/>
    <w:tmpl w:val="768C6EC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0D4AF7"/>
    <w:multiLevelType w:val="hybridMultilevel"/>
    <w:tmpl w:val="75523C28"/>
    <w:lvl w:ilvl="0" w:tplc="0408000F">
      <w:start w:val="1"/>
      <w:numFmt w:val="decimal"/>
      <w:lvlText w:val="%1."/>
      <w:lvlJc w:val="left"/>
      <w:pPr>
        <w:ind w:left="862" w:hanging="360"/>
      </w:pPr>
    </w:lvl>
    <w:lvl w:ilvl="1" w:tplc="04080019" w:tentative="1">
      <w:start w:val="1"/>
      <w:numFmt w:val="lowerLetter"/>
      <w:lvlText w:val="%2."/>
      <w:lvlJc w:val="left"/>
      <w:pPr>
        <w:ind w:left="1582" w:hanging="360"/>
      </w:pPr>
    </w:lvl>
    <w:lvl w:ilvl="2" w:tplc="0408001B" w:tentative="1">
      <w:start w:val="1"/>
      <w:numFmt w:val="lowerRoman"/>
      <w:lvlText w:val="%3."/>
      <w:lvlJc w:val="right"/>
      <w:pPr>
        <w:ind w:left="2302" w:hanging="180"/>
      </w:pPr>
    </w:lvl>
    <w:lvl w:ilvl="3" w:tplc="0408000F" w:tentative="1">
      <w:start w:val="1"/>
      <w:numFmt w:val="decimal"/>
      <w:lvlText w:val="%4."/>
      <w:lvlJc w:val="left"/>
      <w:pPr>
        <w:ind w:left="3022" w:hanging="360"/>
      </w:pPr>
    </w:lvl>
    <w:lvl w:ilvl="4" w:tplc="04080019" w:tentative="1">
      <w:start w:val="1"/>
      <w:numFmt w:val="lowerLetter"/>
      <w:lvlText w:val="%5."/>
      <w:lvlJc w:val="left"/>
      <w:pPr>
        <w:ind w:left="3742" w:hanging="360"/>
      </w:pPr>
    </w:lvl>
    <w:lvl w:ilvl="5" w:tplc="0408001B" w:tentative="1">
      <w:start w:val="1"/>
      <w:numFmt w:val="lowerRoman"/>
      <w:lvlText w:val="%6."/>
      <w:lvlJc w:val="right"/>
      <w:pPr>
        <w:ind w:left="4462" w:hanging="180"/>
      </w:pPr>
    </w:lvl>
    <w:lvl w:ilvl="6" w:tplc="0408000F" w:tentative="1">
      <w:start w:val="1"/>
      <w:numFmt w:val="decimal"/>
      <w:lvlText w:val="%7."/>
      <w:lvlJc w:val="left"/>
      <w:pPr>
        <w:ind w:left="5182" w:hanging="360"/>
      </w:pPr>
    </w:lvl>
    <w:lvl w:ilvl="7" w:tplc="04080019" w:tentative="1">
      <w:start w:val="1"/>
      <w:numFmt w:val="lowerLetter"/>
      <w:lvlText w:val="%8."/>
      <w:lvlJc w:val="left"/>
      <w:pPr>
        <w:ind w:left="5902" w:hanging="360"/>
      </w:pPr>
    </w:lvl>
    <w:lvl w:ilvl="8" w:tplc="0408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0" w15:restartNumberingAfterBreak="0">
    <w:nsid w:val="75550881"/>
    <w:multiLevelType w:val="hybridMultilevel"/>
    <w:tmpl w:val="0D46A03A"/>
    <w:lvl w:ilvl="0" w:tplc="FFFFFFFF">
      <w:start w:val="1"/>
      <w:numFmt w:val="decimal"/>
      <w:lvlText w:val="%1."/>
      <w:lvlJc w:val="left"/>
      <w:pPr>
        <w:ind w:left="833" w:hanging="360"/>
      </w:pPr>
    </w:lvl>
    <w:lvl w:ilvl="1" w:tplc="FFFFFFFF" w:tentative="1">
      <w:start w:val="1"/>
      <w:numFmt w:val="lowerLetter"/>
      <w:lvlText w:val="%2."/>
      <w:lvlJc w:val="left"/>
      <w:pPr>
        <w:ind w:left="1553" w:hanging="360"/>
      </w:pPr>
    </w:lvl>
    <w:lvl w:ilvl="2" w:tplc="FFFFFFFF" w:tentative="1">
      <w:start w:val="1"/>
      <w:numFmt w:val="lowerRoman"/>
      <w:lvlText w:val="%3."/>
      <w:lvlJc w:val="right"/>
      <w:pPr>
        <w:ind w:left="2273" w:hanging="180"/>
      </w:pPr>
    </w:lvl>
    <w:lvl w:ilvl="3" w:tplc="FFFFFFFF" w:tentative="1">
      <w:start w:val="1"/>
      <w:numFmt w:val="decimal"/>
      <w:lvlText w:val="%4."/>
      <w:lvlJc w:val="left"/>
      <w:pPr>
        <w:ind w:left="2993" w:hanging="360"/>
      </w:pPr>
    </w:lvl>
    <w:lvl w:ilvl="4" w:tplc="FFFFFFFF" w:tentative="1">
      <w:start w:val="1"/>
      <w:numFmt w:val="lowerLetter"/>
      <w:lvlText w:val="%5."/>
      <w:lvlJc w:val="left"/>
      <w:pPr>
        <w:ind w:left="3713" w:hanging="360"/>
      </w:pPr>
    </w:lvl>
    <w:lvl w:ilvl="5" w:tplc="FFFFFFFF" w:tentative="1">
      <w:start w:val="1"/>
      <w:numFmt w:val="lowerRoman"/>
      <w:lvlText w:val="%6."/>
      <w:lvlJc w:val="right"/>
      <w:pPr>
        <w:ind w:left="4433" w:hanging="180"/>
      </w:pPr>
    </w:lvl>
    <w:lvl w:ilvl="6" w:tplc="FFFFFFFF" w:tentative="1">
      <w:start w:val="1"/>
      <w:numFmt w:val="decimal"/>
      <w:lvlText w:val="%7."/>
      <w:lvlJc w:val="left"/>
      <w:pPr>
        <w:ind w:left="5153" w:hanging="360"/>
      </w:pPr>
    </w:lvl>
    <w:lvl w:ilvl="7" w:tplc="FFFFFFFF" w:tentative="1">
      <w:start w:val="1"/>
      <w:numFmt w:val="lowerLetter"/>
      <w:lvlText w:val="%8."/>
      <w:lvlJc w:val="left"/>
      <w:pPr>
        <w:ind w:left="5873" w:hanging="360"/>
      </w:pPr>
    </w:lvl>
    <w:lvl w:ilvl="8" w:tplc="FFFFFFFF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1" w15:restartNumberingAfterBreak="0">
    <w:nsid w:val="75DC5887"/>
    <w:multiLevelType w:val="hybridMultilevel"/>
    <w:tmpl w:val="E0C8024A"/>
    <w:lvl w:ilvl="0" w:tplc="0408000F">
      <w:start w:val="1"/>
      <w:numFmt w:val="decimal"/>
      <w:lvlText w:val="%1."/>
      <w:lvlJc w:val="left"/>
      <w:pPr>
        <w:tabs>
          <w:tab w:val="num" w:pos="1536"/>
        </w:tabs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B96B4D"/>
    <w:multiLevelType w:val="hybridMultilevel"/>
    <w:tmpl w:val="524ECB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284A40"/>
    <w:multiLevelType w:val="hybridMultilevel"/>
    <w:tmpl w:val="0B668E24"/>
    <w:lvl w:ilvl="0" w:tplc="0408001B">
      <w:start w:val="1"/>
      <w:numFmt w:val="lowerRoman"/>
      <w:lvlText w:val="%1."/>
      <w:lvlJc w:val="righ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23"/>
  </w:num>
  <w:num w:numId="6">
    <w:abstractNumId w:val="12"/>
  </w:num>
  <w:num w:numId="7">
    <w:abstractNumId w:val="28"/>
  </w:num>
  <w:num w:numId="8">
    <w:abstractNumId w:val="10"/>
  </w:num>
  <w:num w:numId="9">
    <w:abstractNumId w:val="11"/>
  </w:num>
  <w:num w:numId="10">
    <w:abstractNumId w:val="35"/>
  </w:num>
  <w:num w:numId="11">
    <w:abstractNumId w:val="36"/>
  </w:num>
  <w:num w:numId="12">
    <w:abstractNumId w:val="31"/>
  </w:num>
  <w:num w:numId="13">
    <w:abstractNumId w:val="7"/>
  </w:num>
  <w:num w:numId="14">
    <w:abstractNumId w:val="5"/>
  </w:num>
  <w:num w:numId="15">
    <w:abstractNumId w:val="6"/>
  </w:num>
  <w:num w:numId="16">
    <w:abstractNumId w:val="8"/>
  </w:num>
  <w:num w:numId="17">
    <w:abstractNumId w:val="37"/>
  </w:num>
  <w:num w:numId="18">
    <w:abstractNumId w:val="43"/>
  </w:num>
  <w:num w:numId="19">
    <w:abstractNumId w:val="22"/>
  </w:num>
  <w:num w:numId="20">
    <w:abstractNumId w:val="4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19"/>
  </w:num>
  <w:num w:numId="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4"/>
  </w:num>
  <w:num w:numId="26">
    <w:abstractNumId w:val="15"/>
  </w:num>
  <w:num w:numId="27">
    <w:abstractNumId w:val="20"/>
  </w:num>
  <w:num w:numId="28">
    <w:abstractNumId w:val="9"/>
  </w:num>
  <w:num w:numId="29">
    <w:abstractNumId w:val="30"/>
  </w:num>
  <w:num w:numId="30">
    <w:abstractNumId w:val="27"/>
  </w:num>
  <w:num w:numId="31">
    <w:abstractNumId w:val="32"/>
  </w:num>
  <w:num w:numId="32">
    <w:abstractNumId w:val="18"/>
  </w:num>
  <w:num w:numId="33">
    <w:abstractNumId w:val="2"/>
  </w:num>
  <w:num w:numId="34">
    <w:abstractNumId w:val="42"/>
  </w:num>
  <w:num w:numId="35">
    <w:abstractNumId w:val="26"/>
  </w:num>
  <w:num w:numId="36">
    <w:abstractNumId w:val="33"/>
  </w:num>
  <w:num w:numId="37">
    <w:abstractNumId w:val="40"/>
  </w:num>
  <w:num w:numId="38">
    <w:abstractNumId w:val="41"/>
  </w:num>
  <w:num w:numId="39">
    <w:abstractNumId w:val="17"/>
  </w:num>
  <w:num w:numId="40">
    <w:abstractNumId w:val="34"/>
  </w:num>
  <w:num w:numId="41">
    <w:abstractNumId w:val="24"/>
  </w:num>
  <w:num w:numId="42">
    <w:abstractNumId w:val="39"/>
  </w:num>
  <w:num w:numId="43">
    <w:abstractNumId w:val="13"/>
  </w:num>
  <w:num w:numId="44">
    <w:abstractNumId w:val="38"/>
  </w:num>
  <w:num w:numId="45">
    <w:abstractNumId w:val="16"/>
  </w:num>
  <w:num w:numId="4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FA3"/>
    <w:rsid w:val="00013DAD"/>
    <w:rsid w:val="00014027"/>
    <w:rsid w:val="00020072"/>
    <w:rsid w:val="00025661"/>
    <w:rsid w:val="00026A46"/>
    <w:rsid w:val="0002779B"/>
    <w:rsid w:val="000309F6"/>
    <w:rsid w:val="000331DD"/>
    <w:rsid w:val="000333C2"/>
    <w:rsid w:val="00040E5A"/>
    <w:rsid w:val="00057CE6"/>
    <w:rsid w:val="000642F4"/>
    <w:rsid w:val="0006564C"/>
    <w:rsid w:val="0007073C"/>
    <w:rsid w:val="00071E09"/>
    <w:rsid w:val="000731A3"/>
    <w:rsid w:val="00082DE1"/>
    <w:rsid w:val="00083C91"/>
    <w:rsid w:val="00086C35"/>
    <w:rsid w:val="00087D8A"/>
    <w:rsid w:val="000A0EB1"/>
    <w:rsid w:val="000A349D"/>
    <w:rsid w:val="000A6445"/>
    <w:rsid w:val="000B0ADB"/>
    <w:rsid w:val="000B2900"/>
    <w:rsid w:val="000B3AB1"/>
    <w:rsid w:val="000D6C0C"/>
    <w:rsid w:val="000E17C6"/>
    <w:rsid w:val="000E1D27"/>
    <w:rsid w:val="000E2AF7"/>
    <w:rsid w:val="000F3A9E"/>
    <w:rsid w:val="000F4CED"/>
    <w:rsid w:val="0010103E"/>
    <w:rsid w:val="0011159B"/>
    <w:rsid w:val="00111F30"/>
    <w:rsid w:val="00116860"/>
    <w:rsid w:val="00121320"/>
    <w:rsid w:val="001248D7"/>
    <w:rsid w:val="001271B4"/>
    <w:rsid w:val="00136284"/>
    <w:rsid w:val="00136E07"/>
    <w:rsid w:val="00142D52"/>
    <w:rsid w:val="00146226"/>
    <w:rsid w:val="00147744"/>
    <w:rsid w:val="00147FEC"/>
    <w:rsid w:val="00151C1F"/>
    <w:rsid w:val="00152399"/>
    <w:rsid w:val="0015659D"/>
    <w:rsid w:val="00170247"/>
    <w:rsid w:val="001743CF"/>
    <w:rsid w:val="00182DBA"/>
    <w:rsid w:val="00187080"/>
    <w:rsid w:val="001900B3"/>
    <w:rsid w:val="0019556A"/>
    <w:rsid w:val="00196280"/>
    <w:rsid w:val="001A735A"/>
    <w:rsid w:val="001B1DF0"/>
    <w:rsid w:val="001B2054"/>
    <w:rsid w:val="001B5D95"/>
    <w:rsid w:val="001B5FE9"/>
    <w:rsid w:val="001C102E"/>
    <w:rsid w:val="001C18CC"/>
    <w:rsid w:val="001C332C"/>
    <w:rsid w:val="001C4114"/>
    <w:rsid w:val="001C4448"/>
    <w:rsid w:val="001C597E"/>
    <w:rsid w:val="001C6564"/>
    <w:rsid w:val="001C7E3A"/>
    <w:rsid w:val="001D5CA1"/>
    <w:rsid w:val="001E39BF"/>
    <w:rsid w:val="001E3B92"/>
    <w:rsid w:val="001E609E"/>
    <w:rsid w:val="001F1022"/>
    <w:rsid w:val="00200A94"/>
    <w:rsid w:val="00202423"/>
    <w:rsid w:val="00203ED3"/>
    <w:rsid w:val="0021214B"/>
    <w:rsid w:val="00217F4D"/>
    <w:rsid w:val="0022038A"/>
    <w:rsid w:val="00220DCE"/>
    <w:rsid w:val="00221240"/>
    <w:rsid w:val="002220CA"/>
    <w:rsid w:val="00256850"/>
    <w:rsid w:val="00256C3F"/>
    <w:rsid w:val="00261E09"/>
    <w:rsid w:val="002634B4"/>
    <w:rsid w:val="00265381"/>
    <w:rsid w:val="00267775"/>
    <w:rsid w:val="00274343"/>
    <w:rsid w:val="0027661A"/>
    <w:rsid w:val="002825A4"/>
    <w:rsid w:val="00291EEB"/>
    <w:rsid w:val="0029378E"/>
    <w:rsid w:val="0029390C"/>
    <w:rsid w:val="002A122F"/>
    <w:rsid w:val="002A2130"/>
    <w:rsid w:val="002A23AA"/>
    <w:rsid w:val="002B1D8C"/>
    <w:rsid w:val="002B2AE2"/>
    <w:rsid w:val="002B58ED"/>
    <w:rsid w:val="002C5318"/>
    <w:rsid w:val="002D1081"/>
    <w:rsid w:val="002D26CD"/>
    <w:rsid w:val="002D6013"/>
    <w:rsid w:val="002D6B62"/>
    <w:rsid w:val="002E6B16"/>
    <w:rsid w:val="002E7299"/>
    <w:rsid w:val="002F0D42"/>
    <w:rsid w:val="002F1294"/>
    <w:rsid w:val="002F3473"/>
    <w:rsid w:val="002F411C"/>
    <w:rsid w:val="002F5A65"/>
    <w:rsid w:val="002F5E2B"/>
    <w:rsid w:val="003046E4"/>
    <w:rsid w:val="00306381"/>
    <w:rsid w:val="00310087"/>
    <w:rsid w:val="00310A6F"/>
    <w:rsid w:val="003141BA"/>
    <w:rsid w:val="00314BC7"/>
    <w:rsid w:val="0031696A"/>
    <w:rsid w:val="00316B93"/>
    <w:rsid w:val="0031734A"/>
    <w:rsid w:val="00317372"/>
    <w:rsid w:val="0032131B"/>
    <w:rsid w:val="00330DDE"/>
    <w:rsid w:val="00337F6C"/>
    <w:rsid w:val="00341FF2"/>
    <w:rsid w:val="00342AC4"/>
    <w:rsid w:val="00350E02"/>
    <w:rsid w:val="00351806"/>
    <w:rsid w:val="0036030A"/>
    <w:rsid w:val="0036152F"/>
    <w:rsid w:val="00365E26"/>
    <w:rsid w:val="00370DF5"/>
    <w:rsid w:val="003833D4"/>
    <w:rsid w:val="00390DA7"/>
    <w:rsid w:val="0039158F"/>
    <w:rsid w:val="003935B3"/>
    <w:rsid w:val="00394B81"/>
    <w:rsid w:val="003A071C"/>
    <w:rsid w:val="003A28B0"/>
    <w:rsid w:val="003B4515"/>
    <w:rsid w:val="003B7C5D"/>
    <w:rsid w:val="003C13AA"/>
    <w:rsid w:val="003C76C8"/>
    <w:rsid w:val="003D46C4"/>
    <w:rsid w:val="003D639B"/>
    <w:rsid w:val="003E3FFE"/>
    <w:rsid w:val="003E4DD9"/>
    <w:rsid w:val="003F1915"/>
    <w:rsid w:val="003F27D5"/>
    <w:rsid w:val="0040768A"/>
    <w:rsid w:val="004113D9"/>
    <w:rsid w:val="004177AF"/>
    <w:rsid w:val="00417C2B"/>
    <w:rsid w:val="00417CCA"/>
    <w:rsid w:val="00421E93"/>
    <w:rsid w:val="00421F26"/>
    <w:rsid w:val="0042224D"/>
    <w:rsid w:val="004248A5"/>
    <w:rsid w:val="00426B11"/>
    <w:rsid w:val="00440C82"/>
    <w:rsid w:val="00441948"/>
    <w:rsid w:val="004442DB"/>
    <w:rsid w:val="004468A9"/>
    <w:rsid w:val="00446D85"/>
    <w:rsid w:val="004641EE"/>
    <w:rsid w:val="00470E89"/>
    <w:rsid w:val="00474B50"/>
    <w:rsid w:val="004769B5"/>
    <w:rsid w:val="00482815"/>
    <w:rsid w:val="00484A94"/>
    <w:rsid w:val="0048674C"/>
    <w:rsid w:val="004873B9"/>
    <w:rsid w:val="004918B9"/>
    <w:rsid w:val="0049516A"/>
    <w:rsid w:val="004A206F"/>
    <w:rsid w:val="004A347E"/>
    <w:rsid w:val="004B0CC7"/>
    <w:rsid w:val="004B4706"/>
    <w:rsid w:val="004B5D58"/>
    <w:rsid w:val="004B67CE"/>
    <w:rsid w:val="004B70E1"/>
    <w:rsid w:val="004C40D2"/>
    <w:rsid w:val="004C4EC9"/>
    <w:rsid w:val="004C7A59"/>
    <w:rsid w:val="004D3064"/>
    <w:rsid w:val="004E7777"/>
    <w:rsid w:val="004F3DC7"/>
    <w:rsid w:val="005021C8"/>
    <w:rsid w:val="005028C2"/>
    <w:rsid w:val="00505802"/>
    <w:rsid w:val="00506D3C"/>
    <w:rsid w:val="00506FD4"/>
    <w:rsid w:val="00511BE7"/>
    <w:rsid w:val="00513249"/>
    <w:rsid w:val="00520E2D"/>
    <w:rsid w:val="00522BFE"/>
    <w:rsid w:val="00522C55"/>
    <w:rsid w:val="00526DC5"/>
    <w:rsid w:val="00527370"/>
    <w:rsid w:val="00531D7A"/>
    <w:rsid w:val="00532875"/>
    <w:rsid w:val="005338F6"/>
    <w:rsid w:val="00541F11"/>
    <w:rsid w:val="005444BE"/>
    <w:rsid w:val="005447B5"/>
    <w:rsid w:val="0054484E"/>
    <w:rsid w:val="00544C3F"/>
    <w:rsid w:val="00545CA5"/>
    <w:rsid w:val="00552759"/>
    <w:rsid w:val="00553703"/>
    <w:rsid w:val="00573D16"/>
    <w:rsid w:val="00583E5B"/>
    <w:rsid w:val="00594755"/>
    <w:rsid w:val="00595D1C"/>
    <w:rsid w:val="005A43B9"/>
    <w:rsid w:val="005A465A"/>
    <w:rsid w:val="005A6324"/>
    <w:rsid w:val="005B67E4"/>
    <w:rsid w:val="005C09A9"/>
    <w:rsid w:val="005C3F97"/>
    <w:rsid w:val="005C642B"/>
    <w:rsid w:val="005C68B4"/>
    <w:rsid w:val="005D04CD"/>
    <w:rsid w:val="005D11EB"/>
    <w:rsid w:val="005D34B0"/>
    <w:rsid w:val="005D3B69"/>
    <w:rsid w:val="005D5D0A"/>
    <w:rsid w:val="005D5D86"/>
    <w:rsid w:val="005E0035"/>
    <w:rsid w:val="005E34B9"/>
    <w:rsid w:val="005E5F57"/>
    <w:rsid w:val="005E6A84"/>
    <w:rsid w:val="005F19FB"/>
    <w:rsid w:val="00602964"/>
    <w:rsid w:val="00604829"/>
    <w:rsid w:val="00617E07"/>
    <w:rsid w:val="00617FCB"/>
    <w:rsid w:val="00631AF6"/>
    <w:rsid w:val="00643CF7"/>
    <w:rsid w:val="00643FE0"/>
    <w:rsid w:val="00645D52"/>
    <w:rsid w:val="00651443"/>
    <w:rsid w:val="0065185B"/>
    <w:rsid w:val="00651D79"/>
    <w:rsid w:val="00652C68"/>
    <w:rsid w:val="0066220C"/>
    <w:rsid w:val="00671213"/>
    <w:rsid w:val="006763FB"/>
    <w:rsid w:val="006769D1"/>
    <w:rsid w:val="00680D91"/>
    <w:rsid w:val="00687B40"/>
    <w:rsid w:val="006A01FC"/>
    <w:rsid w:val="006A7F4C"/>
    <w:rsid w:val="006B03DC"/>
    <w:rsid w:val="006B4EA7"/>
    <w:rsid w:val="006B5261"/>
    <w:rsid w:val="006C4916"/>
    <w:rsid w:val="006C66BA"/>
    <w:rsid w:val="006C6C61"/>
    <w:rsid w:val="006D689B"/>
    <w:rsid w:val="006E76D8"/>
    <w:rsid w:val="006F2E62"/>
    <w:rsid w:val="007148BC"/>
    <w:rsid w:val="0071531D"/>
    <w:rsid w:val="007162D8"/>
    <w:rsid w:val="00716F01"/>
    <w:rsid w:val="007173CA"/>
    <w:rsid w:val="00720AB2"/>
    <w:rsid w:val="00724916"/>
    <w:rsid w:val="0073453D"/>
    <w:rsid w:val="00734E5F"/>
    <w:rsid w:val="00735616"/>
    <w:rsid w:val="00735ECB"/>
    <w:rsid w:val="00742EE7"/>
    <w:rsid w:val="00751314"/>
    <w:rsid w:val="00771DE1"/>
    <w:rsid w:val="00773CD3"/>
    <w:rsid w:val="007858BB"/>
    <w:rsid w:val="0079156F"/>
    <w:rsid w:val="00792770"/>
    <w:rsid w:val="007A0EFF"/>
    <w:rsid w:val="007A14D0"/>
    <w:rsid w:val="007A5623"/>
    <w:rsid w:val="007B32D1"/>
    <w:rsid w:val="007B414D"/>
    <w:rsid w:val="007B5B8F"/>
    <w:rsid w:val="007B6C40"/>
    <w:rsid w:val="007B6F61"/>
    <w:rsid w:val="007D00C9"/>
    <w:rsid w:val="007D366B"/>
    <w:rsid w:val="007D3B74"/>
    <w:rsid w:val="007D4AB0"/>
    <w:rsid w:val="007D7D41"/>
    <w:rsid w:val="007E0B30"/>
    <w:rsid w:val="007E0BC7"/>
    <w:rsid w:val="007F59E7"/>
    <w:rsid w:val="007F647D"/>
    <w:rsid w:val="007F7EDA"/>
    <w:rsid w:val="008075A2"/>
    <w:rsid w:val="00810701"/>
    <w:rsid w:val="00817296"/>
    <w:rsid w:val="008203C7"/>
    <w:rsid w:val="00820C43"/>
    <w:rsid w:val="0082442A"/>
    <w:rsid w:val="008357A8"/>
    <w:rsid w:val="00835BE1"/>
    <w:rsid w:val="00844256"/>
    <w:rsid w:val="0084545C"/>
    <w:rsid w:val="0085087A"/>
    <w:rsid w:val="00856460"/>
    <w:rsid w:val="0086347F"/>
    <w:rsid w:val="00867AAB"/>
    <w:rsid w:val="00882437"/>
    <w:rsid w:val="00883760"/>
    <w:rsid w:val="008863F2"/>
    <w:rsid w:val="008869FC"/>
    <w:rsid w:val="0088722E"/>
    <w:rsid w:val="00890FEC"/>
    <w:rsid w:val="008972FD"/>
    <w:rsid w:val="008A4FD1"/>
    <w:rsid w:val="008A5712"/>
    <w:rsid w:val="008B00B2"/>
    <w:rsid w:val="008B4D02"/>
    <w:rsid w:val="008B529C"/>
    <w:rsid w:val="008B5B6A"/>
    <w:rsid w:val="008B6CDA"/>
    <w:rsid w:val="008C2E5B"/>
    <w:rsid w:val="008C4660"/>
    <w:rsid w:val="008C7FC0"/>
    <w:rsid w:val="008D574F"/>
    <w:rsid w:val="008F7D55"/>
    <w:rsid w:val="009011C6"/>
    <w:rsid w:val="009041B0"/>
    <w:rsid w:val="00915B65"/>
    <w:rsid w:val="00917583"/>
    <w:rsid w:val="00917902"/>
    <w:rsid w:val="00920B2C"/>
    <w:rsid w:val="00945814"/>
    <w:rsid w:val="00954B37"/>
    <w:rsid w:val="00961110"/>
    <w:rsid w:val="00971C9F"/>
    <w:rsid w:val="00976F74"/>
    <w:rsid w:val="0097701D"/>
    <w:rsid w:val="00983A1F"/>
    <w:rsid w:val="009928B1"/>
    <w:rsid w:val="009946E8"/>
    <w:rsid w:val="009975CB"/>
    <w:rsid w:val="009A02DB"/>
    <w:rsid w:val="009B2108"/>
    <w:rsid w:val="009B68D8"/>
    <w:rsid w:val="009B7DBC"/>
    <w:rsid w:val="009D2CF9"/>
    <w:rsid w:val="009D6F41"/>
    <w:rsid w:val="009E78F0"/>
    <w:rsid w:val="009F01BD"/>
    <w:rsid w:val="009F779C"/>
    <w:rsid w:val="00A07592"/>
    <w:rsid w:val="00A12301"/>
    <w:rsid w:val="00A16B8B"/>
    <w:rsid w:val="00A16EE3"/>
    <w:rsid w:val="00A229D0"/>
    <w:rsid w:val="00A23442"/>
    <w:rsid w:val="00A27A4E"/>
    <w:rsid w:val="00A308E7"/>
    <w:rsid w:val="00A412AF"/>
    <w:rsid w:val="00A43424"/>
    <w:rsid w:val="00A46C15"/>
    <w:rsid w:val="00A50772"/>
    <w:rsid w:val="00A55B87"/>
    <w:rsid w:val="00A56E6F"/>
    <w:rsid w:val="00A77B45"/>
    <w:rsid w:val="00A77C71"/>
    <w:rsid w:val="00A816A6"/>
    <w:rsid w:val="00A820AA"/>
    <w:rsid w:val="00A93B01"/>
    <w:rsid w:val="00A9567F"/>
    <w:rsid w:val="00A9597E"/>
    <w:rsid w:val="00AA7CF5"/>
    <w:rsid w:val="00AB5865"/>
    <w:rsid w:val="00AB7EE7"/>
    <w:rsid w:val="00AC124C"/>
    <w:rsid w:val="00AC5981"/>
    <w:rsid w:val="00AC6ED3"/>
    <w:rsid w:val="00AD0778"/>
    <w:rsid w:val="00AD6AED"/>
    <w:rsid w:val="00AE1277"/>
    <w:rsid w:val="00AE1A1C"/>
    <w:rsid w:val="00AE2EAB"/>
    <w:rsid w:val="00AF5B3B"/>
    <w:rsid w:val="00B00685"/>
    <w:rsid w:val="00B05C76"/>
    <w:rsid w:val="00B0742A"/>
    <w:rsid w:val="00B1069A"/>
    <w:rsid w:val="00B131AB"/>
    <w:rsid w:val="00B140D5"/>
    <w:rsid w:val="00B142D3"/>
    <w:rsid w:val="00B22ED8"/>
    <w:rsid w:val="00B23203"/>
    <w:rsid w:val="00B313A2"/>
    <w:rsid w:val="00B36CBD"/>
    <w:rsid w:val="00B40670"/>
    <w:rsid w:val="00B40A8E"/>
    <w:rsid w:val="00B465EF"/>
    <w:rsid w:val="00B4738B"/>
    <w:rsid w:val="00B62807"/>
    <w:rsid w:val="00B6448F"/>
    <w:rsid w:val="00B64827"/>
    <w:rsid w:val="00B66848"/>
    <w:rsid w:val="00B77617"/>
    <w:rsid w:val="00B818E2"/>
    <w:rsid w:val="00B90C75"/>
    <w:rsid w:val="00B9266A"/>
    <w:rsid w:val="00B955A7"/>
    <w:rsid w:val="00BA1AA2"/>
    <w:rsid w:val="00BA2B73"/>
    <w:rsid w:val="00BA70FB"/>
    <w:rsid w:val="00BA75BC"/>
    <w:rsid w:val="00BB3CD9"/>
    <w:rsid w:val="00BB42F8"/>
    <w:rsid w:val="00BC009A"/>
    <w:rsid w:val="00BC494C"/>
    <w:rsid w:val="00BC66CD"/>
    <w:rsid w:val="00BC7296"/>
    <w:rsid w:val="00BD5BFE"/>
    <w:rsid w:val="00BD6499"/>
    <w:rsid w:val="00BE0E6C"/>
    <w:rsid w:val="00BE1F64"/>
    <w:rsid w:val="00BE23E4"/>
    <w:rsid w:val="00BE58B5"/>
    <w:rsid w:val="00BF1C48"/>
    <w:rsid w:val="00BF7878"/>
    <w:rsid w:val="00C01E20"/>
    <w:rsid w:val="00C025D8"/>
    <w:rsid w:val="00C03430"/>
    <w:rsid w:val="00C0403B"/>
    <w:rsid w:val="00C06E41"/>
    <w:rsid w:val="00C06FFB"/>
    <w:rsid w:val="00C3170E"/>
    <w:rsid w:val="00C46A83"/>
    <w:rsid w:val="00C4774F"/>
    <w:rsid w:val="00C507A2"/>
    <w:rsid w:val="00C534D0"/>
    <w:rsid w:val="00C56B9F"/>
    <w:rsid w:val="00C63034"/>
    <w:rsid w:val="00C64572"/>
    <w:rsid w:val="00C64F13"/>
    <w:rsid w:val="00C67A78"/>
    <w:rsid w:val="00C67B19"/>
    <w:rsid w:val="00C745FA"/>
    <w:rsid w:val="00C74D96"/>
    <w:rsid w:val="00C76262"/>
    <w:rsid w:val="00C7635A"/>
    <w:rsid w:val="00C87631"/>
    <w:rsid w:val="00C96A7E"/>
    <w:rsid w:val="00C97DB3"/>
    <w:rsid w:val="00CA04A9"/>
    <w:rsid w:val="00CA06E0"/>
    <w:rsid w:val="00CA1865"/>
    <w:rsid w:val="00CA2E29"/>
    <w:rsid w:val="00CB7672"/>
    <w:rsid w:val="00CC5F41"/>
    <w:rsid w:val="00CC6AC3"/>
    <w:rsid w:val="00CD0050"/>
    <w:rsid w:val="00CD6B5F"/>
    <w:rsid w:val="00CD7319"/>
    <w:rsid w:val="00CF327D"/>
    <w:rsid w:val="00CF3E42"/>
    <w:rsid w:val="00CF5259"/>
    <w:rsid w:val="00D07279"/>
    <w:rsid w:val="00D11448"/>
    <w:rsid w:val="00D15ACE"/>
    <w:rsid w:val="00D17ACF"/>
    <w:rsid w:val="00D17D96"/>
    <w:rsid w:val="00D2462F"/>
    <w:rsid w:val="00D261BE"/>
    <w:rsid w:val="00D269DF"/>
    <w:rsid w:val="00D300D3"/>
    <w:rsid w:val="00D308EE"/>
    <w:rsid w:val="00D31C18"/>
    <w:rsid w:val="00D35174"/>
    <w:rsid w:val="00D4030D"/>
    <w:rsid w:val="00D45200"/>
    <w:rsid w:val="00D47082"/>
    <w:rsid w:val="00D52015"/>
    <w:rsid w:val="00D532DC"/>
    <w:rsid w:val="00D62242"/>
    <w:rsid w:val="00D8136B"/>
    <w:rsid w:val="00D819DC"/>
    <w:rsid w:val="00D83789"/>
    <w:rsid w:val="00D85045"/>
    <w:rsid w:val="00D90641"/>
    <w:rsid w:val="00D907F1"/>
    <w:rsid w:val="00D914AD"/>
    <w:rsid w:val="00D93396"/>
    <w:rsid w:val="00D94D69"/>
    <w:rsid w:val="00DA3D03"/>
    <w:rsid w:val="00DA76DA"/>
    <w:rsid w:val="00DB3B79"/>
    <w:rsid w:val="00DB76F5"/>
    <w:rsid w:val="00DB7C62"/>
    <w:rsid w:val="00DC5110"/>
    <w:rsid w:val="00DC6276"/>
    <w:rsid w:val="00DD401A"/>
    <w:rsid w:val="00DD5260"/>
    <w:rsid w:val="00DD6A5F"/>
    <w:rsid w:val="00DE49E7"/>
    <w:rsid w:val="00DE4CD5"/>
    <w:rsid w:val="00DF2355"/>
    <w:rsid w:val="00E00211"/>
    <w:rsid w:val="00E03599"/>
    <w:rsid w:val="00E03D0B"/>
    <w:rsid w:val="00E0772A"/>
    <w:rsid w:val="00E10BF9"/>
    <w:rsid w:val="00E210D4"/>
    <w:rsid w:val="00E24E9F"/>
    <w:rsid w:val="00E25ADA"/>
    <w:rsid w:val="00E3247A"/>
    <w:rsid w:val="00E37126"/>
    <w:rsid w:val="00E37736"/>
    <w:rsid w:val="00E37B41"/>
    <w:rsid w:val="00E449B6"/>
    <w:rsid w:val="00E44EA5"/>
    <w:rsid w:val="00E46391"/>
    <w:rsid w:val="00E46AA4"/>
    <w:rsid w:val="00E46BBE"/>
    <w:rsid w:val="00E47E95"/>
    <w:rsid w:val="00E50700"/>
    <w:rsid w:val="00E52E24"/>
    <w:rsid w:val="00E5370C"/>
    <w:rsid w:val="00E579B5"/>
    <w:rsid w:val="00E60EB0"/>
    <w:rsid w:val="00E66E3A"/>
    <w:rsid w:val="00E7016D"/>
    <w:rsid w:val="00E775E9"/>
    <w:rsid w:val="00E87849"/>
    <w:rsid w:val="00E91067"/>
    <w:rsid w:val="00E93241"/>
    <w:rsid w:val="00E94525"/>
    <w:rsid w:val="00E9777E"/>
    <w:rsid w:val="00EA252E"/>
    <w:rsid w:val="00EA6D50"/>
    <w:rsid w:val="00EB1730"/>
    <w:rsid w:val="00EB693B"/>
    <w:rsid w:val="00EC56E4"/>
    <w:rsid w:val="00EC648A"/>
    <w:rsid w:val="00EC6703"/>
    <w:rsid w:val="00EC72EE"/>
    <w:rsid w:val="00ED679D"/>
    <w:rsid w:val="00EF2A48"/>
    <w:rsid w:val="00EF2B6B"/>
    <w:rsid w:val="00EF4A32"/>
    <w:rsid w:val="00EF6590"/>
    <w:rsid w:val="00F07928"/>
    <w:rsid w:val="00F10541"/>
    <w:rsid w:val="00F10874"/>
    <w:rsid w:val="00F125B9"/>
    <w:rsid w:val="00F14C25"/>
    <w:rsid w:val="00F160C5"/>
    <w:rsid w:val="00F167A0"/>
    <w:rsid w:val="00F226F5"/>
    <w:rsid w:val="00F22E61"/>
    <w:rsid w:val="00F27898"/>
    <w:rsid w:val="00F327A3"/>
    <w:rsid w:val="00F40DD3"/>
    <w:rsid w:val="00F4630B"/>
    <w:rsid w:val="00F530E0"/>
    <w:rsid w:val="00F55D5C"/>
    <w:rsid w:val="00F61881"/>
    <w:rsid w:val="00F66139"/>
    <w:rsid w:val="00F73A86"/>
    <w:rsid w:val="00F74F70"/>
    <w:rsid w:val="00F768E0"/>
    <w:rsid w:val="00F76F80"/>
    <w:rsid w:val="00F834F1"/>
    <w:rsid w:val="00F87FDA"/>
    <w:rsid w:val="00F91D59"/>
    <w:rsid w:val="00FA15B0"/>
    <w:rsid w:val="00FA27E3"/>
    <w:rsid w:val="00FC1605"/>
    <w:rsid w:val="00FC3564"/>
    <w:rsid w:val="00FC6B34"/>
    <w:rsid w:val="00FD2660"/>
    <w:rsid w:val="00FD47D4"/>
    <w:rsid w:val="00FE2FA3"/>
    <w:rsid w:val="00FE3007"/>
    <w:rsid w:val="00FE59C2"/>
    <w:rsid w:val="00FF328E"/>
    <w:rsid w:val="00FF4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8BCA342"/>
  <w15:chartTrackingRefBased/>
  <w15:docId w15:val="{2654E3D5-7B56-4468-BBA9-B8442BB9F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0E0"/>
    <w:pPr>
      <w:widowControl w:val="0"/>
      <w:suppressAutoHyphens/>
    </w:pPr>
    <w:rPr>
      <w:rFonts w:eastAsia="SimSun" w:cs="Mangal"/>
      <w:kern w:val="1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Char"/>
    <w:uiPriority w:val="9"/>
    <w:qFormat/>
    <w:rsid w:val="00F14C25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/>
      <w:color w:val="000000"/>
      <w:sz w:val="22"/>
      <w:lang w:val="el-GR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cs="Liberation Serif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OpenSymbol"/>
      <w:color w:val="000000"/>
    </w:rPr>
  </w:style>
  <w:style w:type="character" w:customStyle="1" w:styleId="WW8Num3z1">
    <w:name w:val="WW8Num3z1"/>
    <w:rPr>
      <w:rFonts w:ascii="OpenSymbol" w:hAnsi="OpenSymbol" w:cs="OpenSymbol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10">
    <w:name w:val="Προεπιλεγμένη γραμματοσειρά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ListLabel1">
    <w:name w:val="ListLabel 1"/>
    <w:rPr>
      <w:rFonts w:ascii="Times New Roman" w:hAnsi="Times New Roman" w:cs="Times New Roman"/>
    </w:rPr>
  </w:style>
  <w:style w:type="character" w:customStyle="1" w:styleId="a3">
    <w:name w:val="Χαρακτήρες αρίθμησης"/>
  </w:style>
  <w:style w:type="character" w:customStyle="1" w:styleId="WW8Num7z0">
    <w:name w:val="WW8Num7z0"/>
    <w:rPr>
      <w:rFonts w:ascii="Arial" w:hAnsi="Arial" w:cs="Arial"/>
      <w:sz w:val="16"/>
      <w:szCs w:val="16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5">
    <w:name w:val="Προεπιλεγμένη γραμματοσειρά5"/>
  </w:style>
  <w:style w:type="character" w:customStyle="1" w:styleId="WW8Num8z0">
    <w:name w:val="WW8Num8z0"/>
    <w:rPr>
      <w:rFonts w:ascii="Times" w:hAnsi="Times" w:cs="Times"/>
      <w:i/>
      <w:iCs/>
      <w:sz w:val="22"/>
      <w:szCs w:val="22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styleId="a4">
    <w:name w:val="Strong"/>
    <w:qFormat/>
    <w:rPr>
      <w:b/>
      <w:bCs/>
    </w:rPr>
  </w:style>
  <w:style w:type="character" w:customStyle="1" w:styleId="a5">
    <w:name w:val="Κουκκίδες"/>
    <w:rPr>
      <w:rFonts w:ascii="OpenSymbol" w:eastAsia="OpenSymbol" w:hAnsi="OpenSymbol" w:cs="OpenSymbol"/>
    </w:rPr>
  </w:style>
  <w:style w:type="character" w:customStyle="1" w:styleId="Char">
    <w:name w:val="Κείμενο πλαισίου Char"/>
    <w:rPr>
      <w:rFonts w:ascii="Segoe UI" w:eastAsia="SimSun" w:hAnsi="Segoe UI" w:cs="Mangal"/>
      <w:kern w:val="1"/>
      <w:sz w:val="18"/>
      <w:szCs w:val="16"/>
      <w:lang w:eastAsia="zh-CN" w:bidi="hi-IN"/>
    </w:rPr>
  </w:style>
  <w:style w:type="paragraph" w:customStyle="1" w:styleId="a6">
    <w:name w:val="Επικεφαλίδα"/>
    <w:basedOn w:val="a"/>
    <w:next w:val="a7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aa">
    <w:name w:val="Ευρετήριο"/>
    <w:basedOn w:val="a"/>
    <w:pPr>
      <w:suppressLineNumbers/>
    </w:pPr>
  </w:style>
  <w:style w:type="paragraph" w:customStyle="1" w:styleId="11">
    <w:name w:val="Λεζάντα1"/>
    <w:basedOn w:val="a"/>
    <w:pPr>
      <w:suppressLineNumbers/>
      <w:spacing w:before="120" w:after="120"/>
    </w:pPr>
    <w:rPr>
      <w:i/>
      <w:iCs/>
    </w:rPr>
  </w:style>
  <w:style w:type="paragraph" w:customStyle="1" w:styleId="ab">
    <w:name w:val="Περιεχόμενα πίνακα"/>
    <w:basedOn w:val="a"/>
    <w:pPr>
      <w:suppressLineNumbers/>
    </w:pPr>
  </w:style>
  <w:style w:type="paragraph" w:customStyle="1" w:styleId="ac">
    <w:name w:val="Επικεφαλίδα πίνακα"/>
    <w:basedOn w:val="ab"/>
    <w:pPr>
      <w:jc w:val="center"/>
    </w:pPr>
    <w:rPr>
      <w:b/>
      <w:bCs/>
    </w:rPr>
  </w:style>
  <w:style w:type="paragraph" w:styleId="Web">
    <w:name w:val="Normal (Web)"/>
    <w:basedOn w:val="a"/>
    <w:pPr>
      <w:suppressAutoHyphens w:val="0"/>
      <w:spacing w:before="280" w:after="280"/>
    </w:pPr>
    <w:rPr>
      <w:rFonts w:ascii="Arial Unicode MS" w:eastAsia="Arial Unicode MS" w:hAnsi="Arial Unicode MS" w:cs="Arial Unicode MS"/>
      <w:color w:val="000000"/>
    </w:rPr>
  </w:style>
  <w:style w:type="paragraph" w:styleId="ad">
    <w:name w:val="header"/>
    <w:basedOn w:val="a"/>
    <w:link w:val="Char0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Default">
    <w:name w:val="Default"/>
    <w:pPr>
      <w:suppressAutoHyphens/>
      <w:autoSpaceDE w:val="0"/>
    </w:pPr>
    <w:rPr>
      <w:rFonts w:ascii="Arial" w:hAnsi="Arial" w:cs="Arial"/>
      <w:color w:val="000000"/>
      <w:kern w:val="1"/>
      <w:sz w:val="24"/>
      <w:szCs w:val="24"/>
      <w:lang w:eastAsia="zh-CN"/>
    </w:rPr>
  </w:style>
  <w:style w:type="paragraph" w:styleId="ae">
    <w:name w:val="Balloon Text"/>
    <w:basedOn w:val="a"/>
    <w:rPr>
      <w:rFonts w:ascii="Segoe UI" w:hAnsi="Segoe UI" w:cs="Segoe UI"/>
      <w:sz w:val="18"/>
      <w:szCs w:val="16"/>
    </w:rPr>
  </w:style>
  <w:style w:type="paragraph" w:styleId="af">
    <w:name w:val="footer"/>
    <w:basedOn w:val="a"/>
    <w:link w:val="Char1"/>
    <w:unhideWhenUsed/>
    <w:rsid w:val="00810701"/>
    <w:pPr>
      <w:tabs>
        <w:tab w:val="center" w:pos="4153"/>
        <w:tab w:val="right" w:pos="8306"/>
      </w:tabs>
    </w:pPr>
    <w:rPr>
      <w:szCs w:val="21"/>
    </w:rPr>
  </w:style>
  <w:style w:type="character" w:customStyle="1" w:styleId="Char1">
    <w:name w:val="Υποσέλιδο Char"/>
    <w:link w:val="af"/>
    <w:uiPriority w:val="99"/>
    <w:rsid w:val="00810701"/>
    <w:rPr>
      <w:rFonts w:eastAsia="SimSun" w:cs="Mangal"/>
      <w:kern w:val="1"/>
      <w:sz w:val="24"/>
      <w:szCs w:val="21"/>
      <w:lang w:eastAsia="zh-CN" w:bidi="hi-IN"/>
    </w:rPr>
  </w:style>
  <w:style w:type="table" w:styleId="af0">
    <w:name w:val="Table Grid"/>
    <w:basedOn w:val="a1"/>
    <w:uiPriority w:val="39"/>
    <w:rsid w:val="00544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annotation reference"/>
    <w:uiPriority w:val="99"/>
    <w:semiHidden/>
    <w:unhideWhenUsed/>
    <w:rsid w:val="00D11448"/>
    <w:rPr>
      <w:sz w:val="16"/>
      <w:szCs w:val="16"/>
    </w:rPr>
  </w:style>
  <w:style w:type="paragraph" w:styleId="af2">
    <w:name w:val="annotation text"/>
    <w:basedOn w:val="a"/>
    <w:link w:val="Char2"/>
    <w:uiPriority w:val="99"/>
    <w:semiHidden/>
    <w:unhideWhenUsed/>
    <w:rsid w:val="00D11448"/>
    <w:rPr>
      <w:sz w:val="20"/>
      <w:szCs w:val="18"/>
    </w:rPr>
  </w:style>
  <w:style w:type="character" w:customStyle="1" w:styleId="Char2">
    <w:name w:val="Κείμενο σχολίου Char"/>
    <w:link w:val="af2"/>
    <w:uiPriority w:val="99"/>
    <w:semiHidden/>
    <w:rsid w:val="00D11448"/>
    <w:rPr>
      <w:rFonts w:eastAsia="SimSun" w:cs="Mangal"/>
      <w:kern w:val="1"/>
      <w:szCs w:val="18"/>
      <w:lang w:eastAsia="zh-CN" w:bidi="hi-IN"/>
    </w:rPr>
  </w:style>
  <w:style w:type="paragraph" w:styleId="af3">
    <w:name w:val="annotation subject"/>
    <w:basedOn w:val="af2"/>
    <w:next w:val="af2"/>
    <w:link w:val="Char3"/>
    <w:uiPriority w:val="99"/>
    <w:semiHidden/>
    <w:unhideWhenUsed/>
    <w:rsid w:val="00D11448"/>
    <w:rPr>
      <w:b/>
      <w:bCs/>
    </w:rPr>
  </w:style>
  <w:style w:type="character" w:customStyle="1" w:styleId="Char3">
    <w:name w:val="Θέμα σχολίου Char"/>
    <w:link w:val="af3"/>
    <w:uiPriority w:val="99"/>
    <w:semiHidden/>
    <w:rsid w:val="00D11448"/>
    <w:rPr>
      <w:rFonts w:eastAsia="SimSun" w:cs="Mangal"/>
      <w:b/>
      <w:bCs/>
      <w:kern w:val="1"/>
      <w:szCs w:val="18"/>
      <w:lang w:eastAsia="zh-CN" w:bidi="hi-IN"/>
    </w:rPr>
  </w:style>
  <w:style w:type="character" w:styleId="-">
    <w:name w:val="Hyperlink"/>
    <w:uiPriority w:val="99"/>
    <w:unhideWhenUsed/>
    <w:rsid w:val="008B6CDA"/>
    <w:rPr>
      <w:color w:val="0563C1"/>
      <w:u w:val="single"/>
    </w:rPr>
  </w:style>
  <w:style w:type="character" w:styleId="af4">
    <w:name w:val="Unresolved Mention"/>
    <w:uiPriority w:val="99"/>
    <w:semiHidden/>
    <w:unhideWhenUsed/>
    <w:rsid w:val="008B6CDA"/>
    <w:rPr>
      <w:color w:val="605E5C"/>
      <w:shd w:val="clear" w:color="auto" w:fill="E1DFDD"/>
    </w:rPr>
  </w:style>
  <w:style w:type="character" w:customStyle="1" w:styleId="fontstyle63">
    <w:name w:val="fontstyle63"/>
    <w:rsid w:val="003046E4"/>
  </w:style>
  <w:style w:type="character" w:customStyle="1" w:styleId="1Char">
    <w:name w:val="Επικεφαλίδα 1 Char"/>
    <w:link w:val="1"/>
    <w:uiPriority w:val="9"/>
    <w:rsid w:val="00F14C25"/>
    <w:rPr>
      <w:rFonts w:ascii="Calibri Light" w:eastAsia="Times New Roman" w:hAnsi="Calibri Light" w:cs="Mangal"/>
      <w:b/>
      <w:bCs/>
      <w:kern w:val="32"/>
      <w:sz w:val="32"/>
      <w:szCs w:val="29"/>
      <w:lang w:eastAsia="zh-CN" w:bidi="hi-IN"/>
    </w:rPr>
  </w:style>
  <w:style w:type="paragraph" w:styleId="af5">
    <w:name w:val="TOC Heading"/>
    <w:basedOn w:val="1"/>
    <w:next w:val="a"/>
    <w:uiPriority w:val="39"/>
    <w:unhideWhenUsed/>
    <w:qFormat/>
    <w:rsid w:val="00F14C25"/>
    <w:pPr>
      <w:keepLines/>
      <w:widowControl/>
      <w:suppressAutoHyphens w:val="0"/>
      <w:spacing w:after="0" w:line="259" w:lineRule="auto"/>
      <w:outlineLvl w:val="9"/>
    </w:pPr>
    <w:rPr>
      <w:rFonts w:cs="Times New Roman"/>
      <w:b w:val="0"/>
      <w:bCs w:val="0"/>
      <w:color w:val="2E74B5"/>
      <w:kern w:val="0"/>
      <w:szCs w:val="32"/>
      <w:lang w:eastAsia="el-GR" w:bidi="ar-SA"/>
    </w:rPr>
  </w:style>
  <w:style w:type="character" w:customStyle="1" w:styleId="Char0">
    <w:name w:val="Κεφαλίδα Char"/>
    <w:link w:val="ad"/>
    <w:uiPriority w:val="99"/>
    <w:rsid w:val="00C06FFB"/>
    <w:rPr>
      <w:rFonts w:eastAsia="SimSun" w:cs="Mangal"/>
      <w:kern w:val="1"/>
      <w:sz w:val="24"/>
      <w:szCs w:val="24"/>
      <w:lang w:eastAsia="zh-CN" w:bidi="hi-IN"/>
    </w:rPr>
  </w:style>
  <w:style w:type="paragraph" w:styleId="af6">
    <w:name w:val="List Paragraph"/>
    <w:basedOn w:val="a"/>
    <w:qFormat/>
    <w:rsid w:val="00AB5865"/>
    <w:pPr>
      <w:widowControl/>
      <w:ind w:left="720"/>
      <w:contextualSpacing/>
    </w:pPr>
    <w:rPr>
      <w:rFonts w:eastAsia="Times New Roman" w:cs="Times New Roman"/>
      <w:kern w:val="0"/>
      <w:lang w:bidi="ar-SA"/>
    </w:rPr>
  </w:style>
  <w:style w:type="table" w:customStyle="1" w:styleId="12">
    <w:name w:val="Πλέγμα πίνακα1"/>
    <w:basedOn w:val="a1"/>
    <w:next w:val="af0"/>
    <w:uiPriority w:val="39"/>
    <w:rsid w:val="00920B2C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C7F678-84B3-44BB-8C86-6673C6F448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Links>
    <vt:vector size="18" baseType="variant">
      <vt:variant>
        <vt:i4>1572972</vt:i4>
      </vt:variant>
      <vt:variant>
        <vt:i4>6</vt:i4>
      </vt:variant>
      <vt:variant>
        <vt:i4>0</vt:i4>
      </vt:variant>
      <vt:variant>
        <vt:i4>5</vt:i4>
      </vt:variant>
      <vt:variant>
        <vt:lpwstr>mailto:koinoniki-anaptixi@heraklion.gr</vt:lpwstr>
      </vt:variant>
      <vt:variant>
        <vt:lpwstr/>
      </vt:variant>
      <vt:variant>
        <vt:i4>1572972</vt:i4>
      </vt:variant>
      <vt:variant>
        <vt:i4>3</vt:i4>
      </vt:variant>
      <vt:variant>
        <vt:i4>0</vt:i4>
      </vt:variant>
      <vt:variant>
        <vt:i4>5</vt:i4>
      </vt:variant>
      <vt:variant>
        <vt:lpwstr>mailto:koinoniki-anaptixi@heraklion.gr</vt:lpwstr>
      </vt:variant>
      <vt:variant>
        <vt:lpwstr/>
      </vt:variant>
      <vt:variant>
        <vt:i4>1572972</vt:i4>
      </vt:variant>
      <vt:variant>
        <vt:i4>0</vt:i4>
      </vt:variant>
      <vt:variant>
        <vt:i4>0</vt:i4>
      </vt:variant>
      <vt:variant>
        <vt:i4>5</vt:i4>
      </vt:variant>
      <vt:variant>
        <vt:lpwstr>mailto:koinoniki-anaptixi@heraklion.gr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2025-03-05T09:56:00Z</cp:lastPrinted>
  <dcterms:created xsi:type="dcterms:W3CDTF">2025-03-14T08:37:00Z</dcterms:created>
  <dcterms:modified xsi:type="dcterms:W3CDTF">2025-03-14T08:37:00Z</dcterms:modified>
</cp:coreProperties>
</file>