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C2C91CA" w14:textId="77777777" w:rsidR="008474B6" w:rsidRPr="008474B6" w:rsidRDefault="008474B6">
      <w:pPr>
        <w:rPr>
          <w:szCs w:val="22"/>
          <w:lang w:val="el-GR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704"/>
      </w:tblGrid>
      <w:tr w:rsidR="00C81675" w:rsidRPr="00281738" w14:paraId="63F18417" w14:textId="77777777" w:rsidTr="00674CEC">
        <w:trPr>
          <w:trHeight w:val="57"/>
        </w:trPr>
        <w:tc>
          <w:tcPr>
            <w:tcW w:w="5704" w:type="dxa"/>
            <w:shd w:val="clear" w:color="auto" w:fill="auto"/>
            <w:vAlign w:val="center"/>
          </w:tcPr>
          <w:p w14:paraId="03816D83" w14:textId="77777777" w:rsidR="00C81675" w:rsidRDefault="009C4C7F" w:rsidP="00674CEC">
            <w:pPr>
              <w:rPr>
                <w:noProof/>
                <w:szCs w:val="22"/>
              </w:rPr>
            </w:pPr>
            <w:r>
              <w:rPr>
                <w:noProof/>
                <w:szCs w:val="22"/>
                <w:lang w:val="el-GR"/>
              </w:rPr>
              <w:t xml:space="preserve">ΛΟΓΟΤΥΠΟ </w:t>
            </w:r>
          </w:p>
          <w:p w14:paraId="05A280A1" w14:textId="77777777" w:rsidR="009C4C7F" w:rsidRDefault="009C4C7F" w:rsidP="00674CEC">
            <w:pPr>
              <w:rPr>
                <w:noProof/>
                <w:szCs w:val="22"/>
              </w:rPr>
            </w:pPr>
          </w:p>
          <w:p w14:paraId="51B376A8" w14:textId="77777777" w:rsidR="009C4C7F" w:rsidRDefault="009C4C7F" w:rsidP="00674CEC">
            <w:pPr>
              <w:rPr>
                <w:noProof/>
                <w:szCs w:val="22"/>
              </w:rPr>
            </w:pPr>
          </w:p>
          <w:p w14:paraId="6B6D876E" w14:textId="462D44C1" w:rsidR="009C4C7F" w:rsidRPr="00281738" w:rsidRDefault="009C4C7F" w:rsidP="00674CEC">
            <w:pPr>
              <w:rPr>
                <w:szCs w:val="22"/>
              </w:rPr>
            </w:pPr>
          </w:p>
        </w:tc>
      </w:tr>
      <w:tr w:rsidR="00C81675" w:rsidRPr="00B5774C" w14:paraId="0FE50C07" w14:textId="77777777" w:rsidTr="00674CEC">
        <w:trPr>
          <w:trHeight w:val="57"/>
        </w:trPr>
        <w:tc>
          <w:tcPr>
            <w:tcW w:w="5704" w:type="dxa"/>
            <w:shd w:val="clear" w:color="auto" w:fill="auto"/>
            <w:vAlign w:val="center"/>
          </w:tcPr>
          <w:p w14:paraId="53F5986A" w14:textId="77777777" w:rsidR="00C81675" w:rsidRPr="004629E1" w:rsidRDefault="00C81675" w:rsidP="00674CEC">
            <w:pPr>
              <w:rPr>
                <w:rFonts w:asciiTheme="minorHAnsi" w:hAnsiTheme="minorHAnsi" w:cstheme="minorHAnsi"/>
                <w:szCs w:val="22"/>
                <w:lang w:val="el-GR"/>
              </w:rPr>
            </w:pPr>
          </w:p>
        </w:tc>
      </w:tr>
    </w:tbl>
    <w:p w14:paraId="178C5C98" w14:textId="77777777" w:rsidR="00364B59" w:rsidRPr="004629E1" w:rsidRDefault="00364B59">
      <w:pPr>
        <w:pStyle w:val="Default"/>
        <w:rPr>
          <w:rFonts w:ascii="Calibri" w:hAnsi="Calibri" w:cs="Calibri"/>
          <w:color w:val="auto"/>
          <w:sz w:val="22"/>
          <w:szCs w:val="22"/>
        </w:rPr>
      </w:pPr>
    </w:p>
    <w:p w14:paraId="62208E47" w14:textId="77777777" w:rsidR="00E7450E" w:rsidRPr="002D7CCD" w:rsidRDefault="00E7450E" w:rsidP="00E7450E">
      <w:pPr>
        <w:pStyle w:val="Default"/>
        <w:jc w:val="both"/>
        <w:rPr>
          <w:rFonts w:ascii="Calibri" w:hAnsi="Calibri" w:cs="Calibri"/>
          <w:b/>
          <w:bCs/>
          <w:color w:val="auto"/>
        </w:rPr>
      </w:pPr>
      <w:r w:rsidRPr="002D7CCD">
        <w:rPr>
          <w:rFonts w:ascii="Calibri" w:hAnsi="Calibri" w:cs="Calibri"/>
          <w:b/>
          <w:bCs/>
          <w:color w:val="auto"/>
        </w:rPr>
        <w:t xml:space="preserve">Προμήθεια </w:t>
      </w:r>
      <w:r>
        <w:rPr>
          <w:rFonts w:ascii="Calibri" w:hAnsi="Calibri" w:cs="Calibri"/>
          <w:b/>
          <w:bCs/>
          <w:color w:val="auto"/>
        </w:rPr>
        <w:t xml:space="preserve">ηλεκτρονικού και ηχητικού εξοπλισμού για </w:t>
      </w:r>
      <w:r w:rsidRPr="00156F95">
        <w:rPr>
          <w:rFonts w:ascii="Calibri" w:hAnsi="Calibri" w:cs="Calibri"/>
          <w:b/>
          <w:bCs/>
          <w:color w:val="auto"/>
        </w:rPr>
        <w:t xml:space="preserve">11 </w:t>
      </w:r>
      <w:r>
        <w:rPr>
          <w:rFonts w:ascii="Calibri" w:hAnsi="Calibri" w:cs="Calibri"/>
          <w:b/>
          <w:bCs/>
          <w:color w:val="auto"/>
        </w:rPr>
        <w:t>δίκυκλα και 4 οχήματα</w:t>
      </w:r>
      <w:r w:rsidRPr="002D7CCD">
        <w:rPr>
          <w:rFonts w:ascii="Calibri" w:hAnsi="Calibri" w:cs="Calibri"/>
          <w:b/>
          <w:bCs/>
          <w:color w:val="auto"/>
        </w:rPr>
        <w:t xml:space="preserve"> </w:t>
      </w:r>
      <w:r>
        <w:rPr>
          <w:rFonts w:ascii="Calibri" w:hAnsi="Calibri" w:cs="Calibri"/>
          <w:b/>
          <w:bCs/>
          <w:color w:val="auto"/>
        </w:rPr>
        <w:t>της Διεύθυνσης Δημοτικής Αστυνομίας Ηρακλείου Κρήτης.</w:t>
      </w:r>
      <w:r w:rsidRPr="002D7CCD">
        <w:rPr>
          <w:rFonts w:ascii="Calibri" w:hAnsi="Calibri" w:cs="Calibri"/>
          <w:b/>
          <w:bCs/>
          <w:color w:val="auto"/>
        </w:rPr>
        <w:t xml:space="preserve"> </w:t>
      </w:r>
    </w:p>
    <w:p w14:paraId="07EAD6AE" w14:textId="77777777" w:rsidR="003070CB" w:rsidRPr="004629E1" w:rsidRDefault="003070CB" w:rsidP="003070CB">
      <w:pPr>
        <w:pStyle w:val="Default"/>
        <w:jc w:val="both"/>
        <w:rPr>
          <w:rFonts w:ascii="Calibri" w:hAnsi="Calibri" w:cs="Calibri"/>
          <w:b/>
          <w:bCs/>
          <w:sz w:val="22"/>
          <w:szCs w:val="22"/>
        </w:rPr>
      </w:pPr>
    </w:p>
    <w:p w14:paraId="38D03B38" w14:textId="6615B828" w:rsidR="00364B59" w:rsidRPr="004629E1" w:rsidRDefault="009C4C7F" w:rsidP="00CB6ED6">
      <w:pPr>
        <w:pStyle w:val="a6"/>
        <w:rPr>
          <w:rFonts w:ascii="Calibri" w:hAnsi="Calibri" w:cs="Calibri"/>
          <w:sz w:val="22"/>
          <w:szCs w:val="22"/>
        </w:rPr>
      </w:pPr>
      <w:r>
        <w:rPr>
          <w:rFonts w:ascii="Calibri" w:hAnsi="Calibri" w:cs="Calibri"/>
          <w:sz w:val="22"/>
          <w:szCs w:val="22"/>
          <w:u w:val="single"/>
        </w:rPr>
        <w:t xml:space="preserve">ΠΡΟΥΠΟΛΟΓΙΣΜΟΣ ΠΡΟΣΦΟΡΑΣ </w:t>
      </w:r>
    </w:p>
    <w:p w14:paraId="744EFE47" w14:textId="70804E86" w:rsidR="00364B59" w:rsidRPr="0097574E" w:rsidRDefault="00364B59">
      <w:pPr>
        <w:rPr>
          <w:b/>
          <w:szCs w:val="22"/>
          <w:lang w:val="el-GR"/>
        </w:rPr>
      </w:pPr>
    </w:p>
    <w:p w14:paraId="5A062934" w14:textId="77777777" w:rsidR="008A5B24" w:rsidRPr="00192FB4" w:rsidRDefault="008A5B24">
      <w:pPr>
        <w:rPr>
          <w:b/>
          <w:bCs/>
          <w:sz w:val="20"/>
          <w:szCs w:val="20"/>
          <w:lang w:val="el-GR"/>
        </w:rPr>
      </w:pPr>
    </w:p>
    <w:tbl>
      <w:tblPr>
        <w:tblW w:w="5077" w:type="pct"/>
        <w:tblLook w:val="04A0" w:firstRow="1" w:lastRow="0" w:firstColumn="1" w:lastColumn="0" w:noHBand="0" w:noVBand="1"/>
      </w:tblPr>
      <w:tblGrid>
        <w:gridCol w:w="631"/>
        <w:gridCol w:w="3313"/>
        <w:gridCol w:w="1454"/>
        <w:gridCol w:w="1191"/>
        <w:gridCol w:w="1165"/>
        <w:gridCol w:w="1260"/>
        <w:gridCol w:w="1771"/>
      </w:tblGrid>
      <w:tr w:rsidR="00364B59" w:rsidRPr="009C4C7F" w14:paraId="4FA21DE9" w14:textId="77777777" w:rsidTr="00D633DF">
        <w:trPr>
          <w:trHeight w:val="862"/>
        </w:trPr>
        <w:tc>
          <w:tcPr>
            <w:tcW w:w="5000" w:type="pct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648ACE"/>
            <w:vAlign w:val="center"/>
            <w:hideMark/>
          </w:tcPr>
          <w:p w14:paraId="3B3DDF09" w14:textId="1D75ADA7" w:rsidR="00364B59" w:rsidRPr="00B60310" w:rsidRDefault="00364B59" w:rsidP="008B6838">
            <w:pPr>
              <w:suppressAutoHyphens w:val="0"/>
              <w:rPr>
                <w:b/>
                <w:bCs/>
                <w:sz w:val="20"/>
                <w:szCs w:val="20"/>
                <w:lang w:val="el-GR" w:eastAsia="el-GR"/>
              </w:rPr>
            </w:pPr>
            <w:bookmarkStart w:id="0" w:name="_Hlk57811950"/>
          </w:p>
        </w:tc>
      </w:tr>
      <w:bookmarkEnd w:id="0"/>
      <w:tr w:rsidR="00364B59" w:rsidRPr="00C0410C" w14:paraId="3795AE83" w14:textId="77777777" w:rsidTr="00D633DF">
        <w:trPr>
          <w:trHeight w:val="288"/>
        </w:trPr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EAADB"/>
            <w:vAlign w:val="center"/>
            <w:hideMark/>
          </w:tcPr>
          <w:p w14:paraId="1962429F" w14:textId="77777777" w:rsidR="00364B59" w:rsidRPr="00C0410C" w:rsidRDefault="00364B59" w:rsidP="008B6838">
            <w:pPr>
              <w:suppressAutoHyphens w:val="0"/>
              <w:rPr>
                <w:b/>
                <w:bCs/>
                <w:sz w:val="20"/>
                <w:szCs w:val="20"/>
                <w:lang w:eastAsia="el-GR"/>
              </w:rPr>
            </w:pPr>
            <w:r w:rsidRPr="00C0410C">
              <w:rPr>
                <w:b/>
                <w:bCs/>
                <w:sz w:val="20"/>
                <w:szCs w:val="20"/>
                <w:lang w:eastAsia="el-GR"/>
              </w:rPr>
              <w:t>α/α</w:t>
            </w:r>
          </w:p>
        </w:tc>
        <w:tc>
          <w:tcPr>
            <w:tcW w:w="153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8EAADB"/>
            <w:vAlign w:val="center"/>
            <w:hideMark/>
          </w:tcPr>
          <w:p w14:paraId="69A29278" w14:textId="77777777" w:rsidR="00364B59" w:rsidRPr="00C0410C" w:rsidRDefault="00364B59" w:rsidP="008B6838">
            <w:pPr>
              <w:suppressAutoHyphens w:val="0"/>
              <w:rPr>
                <w:b/>
                <w:bCs/>
                <w:sz w:val="20"/>
                <w:szCs w:val="20"/>
                <w:lang w:eastAsia="el-GR"/>
              </w:rPr>
            </w:pPr>
            <w:proofErr w:type="spellStart"/>
            <w:r>
              <w:rPr>
                <w:b/>
                <w:bCs/>
                <w:sz w:val="20"/>
                <w:szCs w:val="20"/>
                <w:lang w:eastAsia="el-GR"/>
              </w:rPr>
              <w:t>Είδος</w:t>
            </w:r>
            <w:proofErr w:type="spellEnd"/>
            <w:r>
              <w:rPr>
                <w:b/>
                <w:bCs/>
                <w:sz w:val="20"/>
                <w:szCs w:val="20"/>
                <w:lang w:eastAsia="el-GR"/>
              </w:rPr>
              <w:t xml:space="preserve"> / </w:t>
            </w:r>
            <w:proofErr w:type="spellStart"/>
            <w:r>
              <w:rPr>
                <w:b/>
                <w:bCs/>
                <w:sz w:val="20"/>
                <w:szCs w:val="20"/>
                <w:lang w:eastAsia="el-GR"/>
              </w:rPr>
              <w:t>Περιγρ</w:t>
            </w:r>
            <w:proofErr w:type="spellEnd"/>
            <w:r>
              <w:rPr>
                <w:b/>
                <w:bCs/>
                <w:sz w:val="20"/>
                <w:szCs w:val="20"/>
                <w:lang w:eastAsia="el-GR"/>
              </w:rPr>
              <w:t>αφή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8EAADB"/>
            <w:noWrap/>
            <w:vAlign w:val="center"/>
            <w:hideMark/>
          </w:tcPr>
          <w:p w14:paraId="1CD9F517" w14:textId="77777777" w:rsidR="00364B59" w:rsidRPr="00C0410C" w:rsidRDefault="00364B59" w:rsidP="008B6838">
            <w:pPr>
              <w:suppressAutoHyphens w:val="0"/>
              <w:jc w:val="center"/>
              <w:rPr>
                <w:b/>
                <w:bCs/>
                <w:sz w:val="20"/>
                <w:szCs w:val="20"/>
                <w:lang w:eastAsia="el-GR"/>
              </w:rPr>
            </w:pPr>
            <w:r w:rsidRPr="00C0410C">
              <w:rPr>
                <w:b/>
                <w:bCs/>
                <w:sz w:val="20"/>
                <w:szCs w:val="20"/>
                <w:lang w:eastAsia="el-GR"/>
              </w:rPr>
              <w:t>CPV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8EAADB"/>
            <w:vAlign w:val="center"/>
            <w:hideMark/>
          </w:tcPr>
          <w:p w14:paraId="709C319E" w14:textId="77777777" w:rsidR="00364B59" w:rsidRPr="00C0410C" w:rsidRDefault="00364B59" w:rsidP="008B6838">
            <w:pPr>
              <w:suppressAutoHyphens w:val="0"/>
              <w:jc w:val="center"/>
              <w:rPr>
                <w:b/>
                <w:bCs/>
                <w:sz w:val="20"/>
                <w:szCs w:val="20"/>
                <w:lang w:eastAsia="el-GR"/>
              </w:rPr>
            </w:pPr>
            <w:proofErr w:type="spellStart"/>
            <w:r w:rsidRPr="00C0410C">
              <w:rPr>
                <w:b/>
                <w:bCs/>
                <w:sz w:val="20"/>
                <w:szCs w:val="20"/>
                <w:lang w:eastAsia="el-GR"/>
              </w:rPr>
              <w:t>Μονάδ</w:t>
            </w:r>
            <w:proofErr w:type="spellEnd"/>
            <w:r w:rsidRPr="00C0410C">
              <w:rPr>
                <w:b/>
                <w:bCs/>
                <w:sz w:val="20"/>
                <w:szCs w:val="20"/>
                <w:lang w:eastAsia="el-GR"/>
              </w:rPr>
              <w:t xml:space="preserve">α </w:t>
            </w:r>
            <w:proofErr w:type="spellStart"/>
            <w:r w:rsidRPr="00C0410C">
              <w:rPr>
                <w:b/>
                <w:bCs/>
                <w:sz w:val="20"/>
                <w:szCs w:val="20"/>
                <w:lang w:eastAsia="el-GR"/>
              </w:rPr>
              <w:t>Μέτρησης</w:t>
            </w:r>
            <w:proofErr w:type="spellEnd"/>
          </w:p>
        </w:tc>
        <w:tc>
          <w:tcPr>
            <w:tcW w:w="5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8EAADB"/>
            <w:noWrap/>
            <w:vAlign w:val="center"/>
            <w:hideMark/>
          </w:tcPr>
          <w:p w14:paraId="3328786E" w14:textId="77777777" w:rsidR="00364B59" w:rsidRPr="00C0410C" w:rsidRDefault="00364B59" w:rsidP="008B6838">
            <w:pPr>
              <w:suppressAutoHyphens w:val="0"/>
              <w:jc w:val="center"/>
              <w:rPr>
                <w:b/>
                <w:bCs/>
                <w:sz w:val="20"/>
                <w:szCs w:val="20"/>
                <w:lang w:eastAsia="el-GR"/>
              </w:rPr>
            </w:pPr>
            <w:proofErr w:type="spellStart"/>
            <w:r w:rsidRPr="00C0410C">
              <w:rPr>
                <w:b/>
                <w:bCs/>
                <w:sz w:val="20"/>
                <w:szCs w:val="20"/>
                <w:lang w:eastAsia="el-GR"/>
              </w:rPr>
              <w:t>Ποσότητ</w:t>
            </w:r>
            <w:proofErr w:type="spellEnd"/>
            <w:r w:rsidRPr="00C0410C">
              <w:rPr>
                <w:b/>
                <w:bCs/>
                <w:sz w:val="20"/>
                <w:szCs w:val="20"/>
                <w:lang w:eastAsia="el-GR"/>
              </w:rPr>
              <w:t>α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8EAADB"/>
            <w:vAlign w:val="center"/>
            <w:hideMark/>
          </w:tcPr>
          <w:p w14:paraId="32A0DB85" w14:textId="77777777" w:rsidR="00364B59" w:rsidRPr="00C0410C" w:rsidRDefault="00364B59" w:rsidP="008B6838">
            <w:pPr>
              <w:suppressAutoHyphens w:val="0"/>
              <w:jc w:val="center"/>
              <w:rPr>
                <w:b/>
                <w:bCs/>
                <w:sz w:val="20"/>
                <w:szCs w:val="20"/>
                <w:lang w:eastAsia="el-GR"/>
              </w:rPr>
            </w:pPr>
            <w:proofErr w:type="spellStart"/>
            <w:r w:rsidRPr="00C0410C">
              <w:rPr>
                <w:b/>
                <w:bCs/>
                <w:sz w:val="20"/>
                <w:szCs w:val="20"/>
                <w:lang w:eastAsia="el-GR"/>
              </w:rPr>
              <w:t>Τιμή</w:t>
            </w:r>
            <w:proofErr w:type="spellEnd"/>
            <w:r w:rsidRPr="00C0410C">
              <w:rPr>
                <w:b/>
                <w:bCs/>
                <w:sz w:val="20"/>
                <w:szCs w:val="20"/>
                <w:lang w:eastAsia="el-GR"/>
              </w:rPr>
              <w:t xml:space="preserve"> </w:t>
            </w:r>
            <w:proofErr w:type="spellStart"/>
            <w:r w:rsidRPr="00C0410C">
              <w:rPr>
                <w:b/>
                <w:bCs/>
                <w:sz w:val="20"/>
                <w:szCs w:val="20"/>
                <w:lang w:eastAsia="el-GR"/>
              </w:rPr>
              <w:t>μονάδ</w:t>
            </w:r>
            <w:proofErr w:type="spellEnd"/>
            <w:r w:rsidRPr="00C0410C">
              <w:rPr>
                <w:b/>
                <w:bCs/>
                <w:sz w:val="20"/>
                <w:szCs w:val="20"/>
                <w:lang w:eastAsia="el-GR"/>
              </w:rPr>
              <w:t>ας</w:t>
            </w:r>
            <w:r w:rsidRPr="00C0410C">
              <w:rPr>
                <w:b/>
                <w:bCs/>
                <w:sz w:val="20"/>
                <w:szCs w:val="20"/>
                <w:lang w:val="en-US" w:eastAsia="el-GR"/>
              </w:rPr>
              <w:t xml:space="preserve"> (€)</w:t>
            </w:r>
          </w:p>
        </w:tc>
        <w:tc>
          <w:tcPr>
            <w:tcW w:w="82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8EAADB"/>
            <w:vAlign w:val="center"/>
            <w:hideMark/>
          </w:tcPr>
          <w:p w14:paraId="601242B3" w14:textId="77777777" w:rsidR="00364B59" w:rsidRPr="00C0410C" w:rsidRDefault="00364B59" w:rsidP="008B6838">
            <w:pPr>
              <w:suppressAutoHyphens w:val="0"/>
              <w:jc w:val="center"/>
              <w:rPr>
                <w:b/>
                <w:bCs/>
                <w:sz w:val="20"/>
                <w:szCs w:val="20"/>
                <w:lang w:eastAsia="el-GR"/>
              </w:rPr>
            </w:pPr>
            <w:r w:rsidRPr="00C0410C">
              <w:rPr>
                <w:b/>
                <w:bCs/>
                <w:sz w:val="20"/>
                <w:szCs w:val="20"/>
                <w:lang w:eastAsia="el-GR"/>
              </w:rPr>
              <w:t>Δαπ</w:t>
            </w:r>
            <w:proofErr w:type="spellStart"/>
            <w:r w:rsidRPr="00C0410C">
              <w:rPr>
                <w:b/>
                <w:bCs/>
                <w:sz w:val="20"/>
                <w:szCs w:val="20"/>
                <w:lang w:eastAsia="el-GR"/>
              </w:rPr>
              <w:t>άνη</w:t>
            </w:r>
            <w:proofErr w:type="spellEnd"/>
            <w:r w:rsidRPr="00C0410C">
              <w:rPr>
                <w:b/>
                <w:bCs/>
                <w:sz w:val="20"/>
                <w:szCs w:val="20"/>
                <w:lang w:eastAsia="el-GR"/>
              </w:rPr>
              <w:t xml:space="preserve"> (€)</w:t>
            </w:r>
          </w:p>
        </w:tc>
      </w:tr>
      <w:tr w:rsidR="000148A2" w:rsidRPr="00C0410C" w14:paraId="4225956C" w14:textId="77777777" w:rsidTr="00F704CC">
        <w:trPr>
          <w:trHeight w:val="1004"/>
        </w:trPr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4549722" w14:textId="3706B0C3" w:rsidR="000148A2" w:rsidRPr="00CB6ED6" w:rsidRDefault="000148A2" w:rsidP="000148A2">
            <w:pPr>
              <w:rPr>
                <w:color w:val="2F5496"/>
                <w:sz w:val="20"/>
                <w:szCs w:val="20"/>
              </w:rPr>
            </w:pPr>
            <w:bookmarkStart w:id="1" w:name="_Hlk470726871"/>
            <w:r w:rsidRPr="00627C2C">
              <w:rPr>
                <w:b/>
                <w:bCs/>
                <w:lang w:val="el-GR"/>
              </w:rPr>
              <w:t>1</w:t>
            </w:r>
          </w:p>
        </w:tc>
        <w:tc>
          <w:tcPr>
            <w:tcW w:w="153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36A807" w14:textId="597621C1" w:rsidR="000148A2" w:rsidRPr="00F704CC" w:rsidRDefault="000E3C8E" w:rsidP="0089147E">
            <w:pPr>
              <w:jc w:val="center"/>
              <w:rPr>
                <w:lang w:val="el-GR"/>
              </w:rPr>
            </w:pPr>
            <w:r w:rsidRPr="0089147E">
              <w:rPr>
                <w:szCs w:val="22"/>
                <w:lang w:val="el-GR"/>
              </w:rPr>
              <w:t xml:space="preserve">Σύστημα </w:t>
            </w:r>
            <w:r w:rsidR="00644EAF" w:rsidRPr="0089147E">
              <w:rPr>
                <w:szCs w:val="22"/>
                <w:lang w:val="el-GR"/>
              </w:rPr>
              <w:t>π</w:t>
            </w:r>
            <w:r w:rsidRPr="0089147E">
              <w:rPr>
                <w:szCs w:val="22"/>
                <w:lang w:val="el-GR"/>
              </w:rPr>
              <w:t>ροειδοποί</w:t>
            </w:r>
            <w:r w:rsidR="004E6DA3" w:rsidRPr="0089147E">
              <w:rPr>
                <w:szCs w:val="22"/>
                <w:lang w:val="el-GR"/>
              </w:rPr>
              <w:t>η</w:t>
            </w:r>
            <w:r w:rsidRPr="0089147E">
              <w:rPr>
                <w:szCs w:val="22"/>
                <w:lang w:val="el-GR"/>
              </w:rPr>
              <w:t xml:space="preserve">σης </w:t>
            </w:r>
            <w:r w:rsidR="00644EAF" w:rsidRPr="0089147E">
              <w:rPr>
                <w:szCs w:val="22"/>
                <w:lang w:val="el-GR"/>
              </w:rPr>
              <w:t xml:space="preserve">με </w:t>
            </w:r>
            <w:proofErr w:type="spellStart"/>
            <w:r w:rsidR="00644EAF" w:rsidRPr="0089147E">
              <w:rPr>
                <w:szCs w:val="22"/>
                <w:lang w:val="el-GR"/>
              </w:rPr>
              <w:t>π</w:t>
            </w:r>
            <w:r w:rsidRPr="0089147E">
              <w:rPr>
                <w:szCs w:val="22"/>
                <w:lang w:val="el-GR"/>
              </w:rPr>
              <w:t>ολυφαρικό</w:t>
            </w:r>
            <w:proofErr w:type="spellEnd"/>
            <w:r w:rsidRPr="0089147E">
              <w:rPr>
                <w:szCs w:val="22"/>
                <w:lang w:val="el-GR"/>
              </w:rPr>
              <w:t xml:space="preserve"> </w:t>
            </w:r>
            <w:r w:rsidR="00644EAF" w:rsidRPr="0089147E">
              <w:rPr>
                <w:szCs w:val="22"/>
                <w:lang w:val="el-GR"/>
              </w:rPr>
              <w:t>σ</w:t>
            </w:r>
            <w:r w:rsidRPr="0089147E">
              <w:rPr>
                <w:szCs w:val="22"/>
                <w:lang w:val="el-GR"/>
              </w:rPr>
              <w:t xml:space="preserve">ύστημα (Μπάρα Οροφής) </w:t>
            </w:r>
            <w:r w:rsidR="00644EAF" w:rsidRPr="0089147E">
              <w:rPr>
                <w:szCs w:val="22"/>
                <w:lang w:val="el-GR"/>
              </w:rPr>
              <w:t>α</w:t>
            </w:r>
            <w:r w:rsidRPr="0089147E">
              <w:rPr>
                <w:szCs w:val="22"/>
                <w:lang w:val="el-GR"/>
              </w:rPr>
              <w:t>υτοκινήτου.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D8E29F" w14:textId="49E9D3BD" w:rsidR="000148A2" w:rsidRPr="00000CC1" w:rsidRDefault="00F26FBF" w:rsidP="000148A2">
            <w:pPr>
              <w:rPr>
                <w:color w:val="2F5496"/>
                <w:sz w:val="20"/>
                <w:szCs w:val="20"/>
                <w:lang w:val="en-US"/>
              </w:rPr>
            </w:pPr>
            <w:r>
              <w:rPr>
                <w:b/>
                <w:bCs/>
                <w:lang w:val="el-GR"/>
              </w:rPr>
              <w:t>3</w:t>
            </w:r>
            <w:r w:rsidR="00000CC1">
              <w:rPr>
                <w:b/>
                <w:bCs/>
                <w:lang w:val="en-US"/>
              </w:rPr>
              <w:t>524000</w:t>
            </w:r>
            <w:r w:rsidR="00D0401F">
              <w:rPr>
                <w:b/>
                <w:bCs/>
                <w:lang w:val="en-US"/>
              </w:rPr>
              <w:t>0</w:t>
            </w:r>
            <w:r>
              <w:rPr>
                <w:b/>
                <w:bCs/>
                <w:lang w:val="el-GR"/>
              </w:rPr>
              <w:t>-</w:t>
            </w:r>
            <w:r w:rsidR="00000CC1">
              <w:rPr>
                <w:b/>
                <w:bCs/>
                <w:lang w:val="en-US"/>
              </w:rPr>
              <w:t>8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7AAB93" w14:textId="08838071" w:rsidR="000148A2" w:rsidRPr="00C0410C" w:rsidRDefault="000148A2" w:rsidP="00F26FBF">
            <w:pPr>
              <w:rPr>
                <w:color w:val="2F5496"/>
                <w:sz w:val="20"/>
                <w:szCs w:val="20"/>
              </w:rPr>
            </w:pPr>
            <w:r w:rsidRPr="00F26FBF">
              <w:rPr>
                <w:b/>
                <w:bCs/>
                <w:lang w:val="el-GR"/>
              </w:rPr>
              <w:t>Τεμάχιο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B1520FC" w14:textId="33F15FFF" w:rsidR="000148A2" w:rsidRPr="000E3C8E" w:rsidRDefault="000E3C8E" w:rsidP="0025124E">
            <w:pPr>
              <w:jc w:val="center"/>
              <w:rPr>
                <w:b/>
                <w:bCs/>
                <w:color w:val="2F5496"/>
                <w:sz w:val="20"/>
                <w:szCs w:val="20"/>
                <w:lang w:val="el-GR"/>
              </w:rPr>
            </w:pPr>
            <w:r w:rsidRPr="000E3C8E">
              <w:rPr>
                <w:b/>
                <w:bCs/>
                <w:sz w:val="20"/>
                <w:lang w:val="el-GR"/>
              </w:rPr>
              <w:t>4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9F43AE" w14:textId="39F683FD" w:rsidR="000148A2" w:rsidRPr="00C0410C" w:rsidRDefault="000148A2" w:rsidP="00F82CA6">
            <w:pPr>
              <w:jc w:val="center"/>
              <w:rPr>
                <w:color w:val="2F5496"/>
                <w:sz w:val="20"/>
                <w:szCs w:val="20"/>
              </w:rPr>
            </w:pPr>
          </w:p>
        </w:tc>
        <w:tc>
          <w:tcPr>
            <w:tcW w:w="82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CF445C5" w14:textId="6A46D216" w:rsidR="000148A2" w:rsidRPr="00C0410C" w:rsidRDefault="000148A2" w:rsidP="00B37BAE">
            <w:pPr>
              <w:jc w:val="center"/>
              <w:rPr>
                <w:color w:val="2F5496"/>
                <w:sz w:val="20"/>
                <w:szCs w:val="20"/>
              </w:rPr>
            </w:pPr>
          </w:p>
        </w:tc>
      </w:tr>
      <w:tr w:rsidR="000148A2" w:rsidRPr="00C0410C" w14:paraId="072FBCC7" w14:textId="77777777" w:rsidTr="00D633DF">
        <w:trPr>
          <w:trHeight w:val="577"/>
        </w:trPr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6E217A4" w14:textId="22B94BF8" w:rsidR="000148A2" w:rsidRPr="00F30AB2" w:rsidRDefault="000148A2" w:rsidP="000148A2">
            <w:pPr>
              <w:rPr>
                <w:b/>
                <w:bCs/>
                <w:lang w:val="el-GR"/>
              </w:rPr>
            </w:pPr>
            <w:r w:rsidRPr="00F30AB2">
              <w:rPr>
                <w:b/>
                <w:bCs/>
                <w:lang w:val="el-GR"/>
              </w:rPr>
              <w:t>2</w:t>
            </w:r>
          </w:p>
        </w:tc>
        <w:tc>
          <w:tcPr>
            <w:tcW w:w="153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B1CC64" w14:textId="0EFF2101" w:rsidR="000148A2" w:rsidRPr="002D2915" w:rsidRDefault="00644EAF" w:rsidP="0089147E">
            <w:pPr>
              <w:suppressAutoHyphens w:val="0"/>
              <w:jc w:val="center"/>
              <w:rPr>
                <w:lang w:val="el-GR"/>
              </w:rPr>
            </w:pPr>
            <w:r>
              <w:rPr>
                <w:lang w:val="el-GR"/>
              </w:rPr>
              <w:t>Εργασία τοποθέτησης συστήματος προειδοποίησης αυτ</w:t>
            </w:r>
            <w:r w:rsidR="00D23A44">
              <w:rPr>
                <w:lang w:val="el-GR"/>
              </w:rPr>
              <w:t>οκινήτου</w:t>
            </w:r>
            <w:r w:rsidR="00156022">
              <w:rPr>
                <w:lang w:val="el-GR"/>
              </w:rPr>
              <w:t>.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FADBB1" w14:textId="18C7F40A" w:rsidR="000148A2" w:rsidRPr="00D0401F" w:rsidRDefault="002D2915" w:rsidP="000148A2">
            <w:pPr>
              <w:rPr>
                <w:color w:val="2F5496"/>
                <w:sz w:val="20"/>
                <w:szCs w:val="20"/>
                <w:lang w:val="en-US"/>
              </w:rPr>
            </w:pPr>
            <w:r>
              <w:rPr>
                <w:b/>
                <w:bCs/>
                <w:lang w:val="el-GR"/>
              </w:rPr>
              <w:t>3</w:t>
            </w:r>
            <w:r w:rsidR="00D0401F">
              <w:rPr>
                <w:b/>
                <w:bCs/>
                <w:lang w:val="en-US"/>
              </w:rPr>
              <w:t>5240000</w:t>
            </w:r>
            <w:r>
              <w:rPr>
                <w:b/>
                <w:bCs/>
                <w:lang w:val="el-GR"/>
              </w:rPr>
              <w:t>-</w:t>
            </w:r>
            <w:r w:rsidR="00D0401F">
              <w:rPr>
                <w:b/>
                <w:bCs/>
                <w:lang w:val="en-US"/>
              </w:rPr>
              <w:t>8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CAD416" w14:textId="1ADFF382" w:rsidR="000148A2" w:rsidRPr="002D2915" w:rsidRDefault="000148A2" w:rsidP="002D2915">
            <w:pPr>
              <w:rPr>
                <w:b/>
                <w:bCs/>
                <w:lang w:val="el-GR"/>
              </w:rPr>
            </w:pPr>
            <w:r w:rsidRPr="002D2915">
              <w:rPr>
                <w:b/>
                <w:bCs/>
                <w:lang w:val="el-GR"/>
              </w:rPr>
              <w:t>Τεμάχιο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3375870" w14:textId="0B9FE847" w:rsidR="000148A2" w:rsidRPr="002D2915" w:rsidRDefault="00D23A44" w:rsidP="002D2915">
            <w:pPr>
              <w:jc w:val="center"/>
              <w:rPr>
                <w:b/>
                <w:bCs/>
                <w:lang w:val="el-GR"/>
              </w:rPr>
            </w:pPr>
            <w:r>
              <w:rPr>
                <w:b/>
                <w:bCs/>
                <w:lang w:val="el-GR"/>
              </w:rPr>
              <w:t>4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4891B0" w14:textId="41CAE0B3" w:rsidR="000148A2" w:rsidRPr="002D2915" w:rsidRDefault="000148A2" w:rsidP="002D2915">
            <w:pPr>
              <w:jc w:val="center"/>
              <w:rPr>
                <w:b/>
                <w:bCs/>
                <w:lang w:val="el-GR"/>
              </w:rPr>
            </w:pPr>
          </w:p>
        </w:tc>
        <w:tc>
          <w:tcPr>
            <w:tcW w:w="82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409CDFB" w14:textId="41324D43" w:rsidR="000148A2" w:rsidRPr="00C0410C" w:rsidRDefault="000148A2" w:rsidP="002D2915">
            <w:pPr>
              <w:jc w:val="center"/>
              <w:rPr>
                <w:color w:val="2F5496"/>
                <w:sz w:val="20"/>
                <w:szCs w:val="20"/>
              </w:rPr>
            </w:pPr>
          </w:p>
        </w:tc>
      </w:tr>
      <w:tr w:rsidR="000148A2" w:rsidRPr="00C0410C" w14:paraId="23E0859A" w14:textId="77777777" w:rsidTr="00F220A2">
        <w:trPr>
          <w:trHeight w:val="577"/>
        </w:trPr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36553EC" w14:textId="71A1A25E" w:rsidR="000148A2" w:rsidRPr="00F30AB2" w:rsidRDefault="000148A2" w:rsidP="000148A2">
            <w:pPr>
              <w:rPr>
                <w:b/>
                <w:bCs/>
                <w:lang w:val="el-GR"/>
              </w:rPr>
            </w:pPr>
            <w:r w:rsidRPr="00F30AB2">
              <w:rPr>
                <w:b/>
                <w:bCs/>
                <w:lang w:val="el-GR"/>
              </w:rPr>
              <w:t>3</w:t>
            </w:r>
          </w:p>
        </w:tc>
        <w:tc>
          <w:tcPr>
            <w:tcW w:w="1536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151445A" w14:textId="59805FCA" w:rsidR="000148A2" w:rsidRPr="00376F90" w:rsidRDefault="00156022" w:rsidP="0089147E">
            <w:pPr>
              <w:suppressAutoHyphens w:val="0"/>
              <w:jc w:val="center"/>
              <w:rPr>
                <w:lang w:val="el-GR"/>
              </w:rPr>
            </w:pPr>
            <w:r>
              <w:rPr>
                <w:lang w:val="el-GR"/>
              </w:rPr>
              <w:t xml:space="preserve">Σύστημα προειδοποίησης ήχου (Ηλεκτρονική Σειρήνα ισχύος 100 </w:t>
            </w:r>
            <w:r>
              <w:rPr>
                <w:lang w:val="en-US"/>
              </w:rPr>
              <w:t>Watt</w:t>
            </w:r>
            <w:r w:rsidRPr="00156022">
              <w:rPr>
                <w:lang w:val="el-GR"/>
              </w:rPr>
              <w:t>)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5B7EC57" w14:textId="587BE2B3" w:rsidR="000148A2" w:rsidRPr="0021629D" w:rsidRDefault="0021629D" w:rsidP="000148A2">
            <w:pPr>
              <w:rPr>
                <w:color w:val="2F5496"/>
                <w:sz w:val="20"/>
                <w:szCs w:val="20"/>
                <w:lang w:val="en-US"/>
              </w:rPr>
            </w:pPr>
            <w:r>
              <w:rPr>
                <w:b/>
                <w:bCs/>
                <w:lang w:val="en-US"/>
              </w:rPr>
              <w:t>352400</w:t>
            </w:r>
            <w:r w:rsidR="00376F90" w:rsidRPr="00A60567">
              <w:rPr>
                <w:b/>
                <w:bCs/>
                <w:lang w:val="el-GR"/>
              </w:rPr>
              <w:t>00-</w:t>
            </w:r>
            <w:r>
              <w:rPr>
                <w:b/>
                <w:bCs/>
                <w:lang w:val="en-US"/>
              </w:rPr>
              <w:t>8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BF28F90" w14:textId="14000997" w:rsidR="000148A2" w:rsidRPr="00156022" w:rsidRDefault="00156022" w:rsidP="00376F90">
            <w:pPr>
              <w:rPr>
                <w:b/>
                <w:bCs/>
                <w:lang w:val="el-GR"/>
              </w:rPr>
            </w:pPr>
            <w:proofErr w:type="spellStart"/>
            <w:r>
              <w:rPr>
                <w:b/>
                <w:bCs/>
                <w:lang w:val="el-GR"/>
              </w:rPr>
              <w:t>Σέτ</w:t>
            </w:r>
            <w:proofErr w:type="spellEnd"/>
          </w:p>
        </w:tc>
        <w:tc>
          <w:tcPr>
            <w:tcW w:w="540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37A5101" w14:textId="27667FCD" w:rsidR="000148A2" w:rsidRPr="00376F90" w:rsidRDefault="00156022" w:rsidP="00376F90">
            <w:pPr>
              <w:jc w:val="center"/>
              <w:rPr>
                <w:b/>
                <w:bCs/>
                <w:lang w:val="el-GR"/>
              </w:rPr>
            </w:pPr>
            <w:r>
              <w:rPr>
                <w:b/>
                <w:bCs/>
                <w:lang w:val="el-GR"/>
              </w:rPr>
              <w:t>4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68272B6" w14:textId="6DA69CDA" w:rsidR="000148A2" w:rsidRPr="00D7469F" w:rsidRDefault="000148A2" w:rsidP="00D7469F">
            <w:pPr>
              <w:jc w:val="center"/>
              <w:rPr>
                <w:b/>
                <w:bCs/>
                <w:lang w:val="el-GR"/>
              </w:rPr>
            </w:pPr>
          </w:p>
        </w:tc>
        <w:tc>
          <w:tcPr>
            <w:tcW w:w="821" w:type="pct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5777C19" w14:textId="1F1B194F" w:rsidR="000148A2" w:rsidRPr="00D7469F" w:rsidRDefault="000148A2" w:rsidP="00D7469F">
            <w:pPr>
              <w:jc w:val="center"/>
              <w:rPr>
                <w:b/>
                <w:bCs/>
                <w:lang w:val="el-GR"/>
              </w:rPr>
            </w:pPr>
          </w:p>
        </w:tc>
      </w:tr>
      <w:tr w:rsidR="000148A2" w:rsidRPr="00C0410C" w14:paraId="50A7B12C" w14:textId="77777777" w:rsidTr="00F220A2">
        <w:trPr>
          <w:trHeight w:val="577"/>
        </w:trPr>
        <w:tc>
          <w:tcPr>
            <w:tcW w:w="29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087B9B" w14:textId="5F5390EF" w:rsidR="000148A2" w:rsidRPr="00F30AB2" w:rsidRDefault="000148A2" w:rsidP="000148A2">
            <w:pPr>
              <w:rPr>
                <w:b/>
                <w:bCs/>
                <w:lang w:val="el-GR"/>
              </w:rPr>
            </w:pPr>
            <w:r w:rsidRPr="00F30AB2">
              <w:rPr>
                <w:b/>
                <w:bCs/>
                <w:lang w:val="el-GR"/>
              </w:rPr>
              <w:t>4</w:t>
            </w:r>
          </w:p>
        </w:tc>
        <w:tc>
          <w:tcPr>
            <w:tcW w:w="153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7A9C8F" w14:textId="04149C63" w:rsidR="000148A2" w:rsidRPr="005444D6" w:rsidRDefault="00C779E5" w:rsidP="006356E3">
            <w:pPr>
              <w:suppressAutoHyphens w:val="0"/>
              <w:jc w:val="center"/>
              <w:rPr>
                <w:lang w:val="el-GR"/>
              </w:rPr>
            </w:pPr>
            <w:r>
              <w:rPr>
                <w:lang w:val="el-GR"/>
              </w:rPr>
              <w:t>Εργασία τοποθέτησης συστήματος ήχου αυτοκινήτου.</w:t>
            </w:r>
          </w:p>
        </w:tc>
        <w:tc>
          <w:tcPr>
            <w:tcW w:w="6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D4FD14" w14:textId="35F823E5" w:rsidR="000148A2" w:rsidRPr="00C0410C" w:rsidRDefault="0021629D" w:rsidP="000148A2">
            <w:pPr>
              <w:rPr>
                <w:color w:val="2F5496"/>
                <w:sz w:val="20"/>
                <w:szCs w:val="20"/>
              </w:rPr>
            </w:pPr>
            <w:r>
              <w:rPr>
                <w:b/>
                <w:bCs/>
                <w:lang w:val="en-US"/>
              </w:rPr>
              <w:t>35240</w:t>
            </w:r>
            <w:r w:rsidR="005444D6" w:rsidRPr="001D0C38">
              <w:rPr>
                <w:b/>
                <w:bCs/>
                <w:lang w:val="el-GR"/>
              </w:rPr>
              <w:t>000-8</w:t>
            </w:r>
          </w:p>
        </w:tc>
        <w:tc>
          <w:tcPr>
            <w:tcW w:w="5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FDCE04" w14:textId="3E5988C1" w:rsidR="000148A2" w:rsidRPr="00C0410C" w:rsidRDefault="000148A2" w:rsidP="005444D6">
            <w:pPr>
              <w:rPr>
                <w:color w:val="2F5496"/>
                <w:sz w:val="20"/>
                <w:szCs w:val="20"/>
              </w:rPr>
            </w:pPr>
            <w:r w:rsidRPr="005444D6">
              <w:rPr>
                <w:b/>
                <w:bCs/>
                <w:lang w:val="el-GR"/>
              </w:rPr>
              <w:t>Τεμάχιο</w:t>
            </w:r>
          </w:p>
        </w:tc>
        <w:tc>
          <w:tcPr>
            <w:tcW w:w="5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D562EA" w14:textId="7410CC00" w:rsidR="000148A2" w:rsidRPr="005444D6" w:rsidRDefault="00C779E5" w:rsidP="005444D6">
            <w:pPr>
              <w:jc w:val="center"/>
              <w:rPr>
                <w:b/>
                <w:bCs/>
                <w:lang w:val="el-GR"/>
              </w:rPr>
            </w:pPr>
            <w:r>
              <w:rPr>
                <w:b/>
                <w:bCs/>
                <w:lang w:val="el-GR"/>
              </w:rPr>
              <w:t>4</w:t>
            </w:r>
          </w:p>
        </w:tc>
        <w:tc>
          <w:tcPr>
            <w:tcW w:w="5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40A7C4" w14:textId="3A37EDAC" w:rsidR="000148A2" w:rsidRPr="0000330A" w:rsidRDefault="000148A2" w:rsidP="005444D6">
            <w:pPr>
              <w:jc w:val="center"/>
              <w:rPr>
                <w:color w:val="2F5496"/>
                <w:sz w:val="20"/>
                <w:szCs w:val="20"/>
              </w:rPr>
            </w:pPr>
          </w:p>
        </w:tc>
        <w:tc>
          <w:tcPr>
            <w:tcW w:w="8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70CE51" w14:textId="2BDC3708" w:rsidR="000148A2" w:rsidRPr="0000330A" w:rsidRDefault="000148A2" w:rsidP="005444D6">
            <w:pPr>
              <w:jc w:val="center"/>
              <w:rPr>
                <w:color w:val="2F5496"/>
                <w:sz w:val="20"/>
                <w:szCs w:val="20"/>
              </w:rPr>
            </w:pPr>
          </w:p>
        </w:tc>
      </w:tr>
      <w:tr w:rsidR="000148A2" w:rsidRPr="00C0410C" w14:paraId="14E8815D" w14:textId="77777777" w:rsidTr="00D633DF">
        <w:trPr>
          <w:trHeight w:val="577"/>
        </w:trPr>
        <w:tc>
          <w:tcPr>
            <w:tcW w:w="293" w:type="pc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F7DDFAA" w14:textId="2EEDBE14" w:rsidR="000148A2" w:rsidRPr="00F30AB2" w:rsidRDefault="000148A2" w:rsidP="000148A2">
            <w:pPr>
              <w:rPr>
                <w:b/>
                <w:bCs/>
                <w:lang w:val="el-GR"/>
              </w:rPr>
            </w:pPr>
            <w:r w:rsidRPr="00F30AB2">
              <w:rPr>
                <w:b/>
                <w:bCs/>
                <w:lang w:val="el-GR"/>
              </w:rPr>
              <w:t>5</w:t>
            </w:r>
          </w:p>
        </w:tc>
        <w:tc>
          <w:tcPr>
            <w:tcW w:w="1536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FA5725" w14:textId="0F0AFB71" w:rsidR="000148A2" w:rsidRPr="00EC2439" w:rsidRDefault="00341485" w:rsidP="007C6656">
            <w:pPr>
              <w:suppressAutoHyphens w:val="0"/>
              <w:jc w:val="center"/>
              <w:rPr>
                <w:lang w:val="el-GR"/>
              </w:rPr>
            </w:pPr>
            <w:r>
              <w:rPr>
                <w:lang w:val="el-GR"/>
              </w:rPr>
              <w:t>Σύστημα προειδοποίησης μοτοσικλέτας με εμπρόσθιο φωτιστικό</w:t>
            </w:r>
          </w:p>
        </w:tc>
        <w:tc>
          <w:tcPr>
            <w:tcW w:w="674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EDD44C" w14:textId="677E6446" w:rsidR="000148A2" w:rsidRPr="00C0410C" w:rsidRDefault="00AA08AB" w:rsidP="000148A2">
            <w:pPr>
              <w:rPr>
                <w:color w:val="2F5496"/>
                <w:sz w:val="20"/>
                <w:szCs w:val="20"/>
              </w:rPr>
            </w:pPr>
            <w:r>
              <w:rPr>
                <w:b/>
                <w:bCs/>
                <w:lang w:val="en-US"/>
              </w:rPr>
              <w:t>35240000</w:t>
            </w:r>
            <w:r w:rsidR="00EC2439" w:rsidRPr="00B25007">
              <w:rPr>
                <w:b/>
                <w:bCs/>
                <w:lang w:val="el-GR"/>
              </w:rPr>
              <w:t>-8</w:t>
            </w:r>
          </w:p>
        </w:tc>
        <w:tc>
          <w:tcPr>
            <w:tcW w:w="552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F647BD" w14:textId="02648D7D" w:rsidR="000148A2" w:rsidRPr="00EC2439" w:rsidRDefault="000148A2" w:rsidP="00EC2439">
            <w:pPr>
              <w:rPr>
                <w:b/>
                <w:bCs/>
                <w:lang w:val="el-GR"/>
              </w:rPr>
            </w:pPr>
            <w:r w:rsidRPr="00EC2439">
              <w:rPr>
                <w:b/>
                <w:bCs/>
                <w:lang w:val="el-GR"/>
              </w:rPr>
              <w:t>Τεμάχιο</w:t>
            </w:r>
          </w:p>
        </w:tc>
        <w:tc>
          <w:tcPr>
            <w:tcW w:w="540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492B1F96" w14:textId="5BCF08C5" w:rsidR="000148A2" w:rsidRPr="00EC2439" w:rsidRDefault="00341485" w:rsidP="00EC2439">
            <w:pPr>
              <w:jc w:val="center"/>
              <w:rPr>
                <w:b/>
                <w:bCs/>
                <w:lang w:val="el-GR"/>
              </w:rPr>
            </w:pPr>
            <w:r>
              <w:rPr>
                <w:b/>
                <w:bCs/>
                <w:lang w:val="el-GR"/>
              </w:rPr>
              <w:t>11</w:t>
            </w:r>
          </w:p>
        </w:tc>
        <w:tc>
          <w:tcPr>
            <w:tcW w:w="584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679623" w14:textId="0453B2E4" w:rsidR="000148A2" w:rsidRPr="00EC2439" w:rsidRDefault="000148A2" w:rsidP="00EC2439">
            <w:pPr>
              <w:jc w:val="center"/>
              <w:rPr>
                <w:b/>
                <w:bCs/>
                <w:lang w:val="el-GR"/>
              </w:rPr>
            </w:pPr>
          </w:p>
        </w:tc>
        <w:tc>
          <w:tcPr>
            <w:tcW w:w="821" w:type="pc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1EF76B9F" w14:textId="0EA5A911" w:rsidR="000148A2" w:rsidRPr="00EC2439" w:rsidRDefault="000148A2" w:rsidP="00EC2439">
            <w:pPr>
              <w:jc w:val="center"/>
              <w:rPr>
                <w:b/>
                <w:bCs/>
                <w:lang w:val="el-GR"/>
              </w:rPr>
            </w:pPr>
          </w:p>
        </w:tc>
      </w:tr>
      <w:tr w:rsidR="003F12D7" w:rsidRPr="00C0410C" w14:paraId="4AD6D39A" w14:textId="77777777" w:rsidTr="00D633DF">
        <w:trPr>
          <w:trHeight w:val="577"/>
        </w:trPr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69E1F3B1" w14:textId="673E5FE8" w:rsidR="003F12D7" w:rsidRPr="00F30AB2" w:rsidRDefault="003F12D7" w:rsidP="003F12D7">
            <w:pPr>
              <w:rPr>
                <w:b/>
                <w:bCs/>
                <w:lang w:val="el-GR"/>
              </w:rPr>
            </w:pPr>
            <w:r w:rsidRPr="00F30AB2">
              <w:rPr>
                <w:b/>
                <w:bCs/>
                <w:lang w:val="el-GR"/>
              </w:rPr>
              <w:t>6</w:t>
            </w:r>
          </w:p>
        </w:tc>
        <w:tc>
          <w:tcPr>
            <w:tcW w:w="153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4EC2B7" w14:textId="5812051E" w:rsidR="003F12D7" w:rsidRPr="003F12D7" w:rsidRDefault="007C6656" w:rsidP="007C6656">
            <w:pPr>
              <w:suppressAutoHyphens w:val="0"/>
              <w:jc w:val="center"/>
              <w:rPr>
                <w:lang w:val="el-GR"/>
              </w:rPr>
            </w:pPr>
            <w:r>
              <w:rPr>
                <w:lang w:val="el-GR"/>
              </w:rPr>
              <w:t xml:space="preserve">Σύστημα προειδοποίησης μοτοσικλέτας με πτυσσόμενο ιστό </w:t>
            </w:r>
            <w:r w:rsidR="0066329C">
              <w:rPr>
                <w:lang w:val="el-GR"/>
              </w:rPr>
              <w:t xml:space="preserve">μετά </w:t>
            </w:r>
            <w:r>
              <w:rPr>
                <w:lang w:val="el-GR"/>
              </w:rPr>
              <w:t>φάρου στο οπίσθιο μέρος.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90B229" w14:textId="792462AC" w:rsidR="003F12D7" w:rsidRPr="00C0410C" w:rsidRDefault="007C6656" w:rsidP="003F12D7">
            <w:pPr>
              <w:rPr>
                <w:color w:val="2F5496"/>
                <w:sz w:val="20"/>
                <w:szCs w:val="20"/>
              </w:rPr>
            </w:pPr>
            <w:r>
              <w:rPr>
                <w:b/>
                <w:bCs/>
                <w:lang w:val="en-US"/>
              </w:rPr>
              <w:t>35240000</w:t>
            </w:r>
            <w:r w:rsidRPr="00B25007">
              <w:rPr>
                <w:b/>
                <w:bCs/>
                <w:lang w:val="el-GR"/>
              </w:rPr>
              <w:t>-8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0F93E8" w14:textId="216D9E01" w:rsidR="003F12D7" w:rsidRPr="00C0410C" w:rsidRDefault="003F12D7" w:rsidP="003F12D7">
            <w:pPr>
              <w:rPr>
                <w:color w:val="2F5496"/>
                <w:sz w:val="20"/>
                <w:szCs w:val="20"/>
              </w:rPr>
            </w:pPr>
            <w:r w:rsidRPr="003F12D7">
              <w:rPr>
                <w:b/>
                <w:bCs/>
                <w:lang w:val="el-GR"/>
              </w:rPr>
              <w:t>Τεμάχιο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06A9E9ED" w14:textId="22D15289" w:rsidR="003F12D7" w:rsidRPr="003F12D7" w:rsidRDefault="007C6656" w:rsidP="003F12D7">
            <w:pPr>
              <w:jc w:val="center"/>
              <w:rPr>
                <w:b/>
                <w:bCs/>
                <w:lang w:val="el-GR"/>
              </w:rPr>
            </w:pPr>
            <w:r>
              <w:rPr>
                <w:b/>
                <w:bCs/>
                <w:lang w:val="el-GR"/>
              </w:rPr>
              <w:t>11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7FD6E1" w14:textId="6FEBB638" w:rsidR="003F12D7" w:rsidRPr="0000330A" w:rsidRDefault="003F12D7" w:rsidP="003F12D7">
            <w:pPr>
              <w:jc w:val="center"/>
              <w:rPr>
                <w:color w:val="2F5496"/>
                <w:sz w:val="20"/>
                <w:szCs w:val="20"/>
              </w:rPr>
            </w:pPr>
          </w:p>
        </w:tc>
        <w:tc>
          <w:tcPr>
            <w:tcW w:w="82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6634EE8" w14:textId="1A0293C5" w:rsidR="003F12D7" w:rsidRPr="0000330A" w:rsidRDefault="003F12D7" w:rsidP="003F12D7">
            <w:pPr>
              <w:jc w:val="center"/>
              <w:rPr>
                <w:color w:val="2F5496"/>
                <w:sz w:val="20"/>
                <w:szCs w:val="20"/>
              </w:rPr>
            </w:pPr>
          </w:p>
        </w:tc>
      </w:tr>
      <w:tr w:rsidR="000148A2" w:rsidRPr="00C0410C" w14:paraId="6EEF81B9" w14:textId="77777777" w:rsidTr="00D633DF">
        <w:trPr>
          <w:trHeight w:val="577"/>
        </w:trPr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8591AAC" w14:textId="69EDDDD5" w:rsidR="000148A2" w:rsidRPr="000537B2" w:rsidRDefault="000537B2" w:rsidP="000148A2">
            <w:pPr>
              <w:rPr>
                <w:b/>
                <w:bCs/>
                <w:lang w:val="el-GR"/>
              </w:rPr>
            </w:pPr>
            <w:r w:rsidRPr="000537B2">
              <w:rPr>
                <w:b/>
                <w:bCs/>
                <w:lang w:val="el-GR"/>
              </w:rPr>
              <w:t>7</w:t>
            </w:r>
          </w:p>
        </w:tc>
        <w:tc>
          <w:tcPr>
            <w:tcW w:w="153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6125BA" w14:textId="7FF1940F" w:rsidR="000148A2" w:rsidRPr="000537B2" w:rsidRDefault="00707382" w:rsidP="00707382">
            <w:pPr>
              <w:suppressAutoHyphens w:val="0"/>
              <w:jc w:val="center"/>
              <w:rPr>
                <w:lang w:val="el-GR"/>
              </w:rPr>
            </w:pPr>
            <w:r>
              <w:rPr>
                <w:lang w:val="el-GR"/>
              </w:rPr>
              <w:t>Εργασία τοποθέτησης συστήματος προειδοποίησης μοτοσικλέτας.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F14A54" w14:textId="6926415B" w:rsidR="000148A2" w:rsidRPr="00C0410C" w:rsidRDefault="00D623DC" w:rsidP="000148A2">
            <w:pPr>
              <w:rPr>
                <w:color w:val="2F5496"/>
                <w:sz w:val="20"/>
                <w:szCs w:val="20"/>
              </w:rPr>
            </w:pPr>
            <w:r>
              <w:rPr>
                <w:b/>
                <w:bCs/>
                <w:lang w:val="en-US"/>
              </w:rPr>
              <w:t>35240000</w:t>
            </w:r>
            <w:r w:rsidRPr="00B25007">
              <w:rPr>
                <w:b/>
                <w:bCs/>
                <w:lang w:val="el-GR"/>
              </w:rPr>
              <w:t>-8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BD58CD" w14:textId="29CFE458" w:rsidR="000148A2" w:rsidRPr="000537B2" w:rsidRDefault="000148A2" w:rsidP="000537B2">
            <w:pPr>
              <w:rPr>
                <w:b/>
                <w:bCs/>
                <w:lang w:val="el-GR"/>
              </w:rPr>
            </w:pPr>
            <w:r w:rsidRPr="000537B2">
              <w:rPr>
                <w:b/>
                <w:bCs/>
                <w:lang w:val="el-GR"/>
              </w:rPr>
              <w:t>Τεμάχιο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404739C" w14:textId="3AB0B9D0" w:rsidR="000148A2" w:rsidRPr="000537B2" w:rsidRDefault="00D623DC" w:rsidP="000537B2">
            <w:pPr>
              <w:jc w:val="center"/>
              <w:rPr>
                <w:b/>
                <w:bCs/>
                <w:lang w:val="el-GR"/>
              </w:rPr>
            </w:pPr>
            <w:r>
              <w:rPr>
                <w:b/>
                <w:bCs/>
                <w:lang w:val="el-GR"/>
              </w:rPr>
              <w:t>11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D3F7EB" w14:textId="4B9CC44C" w:rsidR="000148A2" w:rsidRPr="000537B2" w:rsidRDefault="000148A2" w:rsidP="000537B2">
            <w:pPr>
              <w:jc w:val="center"/>
              <w:rPr>
                <w:b/>
                <w:bCs/>
                <w:lang w:val="el-GR"/>
              </w:rPr>
            </w:pPr>
          </w:p>
        </w:tc>
        <w:tc>
          <w:tcPr>
            <w:tcW w:w="82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3DAE0D1" w14:textId="40BA7163" w:rsidR="000148A2" w:rsidRPr="000537B2" w:rsidRDefault="000148A2" w:rsidP="000537B2">
            <w:pPr>
              <w:jc w:val="center"/>
              <w:rPr>
                <w:b/>
                <w:bCs/>
                <w:lang w:val="el-GR"/>
              </w:rPr>
            </w:pPr>
          </w:p>
        </w:tc>
      </w:tr>
      <w:tr w:rsidR="000148A2" w:rsidRPr="00C0410C" w14:paraId="71E2215E" w14:textId="77777777" w:rsidTr="00D633DF">
        <w:trPr>
          <w:trHeight w:val="577"/>
        </w:trPr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2E5ABF3" w14:textId="53703385" w:rsidR="000148A2" w:rsidRPr="00EE3E0F" w:rsidRDefault="000148A2" w:rsidP="000148A2">
            <w:pPr>
              <w:rPr>
                <w:b/>
                <w:bCs/>
                <w:lang w:val="el-GR"/>
              </w:rPr>
            </w:pPr>
            <w:r w:rsidRPr="00EE3E0F">
              <w:rPr>
                <w:b/>
                <w:bCs/>
                <w:lang w:val="el-GR"/>
              </w:rPr>
              <w:t>8</w:t>
            </w:r>
          </w:p>
        </w:tc>
        <w:tc>
          <w:tcPr>
            <w:tcW w:w="153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027818" w14:textId="56352B8D" w:rsidR="000148A2" w:rsidRPr="00EE3E0F" w:rsidRDefault="00DA2702" w:rsidP="007C6656">
            <w:pPr>
              <w:suppressAutoHyphens w:val="0"/>
              <w:jc w:val="center"/>
              <w:rPr>
                <w:rFonts w:ascii="New serif" w:hAnsi="New serif"/>
                <w:color w:val="000000"/>
                <w:lang w:val="el-GR"/>
              </w:rPr>
            </w:pPr>
            <w:r w:rsidRPr="0089147E">
              <w:rPr>
                <w:lang w:val="el-GR"/>
              </w:rPr>
              <w:t>Σύστημα προειδοποίησης ήχου για μοτοσικλέτα με σειρήνα-ηχείο και διακόπτη ελέγχου.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C6235D" w14:textId="2CA5E18A" w:rsidR="000148A2" w:rsidRPr="00C0410C" w:rsidRDefault="009D799F" w:rsidP="000148A2">
            <w:pPr>
              <w:rPr>
                <w:color w:val="2F5496"/>
                <w:sz w:val="20"/>
                <w:szCs w:val="20"/>
              </w:rPr>
            </w:pPr>
            <w:r>
              <w:rPr>
                <w:b/>
                <w:bCs/>
                <w:lang w:val="en-US"/>
              </w:rPr>
              <w:t>35240000</w:t>
            </w:r>
            <w:r w:rsidRPr="00B25007">
              <w:rPr>
                <w:b/>
                <w:bCs/>
                <w:lang w:val="el-GR"/>
              </w:rPr>
              <w:t>-8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14756D1" w14:textId="0406FC3B" w:rsidR="000148A2" w:rsidRPr="00EE3E0F" w:rsidRDefault="00DA2702" w:rsidP="00EE3E0F">
            <w:pPr>
              <w:rPr>
                <w:b/>
                <w:bCs/>
                <w:lang w:val="el-GR"/>
              </w:rPr>
            </w:pPr>
            <w:proofErr w:type="spellStart"/>
            <w:r>
              <w:rPr>
                <w:b/>
                <w:bCs/>
                <w:lang w:val="el-GR"/>
              </w:rPr>
              <w:t>Σέτ</w:t>
            </w:r>
            <w:proofErr w:type="spellEnd"/>
          </w:p>
        </w:tc>
        <w:tc>
          <w:tcPr>
            <w:tcW w:w="5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78DA53F5" w14:textId="566810EA" w:rsidR="000148A2" w:rsidRPr="00EE3E0F" w:rsidRDefault="00DA2702" w:rsidP="00EE3E0F">
            <w:pPr>
              <w:jc w:val="center"/>
              <w:rPr>
                <w:b/>
                <w:bCs/>
                <w:lang w:val="el-GR"/>
              </w:rPr>
            </w:pPr>
            <w:r>
              <w:rPr>
                <w:b/>
                <w:bCs/>
                <w:lang w:val="el-GR"/>
              </w:rPr>
              <w:t>11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D3DB82" w14:textId="627C3DAE" w:rsidR="000148A2" w:rsidRPr="00EE3E0F" w:rsidRDefault="000148A2" w:rsidP="00EE3E0F">
            <w:pPr>
              <w:jc w:val="center"/>
              <w:rPr>
                <w:b/>
                <w:bCs/>
                <w:lang w:val="el-GR"/>
              </w:rPr>
            </w:pPr>
          </w:p>
        </w:tc>
        <w:tc>
          <w:tcPr>
            <w:tcW w:w="82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C98EDA8" w14:textId="58236F93" w:rsidR="000148A2" w:rsidRPr="00EE3E0F" w:rsidRDefault="000148A2" w:rsidP="00EE3E0F">
            <w:pPr>
              <w:jc w:val="center"/>
              <w:rPr>
                <w:b/>
                <w:bCs/>
                <w:lang w:val="el-GR"/>
              </w:rPr>
            </w:pPr>
          </w:p>
        </w:tc>
      </w:tr>
      <w:tr w:rsidR="000148A2" w:rsidRPr="00C0410C" w14:paraId="4E6B4BB7" w14:textId="77777777" w:rsidTr="00D633DF">
        <w:trPr>
          <w:trHeight w:val="577"/>
        </w:trPr>
        <w:tc>
          <w:tcPr>
            <w:tcW w:w="293" w:type="pct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37B49A6D" w14:textId="3A527C1D" w:rsidR="000148A2" w:rsidRPr="002C196E" w:rsidRDefault="000148A2" w:rsidP="000148A2">
            <w:pPr>
              <w:rPr>
                <w:b/>
                <w:bCs/>
                <w:lang w:val="el-GR"/>
              </w:rPr>
            </w:pPr>
            <w:r w:rsidRPr="002C196E">
              <w:rPr>
                <w:b/>
                <w:bCs/>
                <w:lang w:val="el-GR"/>
              </w:rPr>
              <w:t>9</w:t>
            </w:r>
          </w:p>
        </w:tc>
        <w:tc>
          <w:tcPr>
            <w:tcW w:w="1536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952124" w14:textId="12E95350" w:rsidR="000148A2" w:rsidRPr="002C196E" w:rsidRDefault="00EE2EF3" w:rsidP="007C6656">
            <w:pPr>
              <w:suppressAutoHyphens w:val="0"/>
              <w:jc w:val="center"/>
              <w:rPr>
                <w:lang w:val="el-GR"/>
              </w:rPr>
            </w:pPr>
            <w:r>
              <w:rPr>
                <w:lang w:val="el-GR"/>
              </w:rPr>
              <w:t>Εργασία τοποθέτησης συστήματος σειρήνας μοτοσικλέτας.</w:t>
            </w:r>
          </w:p>
        </w:tc>
        <w:tc>
          <w:tcPr>
            <w:tcW w:w="67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2517E0" w14:textId="53D0811F" w:rsidR="000148A2" w:rsidRPr="00C0410C" w:rsidRDefault="009D799F" w:rsidP="000148A2">
            <w:pPr>
              <w:rPr>
                <w:color w:val="2F5496"/>
                <w:sz w:val="20"/>
                <w:szCs w:val="20"/>
              </w:rPr>
            </w:pPr>
            <w:r>
              <w:rPr>
                <w:b/>
                <w:bCs/>
                <w:lang w:val="en-US"/>
              </w:rPr>
              <w:t>35240000</w:t>
            </w:r>
            <w:r w:rsidRPr="00B25007">
              <w:rPr>
                <w:b/>
                <w:bCs/>
                <w:lang w:val="el-GR"/>
              </w:rPr>
              <w:t>-8</w:t>
            </w:r>
          </w:p>
        </w:tc>
        <w:tc>
          <w:tcPr>
            <w:tcW w:w="552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11D640" w14:textId="2CCA58FD" w:rsidR="000148A2" w:rsidRPr="002C196E" w:rsidRDefault="000148A2" w:rsidP="002C196E">
            <w:pPr>
              <w:rPr>
                <w:b/>
                <w:bCs/>
                <w:lang w:val="el-GR"/>
              </w:rPr>
            </w:pPr>
            <w:r w:rsidRPr="002C196E">
              <w:rPr>
                <w:b/>
                <w:bCs/>
                <w:lang w:val="el-GR"/>
              </w:rPr>
              <w:t>Τεμάχιο</w:t>
            </w:r>
          </w:p>
        </w:tc>
        <w:tc>
          <w:tcPr>
            <w:tcW w:w="540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5B5521FA" w14:textId="1B382501" w:rsidR="000148A2" w:rsidRPr="002C196E" w:rsidRDefault="00EE2EF3" w:rsidP="002C196E">
            <w:pPr>
              <w:jc w:val="center"/>
              <w:rPr>
                <w:b/>
                <w:bCs/>
                <w:lang w:val="el-GR"/>
              </w:rPr>
            </w:pPr>
            <w:r>
              <w:rPr>
                <w:b/>
                <w:bCs/>
                <w:lang w:val="el-GR"/>
              </w:rPr>
              <w:t>11</w:t>
            </w:r>
          </w:p>
        </w:tc>
        <w:tc>
          <w:tcPr>
            <w:tcW w:w="584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054DA8" w14:textId="52D575C7" w:rsidR="000148A2" w:rsidRPr="002C196E" w:rsidRDefault="000148A2" w:rsidP="002C196E">
            <w:pPr>
              <w:jc w:val="center"/>
              <w:rPr>
                <w:b/>
                <w:bCs/>
                <w:lang w:val="el-GR"/>
              </w:rPr>
            </w:pPr>
          </w:p>
        </w:tc>
        <w:tc>
          <w:tcPr>
            <w:tcW w:w="82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</w:tcPr>
          <w:p w14:paraId="22811E12" w14:textId="53572FE6" w:rsidR="000148A2" w:rsidRPr="002C196E" w:rsidRDefault="000148A2" w:rsidP="002C196E">
            <w:pPr>
              <w:jc w:val="center"/>
              <w:rPr>
                <w:b/>
                <w:bCs/>
                <w:lang w:val="el-GR"/>
              </w:rPr>
            </w:pPr>
          </w:p>
        </w:tc>
      </w:tr>
      <w:bookmarkEnd w:id="1"/>
      <w:tr w:rsidR="00621FA9" w:rsidRPr="00C0410C" w14:paraId="3AAD5107" w14:textId="77777777" w:rsidTr="009C4C7F">
        <w:trPr>
          <w:trHeight w:val="288"/>
        </w:trPr>
        <w:tc>
          <w:tcPr>
            <w:tcW w:w="4179" w:type="pct"/>
            <w:gridSpan w:val="6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D69C04F" w14:textId="77777777" w:rsidR="00621FA9" w:rsidRPr="00475614" w:rsidRDefault="00621FA9" w:rsidP="00621FA9">
            <w:pPr>
              <w:suppressAutoHyphens w:val="0"/>
              <w:jc w:val="right"/>
              <w:rPr>
                <w:b/>
                <w:bCs/>
                <w:szCs w:val="22"/>
                <w:lang w:eastAsia="el-GR"/>
              </w:rPr>
            </w:pPr>
            <w:r w:rsidRPr="00475614">
              <w:rPr>
                <w:b/>
                <w:bCs/>
                <w:szCs w:val="22"/>
              </w:rPr>
              <w:lastRenderedPageBreak/>
              <w:t>ΜΕΡΙΚΟ ΣΥΝΟΛΟ</w:t>
            </w:r>
          </w:p>
        </w:tc>
        <w:tc>
          <w:tcPr>
            <w:tcW w:w="82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6D03825E" w14:textId="62142A5C" w:rsidR="00621FA9" w:rsidRPr="00475614" w:rsidRDefault="00621FA9" w:rsidP="00621FA9">
            <w:pPr>
              <w:suppressAutoHyphens w:val="0"/>
              <w:jc w:val="right"/>
              <w:rPr>
                <w:b/>
                <w:bCs/>
                <w:szCs w:val="22"/>
              </w:rPr>
            </w:pPr>
          </w:p>
        </w:tc>
      </w:tr>
      <w:tr w:rsidR="00621FA9" w:rsidRPr="00C0410C" w14:paraId="7232EF2E" w14:textId="77777777" w:rsidTr="00D633DF">
        <w:trPr>
          <w:trHeight w:val="288"/>
        </w:trPr>
        <w:tc>
          <w:tcPr>
            <w:tcW w:w="4179" w:type="pct"/>
            <w:gridSpan w:val="6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60A3D35" w14:textId="03B93364" w:rsidR="00621FA9" w:rsidRPr="00475614" w:rsidRDefault="00621FA9" w:rsidP="00621FA9">
            <w:pPr>
              <w:jc w:val="right"/>
              <w:rPr>
                <w:b/>
                <w:bCs/>
                <w:szCs w:val="22"/>
              </w:rPr>
            </w:pPr>
            <w:r w:rsidRPr="00475614">
              <w:rPr>
                <w:b/>
                <w:bCs/>
                <w:szCs w:val="22"/>
              </w:rPr>
              <w:t xml:space="preserve">ΦΠΑ </w:t>
            </w:r>
            <w:r w:rsidRPr="00475614">
              <w:rPr>
                <w:b/>
                <w:bCs/>
                <w:szCs w:val="22"/>
                <w:lang w:val="el-GR"/>
              </w:rPr>
              <w:t>24</w:t>
            </w:r>
            <w:r w:rsidRPr="00475614">
              <w:rPr>
                <w:b/>
                <w:bCs/>
                <w:szCs w:val="22"/>
              </w:rPr>
              <w:t>%</w:t>
            </w:r>
          </w:p>
        </w:tc>
        <w:tc>
          <w:tcPr>
            <w:tcW w:w="82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hideMark/>
          </w:tcPr>
          <w:p w14:paraId="71DACE8D" w14:textId="3AA9E7CF" w:rsidR="00621FA9" w:rsidRPr="00475614" w:rsidRDefault="00621FA9" w:rsidP="00621FA9">
            <w:pPr>
              <w:suppressAutoHyphens w:val="0"/>
              <w:jc w:val="right"/>
              <w:rPr>
                <w:b/>
                <w:bCs/>
                <w:szCs w:val="22"/>
              </w:rPr>
            </w:pPr>
          </w:p>
        </w:tc>
      </w:tr>
      <w:tr w:rsidR="00621FA9" w:rsidRPr="00C0410C" w14:paraId="70CF0C2F" w14:textId="77777777" w:rsidTr="009C4C7F">
        <w:trPr>
          <w:trHeight w:val="288"/>
        </w:trPr>
        <w:tc>
          <w:tcPr>
            <w:tcW w:w="4179" w:type="pct"/>
            <w:gridSpan w:val="6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270EB092" w14:textId="7311939E" w:rsidR="00621FA9" w:rsidRPr="00475614" w:rsidRDefault="00621FA9" w:rsidP="00621FA9">
            <w:pPr>
              <w:jc w:val="right"/>
              <w:rPr>
                <w:b/>
                <w:bCs/>
                <w:szCs w:val="22"/>
                <w:lang w:val="el-GR"/>
              </w:rPr>
            </w:pPr>
            <w:r w:rsidRPr="00475614">
              <w:rPr>
                <w:b/>
                <w:bCs/>
                <w:szCs w:val="22"/>
                <w:lang w:val="el-GR"/>
              </w:rPr>
              <w:t>ΤΕΛΙΚΟ ΣΥΝΟΛΟ ΜΕ Φ.Π.Α</w:t>
            </w:r>
          </w:p>
        </w:tc>
        <w:tc>
          <w:tcPr>
            <w:tcW w:w="821" w:type="pct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shd w:val="clear" w:color="auto" w:fill="auto"/>
            <w:noWrap/>
          </w:tcPr>
          <w:p w14:paraId="7998AA6D" w14:textId="232EC89E" w:rsidR="00621FA9" w:rsidRPr="00475614" w:rsidRDefault="00621FA9" w:rsidP="00621FA9">
            <w:pPr>
              <w:suppressAutoHyphens w:val="0"/>
              <w:jc w:val="right"/>
              <w:rPr>
                <w:b/>
                <w:bCs/>
                <w:szCs w:val="22"/>
              </w:rPr>
            </w:pPr>
          </w:p>
        </w:tc>
      </w:tr>
    </w:tbl>
    <w:p w14:paraId="6725D2C7" w14:textId="0214CD36" w:rsidR="00667B12" w:rsidRPr="004629E1" w:rsidRDefault="00667B12" w:rsidP="007159F6">
      <w:pPr>
        <w:pStyle w:val="Default"/>
        <w:jc w:val="both"/>
        <w:rPr>
          <w:rFonts w:asciiTheme="minorHAnsi" w:hAnsiTheme="minorHAnsi" w:cstheme="minorHAnsi"/>
          <w:color w:val="auto"/>
          <w:sz w:val="22"/>
          <w:szCs w:val="22"/>
        </w:rPr>
      </w:pPr>
    </w:p>
    <w:p w14:paraId="7D40393B" w14:textId="665F1D57" w:rsidR="00283EEB" w:rsidRPr="00546E49" w:rsidRDefault="00283EEB" w:rsidP="00667B12">
      <w:pPr>
        <w:suppressAutoHyphens w:val="0"/>
        <w:spacing w:after="0"/>
        <w:jc w:val="left"/>
        <w:rPr>
          <w:szCs w:val="22"/>
          <w:lang w:val="el-GR"/>
        </w:rPr>
      </w:pPr>
      <w:r>
        <w:rPr>
          <w:noProof/>
          <w:szCs w:val="22"/>
        </w:rPr>
        <mc:AlternateContent>
          <mc:Choice Requires="wpc">
            <w:drawing>
              <wp:inline distT="0" distB="0" distL="0" distR="0" wp14:anchorId="23E08838" wp14:editId="758AC153">
                <wp:extent cx="6428740" cy="3799840"/>
                <wp:effectExtent l="0" t="0" r="0" b="0"/>
                <wp:docPr id="5" name="Καμβάς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2" name="Text Box 16"/>
                        <wps:cNvSpPr txBox="1">
                          <a:spLocks noChangeArrowheads="1"/>
                        </wps:cNvSpPr>
                        <wps:spPr bwMode="auto">
                          <a:xfrm>
                            <a:off x="97145" y="581025"/>
                            <a:ext cx="1734185" cy="126682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4331D6F8" w14:textId="77777777" w:rsidR="00C97748" w:rsidRPr="00FE3B44" w:rsidRDefault="00C97748" w:rsidP="00283EEB">
                              <w:pPr>
                                <w:jc w:val="center"/>
                                <w:rPr>
                                  <w:lang w:val="el-GR"/>
                                </w:rPr>
                              </w:pPr>
                            </w:p>
                            <w:p w14:paraId="224E2415" w14:textId="77777777" w:rsidR="00C97748" w:rsidRPr="00FE3B44" w:rsidRDefault="00C97748" w:rsidP="00283EEB">
                              <w:pPr>
                                <w:jc w:val="center"/>
                                <w:rPr>
                                  <w:lang w:val="el-GR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Text Box 17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660869"/>
                            <a:ext cx="2705406" cy="136795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6E909DE3" w14:textId="6CDBDD00" w:rsidR="00C97748" w:rsidRDefault="009C4C7F" w:rsidP="008F1895">
                              <w:pPr>
                                <w:jc w:val="center"/>
                                <w:rPr>
                                  <w:lang w:val="el-GR"/>
                                </w:rPr>
                              </w:pPr>
                              <w:r>
                                <w:rPr>
                                  <w:lang w:val="el-GR"/>
                                </w:rPr>
                                <w:t xml:space="preserve">Ο ΠΡΟΣΦΕΡΩΝ </w:t>
                              </w:r>
                            </w:p>
                            <w:p w14:paraId="49BA3E43" w14:textId="08F37486" w:rsidR="009C4C7F" w:rsidRDefault="009C4C7F" w:rsidP="008F1895">
                              <w:pPr>
                                <w:jc w:val="center"/>
                                <w:rPr>
                                  <w:lang w:val="el-GR"/>
                                </w:rPr>
                              </w:pPr>
                            </w:p>
                            <w:p w14:paraId="7EC9E688" w14:textId="7A96057D" w:rsidR="009C4C7F" w:rsidRPr="00B60310" w:rsidRDefault="009C4C7F" w:rsidP="008F1895">
                              <w:pPr>
                                <w:jc w:val="center"/>
                                <w:rPr>
                                  <w:lang w:val="el-GR"/>
                                </w:rPr>
                              </w:pPr>
                              <w:r>
                                <w:rPr>
                                  <w:lang w:val="el-GR"/>
                                </w:rPr>
                                <w:t>ΣΦΡΑΓΙΔΑ ΥΠΟΓΡΑΦΗ</w:t>
                              </w:r>
                            </w:p>
                            <w:p w14:paraId="2F3F0E25" w14:textId="77777777" w:rsidR="00C97748" w:rsidRPr="00B60310" w:rsidRDefault="00C97748" w:rsidP="00283EEB">
                              <w:pPr>
                                <w:jc w:val="center"/>
                                <w:rPr>
                                  <w:lang w:val="el-GR"/>
                                </w:rPr>
                              </w:pPr>
                            </w:p>
                            <w:p w14:paraId="503BB0DF" w14:textId="42E7A2C5" w:rsidR="00C97748" w:rsidRPr="00EE1864" w:rsidRDefault="00C97748" w:rsidP="00A96CCD">
                              <w:pPr>
                                <w:jc w:val="center"/>
                                <w:rPr>
                                  <w:lang w:val="el-GR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" name="Text Box 18"/>
                        <wps:cNvSpPr txBox="1">
                          <a:spLocks noChangeArrowheads="1"/>
                        </wps:cNvSpPr>
                        <wps:spPr bwMode="auto">
                          <a:xfrm>
                            <a:off x="3640455" y="704850"/>
                            <a:ext cx="2116455" cy="132397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274987D9" w14:textId="6E2C5A94" w:rsidR="00C97748" w:rsidRPr="00B60310" w:rsidRDefault="00C97748" w:rsidP="00A96CCD">
                              <w:pPr>
                                <w:jc w:val="center"/>
                                <w:rPr>
                                  <w:lang w:val="el-GR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23E08838" id="Καμβάς 5" o:spid="_x0000_s1026" editas="canvas" style="width:506.2pt;height:299.2pt;mso-position-horizontal-relative:char;mso-position-vertical-relative:line" coordsize="64287,3799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64287;height:37998;visibility:visible;mso-wrap-style:square">
                  <v:fill o:detectmouseclick="t"/>
                  <v:path o:connecttype="none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6" o:spid="_x0000_s1028" type="#_x0000_t202" style="position:absolute;left:971;top:5810;width:17342;height:126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" stroked="f">
                  <v:textbox>
                    <w:txbxContent>
                      <w:p w14:paraId="4331D6F8" w14:textId="77777777" w:rsidR="00C97748" w:rsidRPr="00FE3B44" w:rsidRDefault="00C97748" w:rsidP="00283EEB">
                        <w:pPr>
                          <w:jc w:val="center"/>
                          <w:rPr>
                            <w:lang w:val="el-GR"/>
                          </w:rPr>
                        </w:pPr>
                      </w:p>
                      <w:p w14:paraId="224E2415" w14:textId="77777777" w:rsidR="00C97748" w:rsidRPr="00FE3B44" w:rsidRDefault="00C97748" w:rsidP="00283EEB">
                        <w:pPr>
                          <w:jc w:val="center"/>
                          <w:rPr>
                            <w:lang w:val="el-GR"/>
                          </w:rPr>
                        </w:pPr>
                      </w:p>
                    </w:txbxContent>
                  </v:textbox>
                </v:shape>
                <v:shape id="Text Box 17" o:spid="_x0000_s1029" type="#_x0000_t202" style="position:absolute;top:6608;width:27054;height:136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" stroked="f">
                  <v:textbox>
                    <w:txbxContent>
                      <w:p w14:paraId="6E909DE3" w14:textId="6CDBDD00" w:rsidR="00C97748" w:rsidRDefault="009C4C7F" w:rsidP="008F1895">
                        <w:pPr>
                          <w:jc w:val="center"/>
                          <w:rPr>
                            <w:lang w:val="el-GR"/>
                          </w:rPr>
                        </w:pPr>
                        <w:r>
                          <w:rPr>
                            <w:lang w:val="el-GR"/>
                          </w:rPr>
                          <w:t xml:space="preserve">Ο ΠΡΟΣΦΕΡΩΝ </w:t>
                        </w:r>
                      </w:p>
                      <w:p w14:paraId="49BA3E43" w14:textId="08F37486" w:rsidR="009C4C7F" w:rsidRDefault="009C4C7F" w:rsidP="008F1895">
                        <w:pPr>
                          <w:jc w:val="center"/>
                          <w:rPr>
                            <w:lang w:val="el-GR"/>
                          </w:rPr>
                        </w:pPr>
                      </w:p>
                      <w:p w14:paraId="7EC9E688" w14:textId="7A96057D" w:rsidR="009C4C7F" w:rsidRPr="00B60310" w:rsidRDefault="009C4C7F" w:rsidP="008F1895">
                        <w:pPr>
                          <w:jc w:val="center"/>
                          <w:rPr>
                            <w:lang w:val="el-GR"/>
                          </w:rPr>
                        </w:pPr>
                        <w:r>
                          <w:rPr>
                            <w:lang w:val="el-GR"/>
                          </w:rPr>
                          <w:t>ΣΦΡΑΓΙΔΑ ΥΠΟΓΡΑΦΗ</w:t>
                        </w:r>
                      </w:p>
                      <w:p w14:paraId="2F3F0E25" w14:textId="77777777" w:rsidR="00C97748" w:rsidRPr="00B60310" w:rsidRDefault="00C97748" w:rsidP="00283EEB">
                        <w:pPr>
                          <w:jc w:val="center"/>
                          <w:rPr>
                            <w:lang w:val="el-GR"/>
                          </w:rPr>
                        </w:pPr>
                      </w:p>
                      <w:p w14:paraId="503BB0DF" w14:textId="42E7A2C5" w:rsidR="00C97748" w:rsidRPr="00EE1864" w:rsidRDefault="00C97748" w:rsidP="00A96CCD">
                        <w:pPr>
                          <w:jc w:val="center"/>
                          <w:rPr>
                            <w:lang w:val="el-GR"/>
                          </w:rPr>
                        </w:pPr>
                      </w:p>
                    </w:txbxContent>
                  </v:textbox>
                </v:shape>
                <v:shape id="Text Box 18" o:spid="_x0000_s1030" type="#_x0000_t202" style="position:absolute;left:36404;top:7048;width:21165;height:132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" stroked="f">
                  <v:textbox>
                    <w:txbxContent>
                      <w:p w14:paraId="274987D9" w14:textId="6E2C5A94" w:rsidR="00C97748" w:rsidRPr="00B60310" w:rsidRDefault="00C97748" w:rsidP="00A96CCD">
                        <w:pPr>
                          <w:jc w:val="center"/>
                          <w:rPr>
                            <w:lang w:val="el-GR"/>
                          </w:rPr>
                        </w:pP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sectPr w:rsidR="00283EEB" w:rsidRPr="00546E49" w:rsidSect="00C556D7">
      <w:pgSz w:w="11906" w:h="16838"/>
      <w:pgMar w:top="1134" w:right="566" w:bottom="993" w:left="709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FDBD9D0" w14:textId="77777777" w:rsidR="00CA70F9" w:rsidRDefault="00CA70F9" w:rsidP="00B02D84">
      <w:pPr>
        <w:spacing w:after="0"/>
      </w:pPr>
      <w:r>
        <w:separator/>
      </w:r>
    </w:p>
  </w:endnote>
  <w:endnote w:type="continuationSeparator" w:id="0">
    <w:p w14:paraId="215BFD1C" w14:textId="77777777" w:rsidR="00CA70F9" w:rsidRDefault="00CA70F9" w:rsidP="00B02D84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charset w:val="00"/>
    <w:family w:val="auto"/>
    <w:pitch w:val="variable"/>
    <w:sig w:usb0="800000AF" w:usb1="1001ECEA" w:usb2="00000000" w:usb3="00000000" w:csb0="00000001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Liberation Sans">
    <w:altName w:val="Liberation Sans"/>
    <w:charset w:val="A1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A1"/>
    <w:family w:val="swiss"/>
    <w:pitch w:val="variable"/>
    <w:sig w:usb0="E4002EFF" w:usb1="C000247B" w:usb2="00000009" w:usb3="00000000" w:csb0="000001FF" w:csb1="00000000"/>
  </w:font>
  <w:font w:name="New serif">
    <w:altName w:val="Cambria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C371ABF" w14:textId="77777777" w:rsidR="00CA70F9" w:rsidRDefault="00CA70F9" w:rsidP="00B02D84">
      <w:pPr>
        <w:spacing w:after="0"/>
      </w:pPr>
      <w:r>
        <w:separator/>
      </w:r>
    </w:p>
  </w:footnote>
  <w:footnote w:type="continuationSeparator" w:id="0">
    <w:p w14:paraId="0F943F16" w14:textId="77777777" w:rsidR="00CA70F9" w:rsidRDefault="00CA70F9" w:rsidP="00B02D84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C6EB45CD"/>
    <w:multiLevelType w:val="hybridMultilevel"/>
    <w:tmpl w:val="05CD4743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2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3" w15:restartNumberingAfterBreak="0">
    <w:nsid w:val="00000003"/>
    <w:multiLevelType w:val="multilevel"/>
    <w:tmpl w:val="376464E0"/>
    <w:name w:val="WW8Num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/>
        <w:b w:val="0"/>
        <w:bCs w:val="0"/>
        <w:caps/>
        <w:color w:val="auto"/>
        <w:sz w:val="22"/>
        <w:szCs w:val="22"/>
        <w:lang w:val="el-GR" w:eastAsia="zh-CN" w:bidi="ar-SA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" w15:restartNumberingAfterBreak="0">
    <w:nsid w:val="00000004"/>
    <w:multiLevelType w:val="multilevel"/>
    <w:tmpl w:val="00000004"/>
    <w:name w:val="WW8Num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OpenSymbol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/>
      </w:rPr>
    </w:lvl>
  </w:abstractNum>
  <w:abstractNum w:abstractNumId="5" w15:restartNumberingAfterBreak="0">
    <w:nsid w:val="00000009"/>
    <w:multiLevelType w:val="singleLevel"/>
    <w:tmpl w:val="00000009"/>
    <w:name w:val="WW8Num9"/>
    <w:lvl w:ilvl="0">
      <w:start w:val="1"/>
      <w:numFmt w:val="bullet"/>
      <w:lvlText w:val="­"/>
      <w:lvlJc w:val="left"/>
      <w:pPr>
        <w:tabs>
          <w:tab w:val="num" w:pos="66"/>
        </w:tabs>
        <w:ind w:left="786" w:hanging="360"/>
      </w:pPr>
      <w:rPr>
        <w:rFonts w:ascii="Angsana New" w:hAnsi="Angsana New" w:cs="Angsana New"/>
        <w:color w:val="000000"/>
        <w:kern w:val="2"/>
        <w:szCs w:val="22"/>
        <w:shd w:val="clear" w:color="auto" w:fill="FFFFFF"/>
        <w:lang w:val="el-GR"/>
      </w:rPr>
    </w:lvl>
  </w:abstractNum>
  <w:abstractNum w:abstractNumId="6" w15:restartNumberingAfterBreak="0">
    <w:nsid w:val="01636F1A"/>
    <w:multiLevelType w:val="hybridMultilevel"/>
    <w:tmpl w:val="F00A42AC"/>
    <w:lvl w:ilvl="0" w:tplc="CD7EF03C">
      <w:start w:val="1"/>
      <w:numFmt w:val="decimal"/>
      <w:lvlText w:val="%1."/>
      <w:lvlJc w:val="left"/>
      <w:pPr>
        <w:ind w:left="1065" w:hanging="705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99D0CF8"/>
    <w:multiLevelType w:val="hybridMultilevel"/>
    <w:tmpl w:val="4670AB14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64D3AF6"/>
    <w:multiLevelType w:val="hybridMultilevel"/>
    <w:tmpl w:val="39FE21F0"/>
    <w:lvl w:ilvl="0" w:tplc="04080001">
      <w:start w:val="1"/>
      <w:numFmt w:val="bullet"/>
      <w:lvlText w:val=""/>
      <w:lvlJc w:val="left"/>
      <w:pPr>
        <w:ind w:left="77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9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1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3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5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7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9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1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30" w:hanging="360"/>
      </w:pPr>
      <w:rPr>
        <w:rFonts w:ascii="Wingdings" w:hAnsi="Wingdings" w:hint="default"/>
      </w:rPr>
    </w:lvl>
  </w:abstractNum>
  <w:abstractNum w:abstractNumId="9" w15:restartNumberingAfterBreak="0">
    <w:nsid w:val="19231B89"/>
    <w:multiLevelType w:val="multilevel"/>
    <w:tmpl w:val="FE328122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D956D71"/>
    <w:multiLevelType w:val="hybridMultilevel"/>
    <w:tmpl w:val="22CC651E"/>
    <w:lvl w:ilvl="0" w:tplc="0408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8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08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08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8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08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08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8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08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1" w15:restartNumberingAfterBreak="0">
    <w:nsid w:val="2E06522D"/>
    <w:multiLevelType w:val="hybridMultilevel"/>
    <w:tmpl w:val="066816A6"/>
    <w:lvl w:ilvl="0" w:tplc="62329E44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CF1588"/>
    <w:multiLevelType w:val="singleLevel"/>
    <w:tmpl w:val="7C74E450"/>
    <w:lvl w:ilvl="0">
      <w:start w:val="1"/>
      <w:numFmt w:val="decimal"/>
      <w:pStyle w:val="1"/>
      <w:lvlText w:val="%1."/>
      <w:legacy w:legacy="1" w:legacySpace="0" w:legacyIndent="283"/>
      <w:lvlJc w:val="left"/>
      <w:pPr>
        <w:ind w:left="283" w:hanging="283"/>
      </w:pPr>
    </w:lvl>
  </w:abstractNum>
  <w:abstractNum w:abstractNumId="13" w15:restartNumberingAfterBreak="0">
    <w:nsid w:val="35263656"/>
    <w:multiLevelType w:val="hybridMultilevel"/>
    <w:tmpl w:val="8C344272"/>
    <w:lvl w:ilvl="0" w:tplc="FFFFFFFF">
      <w:start w:val="1"/>
      <w:numFmt w:val="bullet"/>
      <w:lvlText w:val="­"/>
      <w:lvlJc w:val="left"/>
      <w:pPr>
        <w:ind w:left="720" w:hanging="360"/>
      </w:pPr>
      <w:rPr>
        <w:rFonts w:ascii="Angsana New" w:hAnsi="Angsana New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E1E4DB1"/>
    <w:multiLevelType w:val="hybridMultilevel"/>
    <w:tmpl w:val="FBEAF828"/>
    <w:lvl w:ilvl="0" w:tplc="0408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36C6B45"/>
    <w:multiLevelType w:val="hybridMultilevel"/>
    <w:tmpl w:val="7098E24C"/>
    <w:lvl w:ilvl="0" w:tplc="183E4BF6">
      <w:start w:val="1"/>
      <w:numFmt w:val="bullet"/>
      <w:lvlText w:val=""/>
      <w:lvlJc w:val="left"/>
      <w:rPr>
        <w:rFonts w:ascii="Symbol" w:hAnsi="Symbol" w:hint="default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3EB012E"/>
    <w:multiLevelType w:val="hybridMultilevel"/>
    <w:tmpl w:val="361A07E8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4E43CF3"/>
    <w:multiLevelType w:val="hybridMultilevel"/>
    <w:tmpl w:val="F4A64CBA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A2715D2"/>
    <w:multiLevelType w:val="hybridMultilevel"/>
    <w:tmpl w:val="B4F6CCF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B277262"/>
    <w:multiLevelType w:val="multilevel"/>
    <w:tmpl w:val="024C9E3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u w:val="single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20" w15:restartNumberingAfterBreak="0">
    <w:nsid w:val="6CFC4B91"/>
    <w:multiLevelType w:val="hybridMultilevel"/>
    <w:tmpl w:val="08201ADE"/>
    <w:lvl w:ilvl="0" w:tplc="0408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121E78BC">
      <w:start w:val="3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08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8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8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8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8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8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8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1" w15:restartNumberingAfterBreak="0">
    <w:nsid w:val="6D6E6BB9"/>
    <w:multiLevelType w:val="hybridMultilevel"/>
    <w:tmpl w:val="A9C219C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5E17C37"/>
    <w:multiLevelType w:val="hybridMultilevel"/>
    <w:tmpl w:val="BA18DD3E"/>
    <w:lvl w:ilvl="0" w:tplc="813EA08C">
      <w:start w:val="1"/>
      <w:numFmt w:val="decimal"/>
      <w:lvlText w:val="%1)"/>
      <w:lvlJc w:val="left"/>
      <w:pPr>
        <w:tabs>
          <w:tab w:val="num" w:pos="380"/>
        </w:tabs>
        <w:ind w:left="380" w:hanging="360"/>
      </w:pPr>
    </w:lvl>
    <w:lvl w:ilvl="1" w:tplc="04080019">
      <w:start w:val="1"/>
      <w:numFmt w:val="lowerLetter"/>
      <w:lvlText w:val="%2."/>
      <w:lvlJc w:val="left"/>
      <w:pPr>
        <w:tabs>
          <w:tab w:val="num" w:pos="1100"/>
        </w:tabs>
        <w:ind w:left="1100" w:hanging="360"/>
      </w:pPr>
    </w:lvl>
    <w:lvl w:ilvl="2" w:tplc="0408001B">
      <w:start w:val="1"/>
      <w:numFmt w:val="lowerRoman"/>
      <w:lvlText w:val="%3."/>
      <w:lvlJc w:val="right"/>
      <w:pPr>
        <w:tabs>
          <w:tab w:val="num" w:pos="1820"/>
        </w:tabs>
        <w:ind w:left="1820" w:hanging="180"/>
      </w:pPr>
    </w:lvl>
    <w:lvl w:ilvl="3" w:tplc="0408000F">
      <w:start w:val="1"/>
      <w:numFmt w:val="decimal"/>
      <w:lvlText w:val="%4."/>
      <w:lvlJc w:val="left"/>
      <w:pPr>
        <w:tabs>
          <w:tab w:val="num" w:pos="2540"/>
        </w:tabs>
        <w:ind w:left="2540" w:hanging="360"/>
      </w:pPr>
    </w:lvl>
    <w:lvl w:ilvl="4" w:tplc="04080019">
      <w:start w:val="1"/>
      <w:numFmt w:val="lowerLetter"/>
      <w:lvlText w:val="%5."/>
      <w:lvlJc w:val="left"/>
      <w:pPr>
        <w:tabs>
          <w:tab w:val="num" w:pos="3260"/>
        </w:tabs>
        <w:ind w:left="3260" w:hanging="360"/>
      </w:pPr>
    </w:lvl>
    <w:lvl w:ilvl="5" w:tplc="0408001B">
      <w:start w:val="1"/>
      <w:numFmt w:val="lowerRoman"/>
      <w:lvlText w:val="%6."/>
      <w:lvlJc w:val="right"/>
      <w:pPr>
        <w:tabs>
          <w:tab w:val="num" w:pos="3980"/>
        </w:tabs>
        <w:ind w:left="3980" w:hanging="180"/>
      </w:pPr>
    </w:lvl>
    <w:lvl w:ilvl="6" w:tplc="0408000F">
      <w:start w:val="1"/>
      <w:numFmt w:val="decimal"/>
      <w:lvlText w:val="%7."/>
      <w:lvlJc w:val="left"/>
      <w:pPr>
        <w:tabs>
          <w:tab w:val="num" w:pos="4700"/>
        </w:tabs>
        <w:ind w:left="4700" w:hanging="360"/>
      </w:pPr>
    </w:lvl>
    <w:lvl w:ilvl="7" w:tplc="04080019">
      <w:start w:val="1"/>
      <w:numFmt w:val="lowerLetter"/>
      <w:lvlText w:val="%8."/>
      <w:lvlJc w:val="left"/>
      <w:pPr>
        <w:tabs>
          <w:tab w:val="num" w:pos="5420"/>
        </w:tabs>
        <w:ind w:left="5420" w:hanging="360"/>
      </w:pPr>
    </w:lvl>
    <w:lvl w:ilvl="8" w:tplc="0408001B">
      <w:start w:val="1"/>
      <w:numFmt w:val="lowerRoman"/>
      <w:lvlText w:val="%9."/>
      <w:lvlJc w:val="right"/>
      <w:pPr>
        <w:tabs>
          <w:tab w:val="num" w:pos="6140"/>
        </w:tabs>
        <w:ind w:left="6140" w:hanging="180"/>
      </w:pPr>
    </w:lvl>
  </w:abstractNum>
  <w:num w:numId="1">
    <w:abstractNumId w:val="12"/>
  </w:num>
  <w:num w:numId="2">
    <w:abstractNumId w:val="12"/>
    <w:lvlOverride w:ilvl="0">
      <w:lvl w:ilvl="0">
        <w:start w:val="1"/>
        <w:numFmt w:val="decimal"/>
        <w:pStyle w:val="1"/>
        <w:lvlText w:val="%1.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1"/>
  </w:num>
  <w:num w:numId="4">
    <w:abstractNumId w:val="2"/>
  </w:num>
  <w:num w:numId="5">
    <w:abstractNumId w:val="3"/>
  </w:num>
  <w:num w:numId="6">
    <w:abstractNumId w:val="4"/>
  </w:num>
  <w:num w:numId="7">
    <w:abstractNumId w:val="17"/>
  </w:num>
  <w:num w:numId="8">
    <w:abstractNumId w:val="18"/>
  </w:num>
  <w:num w:numId="9">
    <w:abstractNumId w:val="21"/>
  </w:num>
  <w:num w:numId="10">
    <w:abstractNumId w:val="11"/>
  </w:num>
  <w:num w:numId="11">
    <w:abstractNumId w:val="19"/>
  </w:num>
  <w:num w:numId="12">
    <w:abstractNumId w:val="16"/>
  </w:num>
  <w:num w:numId="13">
    <w:abstractNumId w:val="5"/>
  </w:num>
  <w:num w:numId="14">
    <w:abstractNumId w:val="6"/>
  </w:num>
  <w:num w:numId="1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0"/>
  </w:num>
  <w:num w:numId="17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9"/>
  </w:num>
  <w:num w:numId="19">
    <w:abstractNumId w:val="13"/>
  </w:num>
  <w:num w:numId="20">
    <w:abstractNumId w:val="14"/>
  </w:num>
  <w:num w:numId="21">
    <w:abstractNumId w:val="20"/>
    <w:lvlOverride w:ilvl="0"/>
    <w:lvlOverride w:ilvl="1">
      <w:startOverride w:val="3"/>
    </w:lvlOverride>
    <w:lvlOverride w:ilvl="2"/>
    <w:lvlOverride w:ilvl="3"/>
    <w:lvlOverride w:ilvl="4"/>
    <w:lvlOverride w:ilvl="5"/>
    <w:lvlOverride w:ilvl="6"/>
    <w:lvlOverride w:ilvl="7"/>
    <w:lvlOverride w:ilvl="8"/>
  </w:num>
  <w:num w:numId="22">
    <w:abstractNumId w:val="7"/>
  </w:num>
  <w:num w:numId="23">
    <w:abstractNumId w:val="15"/>
  </w:num>
  <w:num w:numId="24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B0249"/>
    <w:rsid w:val="00000CC1"/>
    <w:rsid w:val="0000330A"/>
    <w:rsid w:val="00004545"/>
    <w:rsid w:val="00013A82"/>
    <w:rsid w:val="000148A2"/>
    <w:rsid w:val="00014F90"/>
    <w:rsid w:val="000151FC"/>
    <w:rsid w:val="00023FF8"/>
    <w:rsid w:val="000254CB"/>
    <w:rsid w:val="0002627A"/>
    <w:rsid w:val="00037C30"/>
    <w:rsid w:val="00043F90"/>
    <w:rsid w:val="00046515"/>
    <w:rsid w:val="000537B2"/>
    <w:rsid w:val="00064A08"/>
    <w:rsid w:val="00072D82"/>
    <w:rsid w:val="00074E21"/>
    <w:rsid w:val="00075703"/>
    <w:rsid w:val="00083C9D"/>
    <w:rsid w:val="000920AD"/>
    <w:rsid w:val="00095873"/>
    <w:rsid w:val="00097D6E"/>
    <w:rsid w:val="000A7B93"/>
    <w:rsid w:val="000C0948"/>
    <w:rsid w:val="000C3097"/>
    <w:rsid w:val="000C34AD"/>
    <w:rsid w:val="000C3CCE"/>
    <w:rsid w:val="000C70FC"/>
    <w:rsid w:val="000D5025"/>
    <w:rsid w:val="000D689C"/>
    <w:rsid w:val="000D6ADB"/>
    <w:rsid w:val="000E0515"/>
    <w:rsid w:val="000E2ADC"/>
    <w:rsid w:val="000E3C8E"/>
    <w:rsid w:val="000E3E3B"/>
    <w:rsid w:val="000E6CD8"/>
    <w:rsid w:val="000F160F"/>
    <w:rsid w:val="000F1ADD"/>
    <w:rsid w:val="001041FC"/>
    <w:rsid w:val="0010467A"/>
    <w:rsid w:val="001127A5"/>
    <w:rsid w:val="00113587"/>
    <w:rsid w:val="001142FB"/>
    <w:rsid w:val="001156FD"/>
    <w:rsid w:val="00123A4D"/>
    <w:rsid w:val="00124E88"/>
    <w:rsid w:val="00130BBC"/>
    <w:rsid w:val="001363DF"/>
    <w:rsid w:val="00137E57"/>
    <w:rsid w:val="00147D65"/>
    <w:rsid w:val="0015218D"/>
    <w:rsid w:val="00154050"/>
    <w:rsid w:val="00156022"/>
    <w:rsid w:val="00156F95"/>
    <w:rsid w:val="001576F3"/>
    <w:rsid w:val="00160B37"/>
    <w:rsid w:val="00162E63"/>
    <w:rsid w:val="001634BE"/>
    <w:rsid w:val="00164845"/>
    <w:rsid w:val="00170DEE"/>
    <w:rsid w:val="00173E76"/>
    <w:rsid w:val="001749AF"/>
    <w:rsid w:val="00175AD4"/>
    <w:rsid w:val="00176C8E"/>
    <w:rsid w:val="00176CDE"/>
    <w:rsid w:val="00176EDE"/>
    <w:rsid w:val="001777A3"/>
    <w:rsid w:val="00181A6B"/>
    <w:rsid w:val="00183349"/>
    <w:rsid w:val="00187985"/>
    <w:rsid w:val="00187DCE"/>
    <w:rsid w:val="00191385"/>
    <w:rsid w:val="00192FB4"/>
    <w:rsid w:val="001A3D2E"/>
    <w:rsid w:val="001A5D3B"/>
    <w:rsid w:val="001B0689"/>
    <w:rsid w:val="001B34B0"/>
    <w:rsid w:val="001B68C6"/>
    <w:rsid w:val="001D0C38"/>
    <w:rsid w:val="001E43A5"/>
    <w:rsid w:val="001E6953"/>
    <w:rsid w:val="001F44E4"/>
    <w:rsid w:val="001F70CE"/>
    <w:rsid w:val="00203759"/>
    <w:rsid w:val="0021292E"/>
    <w:rsid w:val="002135CC"/>
    <w:rsid w:val="002136D3"/>
    <w:rsid w:val="00215B7F"/>
    <w:rsid w:val="0021629D"/>
    <w:rsid w:val="002214B2"/>
    <w:rsid w:val="00222659"/>
    <w:rsid w:val="0023561B"/>
    <w:rsid w:val="00237DB7"/>
    <w:rsid w:val="002411EE"/>
    <w:rsid w:val="0025124E"/>
    <w:rsid w:val="00260144"/>
    <w:rsid w:val="00262CE8"/>
    <w:rsid w:val="00267BDE"/>
    <w:rsid w:val="00267BED"/>
    <w:rsid w:val="00271595"/>
    <w:rsid w:val="00272AC4"/>
    <w:rsid w:val="002738A6"/>
    <w:rsid w:val="00273B47"/>
    <w:rsid w:val="00280F6F"/>
    <w:rsid w:val="00283EEB"/>
    <w:rsid w:val="0029365E"/>
    <w:rsid w:val="00293DEF"/>
    <w:rsid w:val="002965D9"/>
    <w:rsid w:val="002A5A33"/>
    <w:rsid w:val="002A610F"/>
    <w:rsid w:val="002B0487"/>
    <w:rsid w:val="002B17DB"/>
    <w:rsid w:val="002B6138"/>
    <w:rsid w:val="002B6901"/>
    <w:rsid w:val="002C196E"/>
    <w:rsid w:val="002C3DBD"/>
    <w:rsid w:val="002C4EC2"/>
    <w:rsid w:val="002C6206"/>
    <w:rsid w:val="002D2915"/>
    <w:rsid w:val="002D3F3C"/>
    <w:rsid w:val="002D60F1"/>
    <w:rsid w:val="002D6178"/>
    <w:rsid w:val="002D7CCD"/>
    <w:rsid w:val="002E3952"/>
    <w:rsid w:val="002E618F"/>
    <w:rsid w:val="002F08F1"/>
    <w:rsid w:val="002F09BF"/>
    <w:rsid w:val="002F5201"/>
    <w:rsid w:val="002F53C7"/>
    <w:rsid w:val="00301E06"/>
    <w:rsid w:val="0030225C"/>
    <w:rsid w:val="0030295C"/>
    <w:rsid w:val="0030613D"/>
    <w:rsid w:val="003070CB"/>
    <w:rsid w:val="00314D97"/>
    <w:rsid w:val="003221C5"/>
    <w:rsid w:val="00323528"/>
    <w:rsid w:val="00323FA5"/>
    <w:rsid w:val="003240F6"/>
    <w:rsid w:val="00335604"/>
    <w:rsid w:val="00341485"/>
    <w:rsid w:val="00347A74"/>
    <w:rsid w:val="00354A52"/>
    <w:rsid w:val="00360A74"/>
    <w:rsid w:val="00364B59"/>
    <w:rsid w:val="003676C0"/>
    <w:rsid w:val="00376F90"/>
    <w:rsid w:val="003900AF"/>
    <w:rsid w:val="003923A2"/>
    <w:rsid w:val="0039516F"/>
    <w:rsid w:val="0039520C"/>
    <w:rsid w:val="00395D08"/>
    <w:rsid w:val="003A1BEB"/>
    <w:rsid w:val="003A4707"/>
    <w:rsid w:val="003B27D9"/>
    <w:rsid w:val="003B40DC"/>
    <w:rsid w:val="003B4B70"/>
    <w:rsid w:val="003B5D33"/>
    <w:rsid w:val="003B78CB"/>
    <w:rsid w:val="003B7B7C"/>
    <w:rsid w:val="003C03DF"/>
    <w:rsid w:val="003C0808"/>
    <w:rsid w:val="003C0F12"/>
    <w:rsid w:val="003C294F"/>
    <w:rsid w:val="003C4396"/>
    <w:rsid w:val="003D1F7B"/>
    <w:rsid w:val="003D3C5D"/>
    <w:rsid w:val="003D44EC"/>
    <w:rsid w:val="003D4964"/>
    <w:rsid w:val="003D644F"/>
    <w:rsid w:val="003D7B03"/>
    <w:rsid w:val="003E1738"/>
    <w:rsid w:val="003E1DE7"/>
    <w:rsid w:val="003E25C9"/>
    <w:rsid w:val="003E4510"/>
    <w:rsid w:val="003E5446"/>
    <w:rsid w:val="003F12D7"/>
    <w:rsid w:val="003F15B9"/>
    <w:rsid w:val="003F42A5"/>
    <w:rsid w:val="003F7173"/>
    <w:rsid w:val="004079D0"/>
    <w:rsid w:val="00413058"/>
    <w:rsid w:val="00421E70"/>
    <w:rsid w:val="00424A27"/>
    <w:rsid w:val="004278A7"/>
    <w:rsid w:val="00432A11"/>
    <w:rsid w:val="00436118"/>
    <w:rsid w:val="00441843"/>
    <w:rsid w:val="00441F9D"/>
    <w:rsid w:val="00446832"/>
    <w:rsid w:val="00450617"/>
    <w:rsid w:val="00450E80"/>
    <w:rsid w:val="00454F3B"/>
    <w:rsid w:val="00455D8E"/>
    <w:rsid w:val="004569F0"/>
    <w:rsid w:val="004617E0"/>
    <w:rsid w:val="004629E1"/>
    <w:rsid w:val="00464ACA"/>
    <w:rsid w:val="00465244"/>
    <w:rsid w:val="00465405"/>
    <w:rsid w:val="00465763"/>
    <w:rsid w:val="00465856"/>
    <w:rsid w:val="00470F00"/>
    <w:rsid w:val="00475614"/>
    <w:rsid w:val="00490DEC"/>
    <w:rsid w:val="004917ED"/>
    <w:rsid w:val="004A0544"/>
    <w:rsid w:val="004A2288"/>
    <w:rsid w:val="004B0249"/>
    <w:rsid w:val="004B1D18"/>
    <w:rsid w:val="004B3B63"/>
    <w:rsid w:val="004C1219"/>
    <w:rsid w:val="004C1B2A"/>
    <w:rsid w:val="004D703A"/>
    <w:rsid w:val="004D7C35"/>
    <w:rsid w:val="004E1591"/>
    <w:rsid w:val="004E225D"/>
    <w:rsid w:val="004E4308"/>
    <w:rsid w:val="004E45D9"/>
    <w:rsid w:val="004E6DA3"/>
    <w:rsid w:val="004F0339"/>
    <w:rsid w:val="004F31F6"/>
    <w:rsid w:val="004F5B0A"/>
    <w:rsid w:val="005040A4"/>
    <w:rsid w:val="00515C07"/>
    <w:rsid w:val="00515D0A"/>
    <w:rsid w:val="00520576"/>
    <w:rsid w:val="0052141F"/>
    <w:rsid w:val="00533191"/>
    <w:rsid w:val="0053444C"/>
    <w:rsid w:val="00537D1C"/>
    <w:rsid w:val="005412B2"/>
    <w:rsid w:val="005444D6"/>
    <w:rsid w:val="0054539F"/>
    <w:rsid w:val="00545E60"/>
    <w:rsid w:val="00552DDB"/>
    <w:rsid w:val="0055500C"/>
    <w:rsid w:val="00556C08"/>
    <w:rsid w:val="00561A3F"/>
    <w:rsid w:val="005669EC"/>
    <w:rsid w:val="005740F2"/>
    <w:rsid w:val="005748FD"/>
    <w:rsid w:val="00576ADE"/>
    <w:rsid w:val="00582515"/>
    <w:rsid w:val="00585360"/>
    <w:rsid w:val="00585AB5"/>
    <w:rsid w:val="00585CCA"/>
    <w:rsid w:val="00593F72"/>
    <w:rsid w:val="005A485C"/>
    <w:rsid w:val="005B0B56"/>
    <w:rsid w:val="005B0D40"/>
    <w:rsid w:val="005B2407"/>
    <w:rsid w:val="005B3BF6"/>
    <w:rsid w:val="005B6BEB"/>
    <w:rsid w:val="005B70AF"/>
    <w:rsid w:val="005C0306"/>
    <w:rsid w:val="005C5BFC"/>
    <w:rsid w:val="005D5D0F"/>
    <w:rsid w:val="005E0B78"/>
    <w:rsid w:val="005E101C"/>
    <w:rsid w:val="005E19F1"/>
    <w:rsid w:val="005E2C24"/>
    <w:rsid w:val="005F17F4"/>
    <w:rsid w:val="0060182D"/>
    <w:rsid w:val="00605D30"/>
    <w:rsid w:val="0061473B"/>
    <w:rsid w:val="00614B3A"/>
    <w:rsid w:val="00615645"/>
    <w:rsid w:val="00620723"/>
    <w:rsid w:val="00621A6B"/>
    <w:rsid w:val="00621FA9"/>
    <w:rsid w:val="006228BA"/>
    <w:rsid w:val="00625148"/>
    <w:rsid w:val="006259BE"/>
    <w:rsid w:val="0062629E"/>
    <w:rsid w:val="006266F9"/>
    <w:rsid w:val="00627C2C"/>
    <w:rsid w:val="00630337"/>
    <w:rsid w:val="00631F01"/>
    <w:rsid w:val="00632F17"/>
    <w:rsid w:val="00633AAB"/>
    <w:rsid w:val="006356E3"/>
    <w:rsid w:val="00635845"/>
    <w:rsid w:val="00635D81"/>
    <w:rsid w:val="00636E3A"/>
    <w:rsid w:val="00637707"/>
    <w:rsid w:val="006446D3"/>
    <w:rsid w:val="00644EAF"/>
    <w:rsid w:val="00656962"/>
    <w:rsid w:val="0066057B"/>
    <w:rsid w:val="0066329C"/>
    <w:rsid w:val="00664DC3"/>
    <w:rsid w:val="00665A2C"/>
    <w:rsid w:val="00667B12"/>
    <w:rsid w:val="006742E9"/>
    <w:rsid w:val="00674CEC"/>
    <w:rsid w:val="006834C6"/>
    <w:rsid w:val="00684949"/>
    <w:rsid w:val="006921F3"/>
    <w:rsid w:val="006A2161"/>
    <w:rsid w:val="006A37D3"/>
    <w:rsid w:val="006A7FFD"/>
    <w:rsid w:val="006B213E"/>
    <w:rsid w:val="006B6778"/>
    <w:rsid w:val="006C781A"/>
    <w:rsid w:val="006C7DED"/>
    <w:rsid w:val="006D1BC9"/>
    <w:rsid w:val="006D2177"/>
    <w:rsid w:val="006D4908"/>
    <w:rsid w:val="006E0BD3"/>
    <w:rsid w:val="006E1609"/>
    <w:rsid w:val="006E6AFF"/>
    <w:rsid w:val="006F0706"/>
    <w:rsid w:val="006F7E56"/>
    <w:rsid w:val="007020B8"/>
    <w:rsid w:val="007028F3"/>
    <w:rsid w:val="007045D7"/>
    <w:rsid w:val="00705B42"/>
    <w:rsid w:val="00707382"/>
    <w:rsid w:val="0070738B"/>
    <w:rsid w:val="007108B9"/>
    <w:rsid w:val="007159F6"/>
    <w:rsid w:val="007267E9"/>
    <w:rsid w:val="00727076"/>
    <w:rsid w:val="0072755D"/>
    <w:rsid w:val="007308BF"/>
    <w:rsid w:val="00730DEF"/>
    <w:rsid w:val="00737536"/>
    <w:rsid w:val="00740F52"/>
    <w:rsid w:val="00744DC7"/>
    <w:rsid w:val="00745EBE"/>
    <w:rsid w:val="00747B24"/>
    <w:rsid w:val="007549E7"/>
    <w:rsid w:val="00755060"/>
    <w:rsid w:val="007570BB"/>
    <w:rsid w:val="00761261"/>
    <w:rsid w:val="007614D4"/>
    <w:rsid w:val="007649ED"/>
    <w:rsid w:val="00770C29"/>
    <w:rsid w:val="00771295"/>
    <w:rsid w:val="00777EFD"/>
    <w:rsid w:val="00787E61"/>
    <w:rsid w:val="007962AC"/>
    <w:rsid w:val="007A4EE0"/>
    <w:rsid w:val="007A713D"/>
    <w:rsid w:val="007B5694"/>
    <w:rsid w:val="007B64B3"/>
    <w:rsid w:val="007C1A89"/>
    <w:rsid w:val="007C492B"/>
    <w:rsid w:val="007C4ECE"/>
    <w:rsid w:val="007C6656"/>
    <w:rsid w:val="007D1C66"/>
    <w:rsid w:val="007D222C"/>
    <w:rsid w:val="007D3EF8"/>
    <w:rsid w:val="007D4F3B"/>
    <w:rsid w:val="007D4FB7"/>
    <w:rsid w:val="007D7F39"/>
    <w:rsid w:val="007E11D3"/>
    <w:rsid w:val="007E7272"/>
    <w:rsid w:val="007F1E34"/>
    <w:rsid w:val="008026ED"/>
    <w:rsid w:val="00803283"/>
    <w:rsid w:val="00805C87"/>
    <w:rsid w:val="008112C0"/>
    <w:rsid w:val="008125A3"/>
    <w:rsid w:val="0082177E"/>
    <w:rsid w:val="00824684"/>
    <w:rsid w:val="00831DB1"/>
    <w:rsid w:val="0083326A"/>
    <w:rsid w:val="00834E23"/>
    <w:rsid w:val="00835D5D"/>
    <w:rsid w:val="00837536"/>
    <w:rsid w:val="008474B6"/>
    <w:rsid w:val="00851EC0"/>
    <w:rsid w:val="00852D56"/>
    <w:rsid w:val="008571E6"/>
    <w:rsid w:val="00861014"/>
    <w:rsid w:val="00862025"/>
    <w:rsid w:val="00863B2E"/>
    <w:rsid w:val="00870791"/>
    <w:rsid w:val="0087112A"/>
    <w:rsid w:val="0087229C"/>
    <w:rsid w:val="00873D9E"/>
    <w:rsid w:val="008767C0"/>
    <w:rsid w:val="00877AAE"/>
    <w:rsid w:val="00882097"/>
    <w:rsid w:val="00883A7D"/>
    <w:rsid w:val="00884B92"/>
    <w:rsid w:val="00887E73"/>
    <w:rsid w:val="0089147E"/>
    <w:rsid w:val="00893B10"/>
    <w:rsid w:val="00893ECE"/>
    <w:rsid w:val="0089425C"/>
    <w:rsid w:val="00896857"/>
    <w:rsid w:val="00896A2F"/>
    <w:rsid w:val="00897D3E"/>
    <w:rsid w:val="008A1942"/>
    <w:rsid w:val="008A5B24"/>
    <w:rsid w:val="008B216A"/>
    <w:rsid w:val="008B369D"/>
    <w:rsid w:val="008B5F00"/>
    <w:rsid w:val="008B6838"/>
    <w:rsid w:val="008C02E9"/>
    <w:rsid w:val="008C2A10"/>
    <w:rsid w:val="008C3FA0"/>
    <w:rsid w:val="008D0025"/>
    <w:rsid w:val="008D1DFD"/>
    <w:rsid w:val="008D584A"/>
    <w:rsid w:val="008E1604"/>
    <w:rsid w:val="008E6495"/>
    <w:rsid w:val="008E6A51"/>
    <w:rsid w:val="008E6B1E"/>
    <w:rsid w:val="008E7A64"/>
    <w:rsid w:val="008F0CCB"/>
    <w:rsid w:val="008F14D4"/>
    <w:rsid w:val="008F1895"/>
    <w:rsid w:val="008F316A"/>
    <w:rsid w:val="009025FC"/>
    <w:rsid w:val="00905828"/>
    <w:rsid w:val="00911EAF"/>
    <w:rsid w:val="009203ED"/>
    <w:rsid w:val="00921FA6"/>
    <w:rsid w:val="00923145"/>
    <w:rsid w:val="009351C6"/>
    <w:rsid w:val="009376E9"/>
    <w:rsid w:val="00943B20"/>
    <w:rsid w:val="009506B6"/>
    <w:rsid w:val="0095412C"/>
    <w:rsid w:val="00955300"/>
    <w:rsid w:val="009638F2"/>
    <w:rsid w:val="00964D22"/>
    <w:rsid w:val="009736F3"/>
    <w:rsid w:val="00974A60"/>
    <w:rsid w:val="0097574E"/>
    <w:rsid w:val="00975BE2"/>
    <w:rsid w:val="00976A31"/>
    <w:rsid w:val="00981306"/>
    <w:rsid w:val="0098204C"/>
    <w:rsid w:val="00983C3E"/>
    <w:rsid w:val="00996BAC"/>
    <w:rsid w:val="009A5B1F"/>
    <w:rsid w:val="009B2EA0"/>
    <w:rsid w:val="009B5026"/>
    <w:rsid w:val="009C4C7F"/>
    <w:rsid w:val="009C6A3A"/>
    <w:rsid w:val="009C78A6"/>
    <w:rsid w:val="009D799F"/>
    <w:rsid w:val="009D79EA"/>
    <w:rsid w:val="009D7A0B"/>
    <w:rsid w:val="009E0C6F"/>
    <w:rsid w:val="009E13C7"/>
    <w:rsid w:val="009E2553"/>
    <w:rsid w:val="009E2977"/>
    <w:rsid w:val="009F123D"/>
    <w:rsid w:val="009F5ECC"/>
    <w:rsid w:val="00A00340"/>
    <w:rsid w:val="00A06A72"/>
    <w:rsid w:val="00A06E25"/>
    <w:rsid w:val="00A07D2E"/>
    <w:rsid w:val="00A24851"/>
    <w:rsid w:val="00A25F51"/>
    <w:rsid w:val="00A30810"/>
    <w:rsid w:val="00A31F28"/>
    <w:rsid w:val="00A336D4"/>
    <w:rsid w:val="00A37065"/>
    <w:rsid w:val="00A43200"/>
    <w:rsid w:val="00A43571"/>
    <w:rsid w:val="00A43CBB"/>
    <w:rsid w:val="00A471B4"/>
    <w:rsid w:val="00A51773"/>
    <w:rsid w:val="00A52AE8"/>
    <w:rsid w:val="00A60567"/>
    <w:rsid w:val="00A613DF"/>
    <w:rsid w:val="00A648C4"/>
    <w:rsid w:val="00A6798A"/>
    <w:rsid w:val="00A71410"/>
    <w:rsid w:val="00A7181D"/>
    <w:rsid w:val="00A874C5"/>
    <w:rsid w:val="00A938A5"/>
    <w:rsid w:val="00A95B58"/>
    <w:rsid w:val="00A96CCD"/>
    <w:rsid w:val="00AA0055"/>
    <w:rsid w:val="00AA0357"/>
    <w:rsid w:val="00AA08AB"/>
    <w:rsid w:val="00AA1BAE"/>
    <w:rsid w:val="00AA492C"/>
    <w:rsid w:val="00AA69A9"/>
    <w:rsid w:val="00AA6B0B"/>
    <w:rsid w:val="00AA71E2"/>
    <w:rsid w:val="00AB4641"/>
    <w:rsid w:val="00AC0FA5"/>
    <w:rsid w:val="00AC334E"/>
    <w:rsid w:val="00AD3596"/>
    <w:rsid w:val="00AD45FB"/>
    <w:rsid w:val="00AD4AA8"/>
    <w:rsid w:val="00AE0800"/>
    <w:rsid w:val="00AE5D6C"/>
    <w:rsid w:val="00AE75C6"/>
    <w:rsid w:val="00AF6BC8"/>
    <w:rsid w:val="00B022AF"/>
    <w:rsid w:val="00B02D84"/>
    <w:rsid w:val="00B12579"/>
    <w:rsid w:val="00B1409F"/>
    <w:rsid w:val="00B20612"/>
    <w:rsid w:val="00B22943"/>
    <w:rsid w:val="00B23232"/>
    <w:rsid w:val="00B2341A"/>
    <w:rsid w:val="00B25007"/>
    <w:rsid w:val="00B322FC"/>
    <w:rsid w:val="00B33114"/>
    <w:rsid w:val="00B33964"/>
    <w:rsid w:val="00B35B87"/>
    <w:rsid w:val="00B37BAE"/>
    <w:rsid w:val="00B51F55"/>
    <w:rsid w:val="00B53308"/>
    <w:rsid w:val="00B5774C"/>
    <w:rsid w:val="00B60310"/>
    <w:rsid w:val="00B64219"/>
    <w:rsid w:val="00B64B59"/>
    <w:rsid w:val="00B660D4"/>
    <w:rsid w:val="00B75297"/>
    <w:rsid w:val="00B760CE"/>
    <w:rsid w:val="00B7612F"/>
    <w:rsid w:val="00B77D6E"/>
    <w:rsid w:val="00B82726"/>
    <w:rsid w:val="00B913FC"/>
    <w:rsid w:val="00B94949"/>
    <w:rsid w:val="00B952FF"/>
    <w:rsid w:val="00BA361E"/>
    <w:rsid w:val="00BA685D"/>
    <w:rsid w:val="00BB7A4D"/>
    <w:rsid w:val="00BC1029"/>
    <w:rsid w:val="00BC1094"/>
    <w:rsid w:val="00BC2D29"/>
    <w:rsid w:val="00BC3D9A"/>
    <w:rsid w:val="00BC44F8"/>
    <w:rsid w:val="00BC72C0"/>
    <w:rsid w:val="00BD6045"/>
    <w:rsid w:val="00BE1041"/>
    <w:rsid w:val="00BE22A6"/>
    <w:rsid w:val="00BE2EE2"/>
    <w:rsid w:val="00BE36EA"/>
    <w:rsid w:val="00BE41CC"/>
    <w:rsid w:val="00BE5AE5"/>
    <w:rsid w:val="00BE738A"/>
    <w:rsid w:val="00BF0A4A"/>
    <w:rsid w:val="00BF11F2"/>
    <w:rsid w:val="00BF4881"/>
    <w:rsid w:val="00BF6F75"/>
    <w:rsid w:val="00BF7F96"/>
    <w:rsid w:val="00C03980"/>
    <w:rsid w:val="00C0446B"/>
    <w:rsid w:val="00C0588C"/>
    <w:rsid w:val="00C118E4"/>
    <w:rsid w:val="00C15B8E"/>
    <w:rsid w:val="00C20EBA"/>
    <w:rsid w:val="00C22221"/>
    <w:rsid w:val="00C228B9"/>
    <w:rsid w:val="00C24B24"/>
    <w:rsid w:val="00C26FD8"/>
    <w:rsid w:val="00C30501"/>
    <w:rsid w:val="00C33F48"/>
    <w:rsid w:val="00C373F3"/>
    <w:rsid w:val="00C45F3E"/>
    <w:rsid w:val="00C46CA7"/>
    <w:rsid w:val="00C47A42"/>
    <w:rsid w:val="00C5116D"/>
    <w:rsid w:val="00C53348"/>
    <w:rsid w:val="00C55408"/>
    <w:rsid w:val="00C556D7"/>
    <w:rsid w:val="00C61D7A"/>
    <w:rsid w:val="00C625F1"/>
    <w:rsid w:val="00C67312"/>
    <w:rsid w:val="00C7330F"/>
    <w:rsid w:val="00C733E8"/>
    <w:rsid w:val="00C779E5"/>
    <w:rsid w:val="00C80BD6"/>
    <w:rsid w:val="00C81675"/>
    <w:rsid w:val="00C908BF"/>
    <w:rsid w:val="00C929B8"/>
    <w:rsid w:val="00C94CD7"/>
    <w:rsid w:val="00C97748"/>
    <w:rsid w:val="00C97814"/>
    <w:rsid w:val="00CA239F"/>
    <w:rsid w:val="00CA3D36"/>
    <w:rsid w:val="00CA4713"/>
    <w:rsid w:val="00CA70F9"/>
    <w:rsid w:val="00CB0801"/>
    <w:rsid w:val="00CB4DDD"/>
    <w:rsid w:val="00CB6ED6"/>
    <w:rsid w:val="00CC0005"/>
    <w:rsid w:val="00CC052A"/>
    <w:rsid w:val="00CC2A17"/>
    <w:rsid w:val="00CD1C43"/>
    <w:rsid w:val="00CD44D8"/>
    <w:rsid w:val="00CD611E"/>
    <w:rsid w:val="00CD6A2F"/>
    <w:rsid w:val="00CE3CFA"/>
    <w:rsid w:val="00CE5404"/>
    <w:rsid w:val="00CF1E43"/>
    <w:rsid w:val="00CF34C3"/>
    <w:rsid w:val="00D02C9C"/>
    <w:rsid w:val="00D0401F"/>
    <w:rsid w:val="00D051AD"/>
    <w:rsid w:val="00D1586C"/>
    <w:rsid w:val="00D16836"/>
    <w:rsid w:val="00D23A44"/>
    <w:rsid w:val="00D27AE1"/>
    <w:rsid w:val="00D34A96"/>
    <w:rsid w:val="00D43144"/>
    <w:rsid w:val="00D51CEC"/>
    <w:rsid w:val="00D52210"/>
    <w:rsid w:val="00D56E25"/>
    <w:rsid w:val="00D57A0D"/>
    <w:rsid w:val="00D6048F"/>
    <w:rsid w:val="00D609FF"/>
    <w:rsid w:val="00D623DC"/>
    <w:rsid w:val="00D633DF"/>
    <w:rsid w:val="00D6723A"/>
    <w:rsid w:val="00D7469F"/>
    <w:rsid w:val="00D8138A"/>
    <w:rsid w:val="00D814BC"/>
    <w:rsid w:val="00D90905"/>
    <w:rsid w:val="00D91281"/>
    <w:rsid w:val="00D925D0"/>
    <w:rsid w:val="00D943AA"/>
    <w:rsid w:val="00D94C9D"/>
    <w:rsid w:val="00D95319"/>
    <w:rsid w:val="00D9534B"/>
    <w:rsid w:val="00D95D6A"/>
    <w:rsid w:val="00D96950"/>
    <w:rsid w:val="00DA16DB"/>
    <w:rsid w:val="00DA2702"/>
    <w:rsid w:val="00DA3304"/>
    <w:rsid w:val="00DA4E4E"/>
    <w:rsid w:val="00DA7C31"/>
    <w:rsid w:val="00DA7E4A"/>
    <w:rsid w:val="00DB400A"/>
    <w:rsid w:val="00DC1E05"/>
    <w:rsid w:val="00DC6CA2"/>
    <w:rsid w:val="00DC7102"/>
    <w:rsid w:val="00DD0640"/>
    <w:rsid w:val="00DD301F"/>
    <w:rsid w:val="00DE28A7"/>
    <w:rsid w:val="00DE4ABB"/>
    <w:rsid w:val="00DE5A9D"/>
    <w:rsid w:val="00DE600B"/>
    <w:rsid w:val="00DF2184"/>
    <w:rsid w:val="00DF3429"/>
    <w:rsid w:val="00DF7110"/>
    <w:rsid w:val="00DF7945"/>
    <w:rsid w:val="00E14D43"/>
    <w:rsid w:val="00E1523B"/>
    <w:rsid w:val="00E15E43"/>
    <w:rsid w:val="00E17D51"/>
    <w:rsid w:val="00E2305A"/>
    <w:rsid w:val="00E248C5"/>
    <w:rsid w:val="00E26611"/>
    <w:rsid w:val="00E27CDB"/>
    <w:rsid w:val="00E319A0"/>
    <w:rsid w:val="00E32E38"/>
    <w:rsid w:val="00E46FAC"/>
    <w:rsid w:val="00E4733E"/>
    <w:rsid w:val="00E505F5"/>
    <w:rsid w:val="00E562BB"/>
    <w:rsid w:val="00E578FD"/>
    <w:rsid w:val="00E625DB"/>
    <w:rsid w:val="00E72C2D"/>
    <w:rsid w:val="00E7450E"/>
    <w:rsid w:val="00E751EC"/>
    <w:rsid w:val="00E765DE"/>
    <w:rsid w:val="00E77DF8"/>
    <w:rsid w:val="00E80E1C"/>
    <w:rsid w:val="00E83A0E"/>
    <w:rsid w:val="00E868E6"/>
    <w:rsid w:val="00E90473"/>
    <w:rsid w:val="00E923A4"/>
    <w:rsid w:val="00E95D86"/>
    <w:rsid w:val="00E978E9"/>
    <w:rsid w:val="00EA1E32"/>
    <w:rsid w:val="00EA37F8"/>
    <w:rsid w:val="00EB0BA3"/>
    <w:rsid w:val="00EB2E55"/>
    <w:rsid w:val="00EB4CE5"/>
    <w:rsid w:val="00EB6610"/>
    <w:rsid w:val="00EB7889"/>
    <w:rsid w:val="00EC2439"/>
    <w:rsid w:val="00EC30E8"/>
    <w:rsid w:val="00EC6656"/>
    <w:rsid w:val="00EC7CB8"/>
    <w:rsid w:val="00ED0B68"/>
    <w:rsid w:val="00ED46A5"/>
    <w:rsid w:val="00ED5D04"/>
    <w:rsid w:val="00EE1864"/>
    <w:rsid w:val="00EE2EF3"/>
    <w:rsid w:val="00EE317F"/>
    <w:rsid w:val="00EE31FB"/>
    <w:rsid w:val="00EE3E0F"/>
    <w:rsid w:val="00EE4190"/>
    <w:rsid w:val="00EE447A"/>
    <w:rsid w:val="00F006C3"/>
    <w:rsid w:val="00F01736"/>
    <w:rsid w:val="00F01FEF"/>
    <w:rsid w:val="00F02523"/>
    <w:rsid w:val="00F0311B"/>
    <w:rsid w:val="00F05267"/>
    <w:rsid w:val="00F05CAE"/>
    <w:rsid w:val="00F0610B"/>
    <w:rsid w:val="00F06615"/>
    <w:rsid w:val="00F116EC"/>
    <w:rsid w:val="00F16FC0"/>
    <w:rsid w:val="00F21524"/>
    <w:rsid w:val="00F220A2"/>
    <w:rsid w:val="00F22707"/>
    <w:rsid w:val="00F232D4"/>
    <w:rsid w:val="00F23C0F"/>
    <w:rsid w:val="00F2495C"/>
    <w:rsid w:val="00F26FBF"/>
    <w:rsid w:val="00F2732A"/>
    <w:rsid w:val="00F27DB3"/>
    <w:rsid w:val="00F27DD4"/>
    <w:rsid w:val="00F30AB2"/>
    <w:rsid w:val="00F36748"/>
    <w:rsid w:val="00F408AC"/>
    <w:rsid w:val="00F63553"/>
    <w:rsid w:val="00F65CF3"/>
    <w:rsid w:val="00F65FCD"/>
    <w:rsid w:val="00F704CC"/>
    <w:rsid w:val="00F71248"/>
    <w:rsid w:val="00F807B6"/>
    <w:rsid w:val="00F80F80"/>
    <w:rsid w:val="00F81FE5"/>
    <w:rsid w:val="00F82CA6"/>
    <w:rsid w:val="00F84C87"/>
    <w:rsid w:val="00F84D02"/>
    <w:rsid w:val="00F86009"/>
    <w:rsid w:val="00F87744"/>
    <w:rsid w:val="00F87850"/>
    <w:rsid w:val="00F9237A"/>
    <w:rsid w:val="00F96D78"/>
    <w:rsid w:val="00F979FB"/>
    <w:rsid w:val="00FA33B7"/>
    <w:rsid w:val="00FA6E94"/>
    <w:rsid w:val="00FB4850"/>
    <w:rsid w:val="00FB60A0"/>
    <w:rsid w:val="00FB787E"/>
    <w:rsid w:val="00FC294F"/>
    <w:rsid w:val="00FC627F"/>
    <w:rsid w:val="00FC788D"/>
    <w:rsid w:val="00FD0114"/>
    <w:rsid w:val="00FD1064"/>
    <w:rsid w:val="00FD2A48"/>
    <w:rsid w:val="00FD34A2"/>
    <w:rsid w:val="00FD4AB6"/>
    <w:rsid w:val="00FD5873"/>
    <w:rsid w:val="00FE3B44"/>
    <w:rsid w:val="00FF183A"/>
    <w:rsid w:val="00FF54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548A2AFD"/>
  <w15:chartTrackingRefBased/>
  <w15:docId w15:val="{08956A6E-BA24-44CC-8DC7-27D64B3775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0" w:unhideWhenUsed="1"/>
    <w:lsdException w:name="HTML Bottom of Form" w:semiHidden="1" w:uiPriority="0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81675"/>
    <w:pPr>
      <w:suppressAutoHyphens/>
      <w:spacing w:after="120" w:line="240" w:lineRule="auto"/>
      <w:jc w:val="both"/>
    </w:pPr>
    <w:rPr>
      <w:rFonts w:ascii="Calibri" w:eastAsia="Times New Roman" w:hAnsi="Calibri" w:cs="Calibri"/>
      <w:szCs w:val="24"/>
      <w:lang w:val="en-GB" w:eastAsia="zh-CN"/>
    </w:rPr>
  </w:style>
  <w:style w:type="paragraph" w:styleId="1">
    <w:name w:val="heading 1"/>
    <w:basedOn w:val="a"/>
    <w:next w:val="a"/>
    <w:link w:val="1Char"/>
    <w:qFormat/>
    <w:rsid w:val="003C4396"/>
    <w:pPr>
      <w:keepNext/>
      <w:numPr>
        <w:numId w:val="2"/>
      </w:numPr>
      <w:tabs>
        <w:tab w:val="left" w:pos="432"/>
      </w:tabs>
      <w:spacing w:after="0"/>
      <w:jc w:val="left"/>
      <w:outlineLvl w:val="0"/>
    </w:pPr>
    <w:rPr>
      <w:rFonts w:ascii="Times New Roman" w:hAnsi="Times New Roman" w:cs="Times New Roman"/>
      <w:b/>
      <w:sz w:val="44"/>
      <w:szCs w:val="20"/>
      <w:lang w:val="el-GR"/>
    </w:rPr>
  </w:style>
  <w:style w:type="paragraph" w:styleId="3">
    <w:name w:val="heading 3"/>
    <w:basedOn w:val="a"/>
    <w:next w:val="a"/>
    <w:link w:val="3Char"/>
    <w:uiPriority w:val="99"/>
    <w:qFormat/>
    <w:rsid w:val="003C4396"/>
    <w:pPr>
      <w:keepNext/>
      <w:spacing w:before="240" w:after="60"/>
      <w:jc w:val="left"/>
      <w:outlineLvl w:val="2"/>
    </w:pPr>
    <w:rPr>
      <w:rFonts w:ascii="Cambria" w:hAnsi="Cambria" w:cs="Cambria"/>
      <w:b/>
      <w:bCs/>
      <w:sz w:val="26"/>
      <w:szCs w:val="26"/>
      <w:lang w:val="el-GR"/>
    </w:rPr>
  </w:style>
  <w:style w:type="paragraph" w:styleId="6">
    <w:name w:val="heading 6"/>
    <w:basedOn w:val="a"/>
    <w:next w:val="a"/>
    <w:link w:val="6Char"/>
    <w:qFormat/>
    <w:rsid w:val="003C4396"/>
    <w:pPr>
      <w:spacing w:before="240" w:after="60"/>
      <w:jc w:val="left"/>
      <w:outlineLvl w:val="5"/>
    </w:pPr>
    <w:rPr>
      <w:rFonts w:cs="Times New Roman"/>
      <w:b/>
      <w:bCs/>
      <w:szCs w:val="22"/>
      <w:lang w:val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Επικεφαλίδα 1 Char"/>
    <w:basedOn w:val="a0"/>
    <w:link w:val="1"/>
    <w:uiPriority w:val="99"/>
    <w:rsid w:val="003C4396"/>
    <w:rPr>
      <w:rFonts w:ascii="Times New Roman" w:eastAsia="Times New Roman" w:hAnsi="Times New Roman" w:cs="Times New Roman"/>
      <w:b/>
      <w:sz w:val="44"/>
      <w:szCs w:val="20"/>
      <w:lang w:eastAsia="zh-CN"/>
    </w:rPr>
  </w:style>
  <w:style w:type="character" w:customStyle="1" w:styleId="3Char">
    <w:name w:val="Επικεφαλίδα 3 Char"/>
    <w:basedOn w:val="a0"/>
    <w:link w:val="3"/>
    <w:uiPriority w:val="99"/>
    <w:rsid w:val="003C4396"/>
    <w:rPr>
      <w:rFonts w:ascii="Cambria" w:eastAsia="Times New Roman" w:hAnsi="Cambria" w:cs="Cambria"/>
      <w:b/>
      <w:bCs/>
      <w:sz w:val="26"/>
      <w:szCs w:val="26"/>
      <w:lang w:eastAsia="zh-CN"/>
    </w:rPr>
  </w:style>
  <w:style w:type="character" w:customStyle="1" w:styleId="6Char">
    <w:name w:val="Επικεφαλίδα 6 Char"/>
    <w:basedOn w:val="a0"/>
    <w:link w:val="6"/>
    <w:rsid w:val="003C4396"/>
    <w:rPr>
      <w:rFonts w:ascii="Calibri" w:eastAsia="Times New Roman" w:hAnsi="Calibri" w:cs="Times New Roman"/>
      <w:b/>
      <w:bCs/>
      <w:lang w:eastAsia="zh-CN"/>
    </w:rPr>
  </w:style>
  <w:style w:type="character" w:styleId="-">
    <w:name w:val="Hyperlink"/>
    <w:basedOn w:val="a0"/>
    <w:uiPriority w:val="99"/>
    <w:unhideWhenUsed/>
    <w:rsid w:val="00D16836"/>
    <w:rPr>
      <w:color w:val="0563C1" w:themeColor="hyperlink"/>
      <w:u w:val="single"/>
    </w:rPr>
  </w:style>
  <w:style w:type="character" w:customStyle="1" w:styleId="10">
    <w:name w:val="Ανεπίλυτη αναφορά1"/>
    <w:basedOn w:val="a0"/>
    <w:uiPriority w:val="99"/>
    <w:semiHidden/>
    <w:unhideWhenUsed/>
    <w:rsid w:val="00D16836"/>
    <w:rPr>
      <w:color w:val="605E5C"/>
      <w:shd w:val="clear" w:color="auto" w:fill="E1DFDD"/>
    </w:rPr>
  </w:style>
  <w:style w:type="paragraph" w:styleId="a3">
    <w:name w:val="No Spacing"/>
    <w:link w:val="Char"/>
    <w:uiPriority w:val="99"/>
    <w:qFormat/>
    <w:rsid w:val="00667B12"/>
    <w:pPr>
      <w:spacing w:after="0" w:line="240" w:lineRule="auto"/>
    </w:pPr>
    <w:rPr>
      <w:rFonts w:eastAsiaTheme="minorEastAsia"/>
      <w:lang w:eastAsia="el-GR"/>
    </w:rPr>
  </w:style>
  <w:style w:type="character" w:customStyle="1" w:styleId="Char">
    <w:name w:val="Χωρίς διάστιχο Char"/>
    <w:basedOn w:val="a0"/>
    <w:link w:val="a3"/>
    <w:uiPriority w:val="1"/>
    <w:rsid w:val="00667B12"/>
    <w:rPr>
      <w:rFonts w:eastAsiaTheme="minorEastAsia"/>
      <w:lang w:eastAsia="el-GR"/>
    </w:rPr>
  </w:style>
  <w:style w:type="character" w:customStyle="1" w:styleId="WW8Num1z0">
    <w:name w:val="WW8Num1z0"/>
    <w:rsid w:val="003C4396"/>
    <w:rPr>
      <w:rFonts w:cs="Times New Roman"/>
    </w:rPr>
  </w:style>
  <w:style w:type="character" w:customStyle="1" w:styleId="WW8Num2z0">
    <w:name w:val="WW8Num2z0"/>
    <w:rsid w:val="003C4396"/>
    <w:rPr>
      <w:rFonts w:cs="Times New Roman"/>
    </w:rPr>
  </w:style>
  <w:style w:type="character" w:customStyle="1" w:styleId="WW8Num3z0">
    <w:name w:val="WW8Num3z0"/>
    <w:rsid w:val="003C4396"/>
    <w:rPr>
      <w:rFonts w:ascii="Times New Roman" w:eastAsia="Times New Roman" w:hAnsi="Times New Roman" w:cs="Times New Roman"/>
      <w:b w:val="0"/>
      <w:bCs w:val="0"/>
      <w:caps/>
      <w:color w:val="auto"/>
      <w:sz w:val="22"/>
      <w:szCs w:val="22"/>
      <w:lang w:val="el-GR" w:eastAsia="zh-CN" w:bidi="ar-SA"/>
    </w:rPr>
  </w:style>
  <w:style w:type="character" w:customStyle="1" w:styleId="WW8Num3z1">
    <w:name w:val="WW8Num3z1"/>
    <w:rsid w:val="003C4396"/>
  </w:style>
  <w:style w:type="character" w:customStyle="1" w:styleId="WW8Num3z2">
    <w:name w:val="WW8Num3z2"/>
    <w:rsid w:val="003C4396"/>
  </w:style>
  <w:style w:type="character" w:customStyle="1" w:styleId="WW8Num3z3">
    <w:name w:val="WW8Num3z3"/>
    <w:rsid w:val="003C4396"/>
  </w:style>
  <w:style w:type="character" w:customStyle="1" w:styleId="WW8Num3z4">
    <w:name w:val="WW8Num3z4"/>
    <w:rsid w:val="003C4396"/>
  </w:style>
  <w:style w:type="character" w:customStyle="1" w:styleId="WW8Num3z5">
    <w:name w:val="WW8Num3z5"/>
    <w:rsid w:val="003C4396"/>
  </w:style>
  <w:style w:type="character" w:customStyle="1" w:styleId="WW8Num3z6">
    <w:name w:val="WW8Num3z6"/>
    <w:rsid w:val="003C4396"/>
  </w:style>
  <w:style w:type="character" w:customStyle="1" w:styleId="WW8Num3z7">
    <w:name w:val="WW8Num3z7"/>
    <w:rsid w:val="003C4396"/>
  </w:style>
  <w:style w:type="character" w:customStyle="1" w:styleId="WW8Num3z8">
    <w:name w:val="WW8Num3z8"/>
    <w:rsid w:val="003C4396"/>
  </w:style>
  <w:style w:type="character" w:customStyle="1" w:styleId="WW8Num4z0">
    <w:name w:val="WW8Num4z0"/>
    <w:rsid w:val="003C4396"/>
    <w:rPr>
      <w:rFonts w:ascii="Symbol" w:hAnsi="Symbol" w:cs="OpenSymbol"/>
    </w:rPr>
  </w:style>
  <w:style w:type="character" w:customStyle="1" w:styleId="WW8Num4z1">
    <w:name w:val="WW8Num4z1"/>
    <w:rsid w:val="003C4396"/>
    <w:rPr>
      <w:rFonts w:ascii="OpenSymbol" w:hAnsi="OpenSymbol" w:cs="OpenSymbol"/>
    </w:rPr>
  </w:style>
  <w:style w:type="character" w:customStyle="1" w:styleId="WW8Num4z2">
    <w:name w:val="WW8Num4z2"/>
    <w:rsid w:val="003C4396"/>
  </w:style>
  <w:style w:type="character" w:customStyle="1" w:styleId="WW8Num4z3">
    <w:name w:val="WW8Num4z3"/>
    <w:rsid w:val="003C4396"/>
  </w:style>
  <w:style w:type="character" w:customStyle="1" w:styleId="WW8Num4z4">
    <w:name w:val="WW8Num4z4"/>
    <w:rsid w:val="003C4396"/>
  </w:style>
  <w:style w:type="character" w:customStyle="1" w:styleId="WW8Num4z5">
    <w:name w:val="WW8Num4z5"/>
    <w:rsid w:val="003C4396"/>
  </w:style>
  <w:style w:type="character" w:customStyle="1" w:styleId="WW8Num4z6">
    <w:name w:val="WW8Num4z6"/>
    <w:rsid w:val="003C4396"/>
  </w:style>
  <w:style w:type="character" w:customStyle="1" w:styleId="WW8Num4z7">
    <w:name w:val="WW8Num4z7"/>
    <w:rsid w:val="003C4396"/>
  </w:style>
  <w:style w:type="character" w:customStyle="1" w:styleId="WW8Num4z8">
    <w:name w:val="WW8Num4z8"/>
    <w:rsid w:val="003C4396"/>
  </w:style>
  <w:style w:type="character" w:customStyle="1" w:styleId="WW8Num5z0">
    <w:name w:val="WW8Num5z0"/>
    <w:rsid w:val="003C4396"/>
    <w:rPr>
      <w:rFonts w:ascii="Symbol" w:hAnsi="Symbol" w:cs="OpenSymbol"/>
    </w:rPr>
  </w:style>
  <w:style w:type="character" w:customStyle="1" w:styleId="WW8Num5z1">
    <w:name w:val="WW8Num5z1"/>
    <w:rsid w:val="003C4396"/>
    <w:rPr>
      <w:rFonts w:ascii="OpenSymbol" w:hAnsi="OpenSymbol" w:cs="OpenSymbol"/>
    </w:rPr>
  </w:style>
  <w:style w:type="character" w:customStyle="1" w:styleId="WW8Num6z0">
    <w:name w:val="WW8Num6z0"/>
    <w:rsid w:val="003C4396"/>
    <w:rPr>
      <w:rFonts w:ascii="Symbol" w:hAnsi="Symbol" w:cs="Symbol" w:hint="default"/>
      <w:sz w:val="22"/>
      <w:szCs w:val="22"/>
      <w:lang w:eastAsia="el-GR"/>
    </w:rPr>
  </w:style>
  <w:style w:type="character" w:customStyle="1" w:styleId="WW8Num6z1">
    <w:name w:val="WW8Num6z1"/>
    <w:rsid w:val="003C4396"/>
    <w:rPr>
      <w:rFonts w:ascii="Courier New" w:hAnsi="Courier New" w:cs="Courier New" w:hint="default"/>
    </w:rPr>
  </w:style>
  <w:style w:type="character" w:customStyle="1" w:styleId="WW8Num6z2">
    <w:name w:val="WW8Num6z2"/>
    <w:rsid w:val="003C4396"/>
    <w:rPr>
      <w:rFonts w:ascii="Wingdings" w:hAnsi="Wingdings" w:cs="Wingdings" w:hint="default"/>
    </w:rPr>
  </w:style>
  <w:style w:type="character" w:customStyle="1" w:styleId="2">
    <w:name w:val="Προεπιλεγμένη γραμματοσειρά2"/>
    <w:rsid w:val="003C4396"/>
  </w:style>
  <w:style w:type="character" w:customStyle="1" w:styleId="WW8Num2z1">
    <w:name w:val="WW8Num2z1"/>
    <w:rsid w:val="003C4396"/>
    <w:rPr>
      <w:rFonts w:cs="Times New Roman"/>
    </w:rPr>
  </w:style>
  <w:style w:type="character" w:customStyle="1" w:styleId="WW8Num7z0">
    <w:name w:val="WW8Num7z0"/>
    <w:rsid w:val="003C4396"/>
    <w:rPr>
      <w:rFonts w:cs="Times New Roman" w:hint="default"/>
    </w:rPr>
  </w:style>
  <w:style w:type="character" w:customStyle="1" w:styleId="WW8Num7z1">
    <w:name w:val="WW8Num7z1"/>
    <w:rsid w:val="003C4396"/>
    <w:rPr>
      <w:rFonts w:cs="Times New Roman"/>
    </w:rPr>
  </w:style>
  <w:style w:type="character" w:customStyle="1" w:styleId="WW8Num8z0">
    <w:name w:val="WW8Num8z0"/>
    <w:rsid w:val="003C4396"/>
    <w:rPr>
      <w:rFonts w:cs="Times New Roman" w:hint="default"/>
    </w:rPr>
  </w:style>
  <w:style w:type="character" w:customStyle="1" w:styleId="WW8Num8z1">
    <w:name w:val="WW8Num8z1"/>
    <w:rsid w:val="003C4396"/>
    <w:rPr>
      <w:rFonts w:cs="Times New Roman"/>
    </w:rPr>
  </w:style>
  <w:style w:type="character" w:customStyle="1" w:styleId="WW8Num9z0">
    <w:name w:val="WW8Num9z0"/>
    <w:rsid w:val="003C4396"/>
    <w:rPr>
      <w:rFonts w:ascii="Symbol" w:hAnsi="Symbol" w:cs="Symbol" w:hint="default"/>
      <w:sz w:val="22"/>
      <w:szCs w:val="22"/>
    </w:rPr>
  </w:style>
  <w:style w:type="character" w:customStyle="1" w:styleId="WW8Num9z1">
    <w:name w:val="WW8Num9z1"/>
    <w:rsid w:val="003C4396"/>
    <w:rPr>
      <w:rFonts w:ascii="Courier New" w:hAnsi="Courier New" w:cs="Courier New" w:hint="default"/>
    </w:rPr>
  </w:style>
  <w:style w:type="character" w:customStyle="1" w:styleId="WW8Num9z2">
    <w:name w:val="WW8Num9z2"/>
    <w:rsid w:val="003C4396"/>
    <w:rPr>
      <w:rFonts w:ascii="Wingdings" w:hAnsi="Wingdings" w:cs="Wingdings" w:hint="default"/>
    </w:rPr>
  </w:style>
  <w:style w:type="character" w:customStyle="1" w:styleId="11">
    <w:name w:val="Προεπιλεγμένη γραμματοσειρά1"/>
    <w:rsid w:val="003C4396"/>
  </w:style>
  <w:style w:type="character" w:customStyle="1" w:styleId="Heading1Char">
    <w:name w:val="Heading 1 Char"/>
    <w:rsid w:val="003C4396"/>
    <w:rPr>
      <w:rFonts w:cs="Times New Roman"/>
      <w:b/>
      <w:sz w:val="44"/>
      <w:lang w:val="x-none" w:eastAsia="zh-CN"/>
    </w:rPr>
  </w:style>
  <w:style w:type="character" w:customStyle="1" w:styleId="Heading3Char">
    <w:name w:val="Heading 3 Char"/>
    <w:rsid w:val="003C4396"/>
    <w:rPr>
      <w:rFonts w:ascii="Cambria" w:hAnsi="Cambria" w:cs="Times New Roman"/>
      <w:b/>
      <w:sz w:val="26"/>
    </w:rPr>
  </w:style>
  <w:style w:type="character" w:customStyle="1" w:styleId="BalloonTextChar">
    <w:name w:val="Balloon Text Char"/>
    <w:rsid w:val="003C4396"/>
    <w:rPr>
      <w:rFonts w:ascii="Tahoma" w:hAnsi="Tahoma" w:cs="Times New Roman"/>
      <w:sz w:val="16"/>
    </w:rPr>
  </w:style>
  <w:style w:type="character" w:customStyle="1" w:styleId="HeaderChar">
    <w:name w:val="Header Char"/>
    <w:rsid w:val="003C4396"/>
    <w:rPr>
      <w:rFonts w:cs="Times New Roman"/>
      <w:sz w:val="24"/>
    </w:rPr>
  </w:style>
  <w:style w:type="character" w:customStyle="1" w:styleId="FooterChar">
    <w:name w:val="Footer Char"/>
    <w:rsid w:val="003C4396"/>
    <w:rPr>
      <w:rFonts w:cs="Times New Roman"/>
      <w:sz w:val="24"/>
    </w:rPr>
  </w:style>
  <w:style w:type="character" w:customStyle="1" w:styleId="TitleChar">
    <w:name w:val="Title Char"/>
    <w:rsid w:val="003C4396"/>
    <w:rPr>
      <w:rFonts w:ascii="Cambria" w:hAnsi="Cambria" w:cs="Times New Roman"/>
      <w:b/>
      <w:kern w:val="1"/>
      <w:sz w:val="32"/>
    </w:rPr>
  </w:style>
  <w:style w:type="character" w:customStyle="1" w:styleId="apple-converted-space">
    <w:name w:val="apple-converted-space"/>
    <w:uiPriority w:val="99"/>
    <w:rsid w:val="003C4396"/>
  </w:style>
  <w:style w:type="character" w:customStyle="1" w:styleId="WW-">
    <w:name w:val="WW-Προεπιλεγμένη γραμματοσειρά"/>
    <w:rsid w:val="003C4396"/>
  </w:style>
  <w:style w:type="character" w:customStyle="1" w:styleId="a4">
    <w:name w:val="Κουκκίδες"/>
    <w:rsid w:val="003C4396"/>
    <w:rPr>
      <w:rFonts w:ascii="OpenSymbol" w:eastAsia="OpenSymbol" w:hAnsi="OpenSymbol" w:cs="OpenSymbol"/>
    </w:rPr>
  </w:style>
  <w:style w:type="character" w:customStyle="1" w:styleId="CharChar">
    <w:name w:val="Char Char"/>
    <w:rsid w:val="003C4396"/>
    <w:rPr>
      <w:rFonts w:ascii="Calibri" w:eastAsia="Times New Roman" w:hAnsi="Calibri" w:cs="Times New Roman"/>
      <w:b/>
      <w:bCs/>
      <w:sz w:val="22"/>
      <w:szCs w:val="22"/>
      <w:lang w:eastAsia="zh-CN"/>
    </w:rPr>
  </w:style>
  <w:style w:type="character" w:customStyle="1" w:styleId="DefaultChar">
    <w:name w:val="Default Char"/>
    <w:rsid w:val="003C4396"/>
    <w:rPr>
      <w:color w:val="000000"/>
      <w:sz w:val="24"/>
      <w:szCs w:val="24"/>
      <w:lang w:val="el-GR" w:eastAsia="zh-CN" w:bidi="ar-SA"/>
    </w:rPr>
  </w:style>
  <w:style w:type="character" w:customStyle="1" w:styleId="a5">
    <w:name w:val="Χαρακτήρες αρίθμησης"/>
    <w:rsid w:val="003C4396"/>
  </w:style>
  <w:style w:type="character" w:customStyle="1" w:styleId="30">
    <w:name w:val="Προεπιλεγμένη γραμματοσειρά3"/>
    <w:rsid w:val="003C4396"/>
  </w:style>
  <w:style w:type="character" w:customStyle="1" w:styleId="WW8Num33z2">
    <w:name w:val="WW8Num33z2"/>
    <w:rsid w:val="003C4396"/>
  </w:style>
  <w:style w:type="character" w:customStyle="1" w:styleId="WW8Num33z1">
    <w:name w:val="WW8Num33z1"/>
    <w:rsid w:val="003C4396"/>
  </w:style>
  <w:style w:type="character" w:customStyle="1" w:styleId="WW8Num33z0">
    <w:name w:val="WW8Num33z0"/>
    <w:rsid w:val="003C4396"/>
  </w:style>
  <w:style w:type="character" w:customStyle="1" w:styleId="WW8Num32z8">
    <w:name w:val="WW8Num32z8"/>
    <w:rsid w:val="003C4396"/>
  </w:style>
  <w:style w:type="character" w:customStyle="1" w:styleId="WW8Num32z7">
    <w:name w:val="WW8Num32z7"/>
    <w:rsid w:val="003C4396"/>
  </w:style>
  <w:style w:type="character" w:customStyle="1" w:styleId="WW8Num32z6">
    <w:name w:val="WW8Num32z6"/>
    <w:rsid w:val="003C4396"/>
  </w:style>
  <w:style w:type="character" w:customStyle="1" w:styleId="WW8Num32z5">
    <w:name w:val="WW8Num32z5"/>
    <w:rsid w:val="003C4396"/>
  </w:style>
  <w:style w:type="character" w:customStyle="1" w:styleId="WW8Num32z4">
    <w:name w:val="WW8Num32z4"/>
    <w:rsid w:val="003C4396"/>
  </w:style>
  <w:style w:type="character" w:customStyle="1" w:styleId="WW8Num32z3">
    <w:name w:val="WW8Num32z3"/>
    <w:rsid w:val="003C4396"/>
  </w:style>
  <w:style w:type="character" w:customStyle="1" w:styleId="WW8Num32z2">
    <w:name w:val="WW8Num32z2"/>
    <w:rsid w:val="003C4396"/>
  </w:style>
  <w:style w:type="character" w:customStyle="1" w:styleId="WW8Num32z1">
    <w:name w:val="WW8Num32z1"/>
    <w:rsid w:val="003C4396"/>
  </w:style>
  <w:style w:type="character" w:customStyle="1" w:styleId="WW8Num32z0">
    <w:name w:val="WW8Num32z0"/>
    <w:rsid w:val="003C4396"/>
  </w:style>
  <w:style w:type="character" w:customStyle="1" w:styleId="WW8Num31z3">
    <w:name w:val="WW8Num31z3"/>
    <w:rsid w:val="003C4396"/>
  </w:style>
  <w:style w:type="character" w:customStyle="1" w:styleId="WW8Num31z2">
    <w:name w:val="WW8Num31z2"/>
    <w:rsid w:val="003C4396"/>
  </w:style>
  <w:style w:type="character" w:customStyle="1" w:styleId="WW8Num31z1">
    <w:name w:val="WW8Num31z1"/>
    <w:rsid w:val="003C4396"/>
  </w:style>
  <w:style w:type="character" w:customStyle="1" w:styleId="WW8Num31z0">
    <w:name w:val="WW8Num31z0"/>
    <w:rsid w:val="003C4396"/>
    <w:rPr>
      <w:b w:val="0"/>
      <w:color w:val="000000"/>
      <w:sz w:val="22"/>
    </w:rPr>
  </w:style>
  <w:style w:type="character" w:customStyle="1" w:styleId="WW8Num30z2">
    <w:name w:val="WW8Num30z2"/>
    <w:rsid w:val="003C4396"/>
    <w:rPr>
      <w:sz w:val="20"/>
    </w:rPr>
  </w:style>
  <w:style w:type="character" w:customStyle="1" w:styleId="WW8Num30z1">
    <w:name w:val="WW8Num30z1"/>
    <w:rsid w:val="003C4396"/>
    <w:rPr>
      <w:sz w:val="20"/>
    </w:rPr>
  </w:style>
  <w:style w:type="character" w:customStyle="1" w:styleId="WW8Num30z0">
    <w:name w:val="WW8Num30z0"/>
    <w:rsid w:val="003C4396"/>
    <w:rPr>
      <w:sz w:val="20"/>
    </w:rPr>
  </w:style>
  <w:style w:type="character" w:customStyle="1" w:styleId="WW8Num29z2">
    <w:name w:val="WW8Num29z2"/>
    <w:rsid w:val="003C4396"/>
    <w:rPr>
      <w:sz w:val="20"/>
    </w:rPr>
  </w:style>
  <w:style w:type="character" w:customStyle="1" w:styleId="WW8Num29z1">
    <w:name w:val="WW8Num29z1"/>
    <w:rsid w:val="003C4396"/>
    <w:rPr>
      <w:sz w:val="20"/>
    </w:rPr>
  </w:style>
  <w:style w:type="character" w:customStyle="1" w:styleId="WW8Num29z0">
    <w:name w:val="WW8Num29z0"/>
    <w:rsid w:val="003C4396"/>
    <w:rPr>
      <w:sz w:val="20"/>
    </w:rPr>
  </w:style>
  <w:style w:type="character" w:customStyle="1" w:styleId="WW8Num28z3">
    <w:name w:val="WW8Num28z3"/>
    <w:rsid w:val="003C4396"/>
  </w:style>
  <w:style w:type="character" w:customStyle="1" w:styleId="WW8Num28z1">
    <w:name w:val="WW8Num28z1"/>
    <w:rsid w:val="003C4396"/>
  </w:style>
  <w:style w:type="character" w:customStyle="1" w:styleId="WW8Num28z0">
    <w:name w:val="WW8Num28z0"/>
    <w:rsid w:val="003C4396"/>
  </w:style>
  <w:style w:type="character" w:customStyle="1" w:styleId="WW8Num27z8">
    <w:name w:val="WW8Num27z8"/>
    <w:rsid w:val="003C4396"/>
  </w:style>
  <w:style w:type="character" w:customStyle="1" w:styleId="WW8Num27z7">
    <w:name w:val="WW8Num27z7"/>
    <w:rsid w:val="003C4396"/>
  </w:style>
  <w:style w:type="character" w:customStyle="1" w:styleId="WW8Num27z6">
    <w:name w:val="WW8Num27z6"/>
    <w:rsid w:val="003C4396"/>
  </w:style>
  <w:style w:type="character" w:customStyle="1" w:styleId="WW8Num27z5">
    <w:name w:val="WW8Num27z5"/>
    <w:rsid w:val="003C4396"/>
  </w:style>
  <w:style w:type="character" w:customStyle="1" w:styleId="WW8Num27z4">
    <w:name w:val="WW8Num27z4"/>
    <w:rsid w:val="003C4396"/>
  </w:style>
  <w:style w:type="character" w:customStyle="1" w:styleId="WW8Num27z3">
    <w:name w:val="WW8Num27z3"/>
    <w:rsid w:val="003C4396"/>
  </w:style>
  <w:style w:type="character" w:customStyle="1" w:styleId="WW8Num27z2">
    <w:name w:val="WW8Num27z2"/>
    <w:rsid w:val="003C4396"/>
  </w:style>
  <w:style w:type="character" w:customStyle="1" w:styleId="WW8Num27z1">
    <w:name w:val="WW8Num27z1"/>
    <w:rsid w:val="003C4396"/>
  </w:style>
  <w:style w:type="character" w:customStyle="1" w:styleId="WW8Num27z0">
    <w:name w:val="WW8Num27z0"/>
    <w:rsid w:val="003C4396"/>
  </w:style>
  <w:style w:type="character" w:customStyle="1" w:styleId="WW8Num26z8">
    <w:name w:val="WW8Num26z8"/>
    <w:rsid w:val="003C4396"/>
  </w:style>
  <w:style w:type="character" w:customStyle="1" w:styleId="WW8Num26z7">
    <w:name w:val="WW8Num26z7"/>
    <w:rsid w:val="003C4396"/>
  </w:style>
  <w:style w:type="character" w:customStyle="1" w:styleId="WW8Num26z6">
    <w:name w:val="WW8Num26z6"/>
    <w:rsid w:val="003C4396"/>
  </w:style>
  <w:style w:type="character" w:customStyle="1" w:styleId="WW8Num26z5">
    <w:name w:val="WW8Num26z5"/>
    <w:rsid w:val="003C4396"/>
  </w:style>
  <w:style w:type="character" w:customStyle="1" w:styleId="WW8Num26z4">
    <w:name w:val="WW8Num26z4"/>
    <w:rsid w:val="003C4396"/>
  </w:style>
  <w:style w:type="character" w:customStyle="1" w:styleId="WW8Num26z3">
    <w:name w:val="WW8Num26z3"/>
    <w:rsid w:val="003C4396"/>
  </w:style>
  <w:style w:type="character" w:customStyle="1" w:styleId="WW8Num26z2">
    <w:name w:val="WW8Num26z2"/>
    <w:rsid w:val="003C4396"/>
  </w:style>
  <w:style w:type="character" w:customStyle="1" w:styleId="WW8Num26z1">
    <w:name w:val="WW8Num26z1"/>
    <w:rsid w:val="003C4396"/>
  </w:style>
  <w:style w:type="character" w:customStyle="1" w:styleId="WW8Num26z0">
    <w:name w:val="WW8Num26z0"/>
    <w:rsid w:val="003C4396"/>
  </w:style>
  <w:style w:type="character" w:customStyle="1" w:styleId="WW8Num25z8">
    <w:name w:val="WW8Num25z8"/>
    <w:rsid w:val="003C4396"/>
  </w:style>
  <w:style w:type="character" w:customStyle="1" w:styleId="WW8Num25z7">
    <w:name w:val="WW8Num25z7"/>
    <w:rsid w:val="003C4396"/>
  </w:style>
  <w:style w:type="character" w:customStyle="1" w:styleId="WW8Num25z6">
    <w:name w:val="WW8Num25z6"/>
    <w:rsid w:val="003C4396"/>
  </w:style>
  <w:style w:type="character" w:customStyle="1" w:styleId="WW8Num25z5">
    <w:name w:val="WW8Num25z5"/>
    <w:rsid w:val="003C4396"/>
  </w:style>
  <w:style w:type="character" w:customStyle="1" w:styleId="WW8Num25z4">
    <w:name w:val="WW8Num25z4"/>
    <w:rsid w:val="003C4396"/>
  </w:style>
  <w:style w:type="character" w:customStyle="1" w:styleId="WW8Num25z3">
    <w:name w:val="WW8Num25z3"/>
    <w:rsid w:val="003C4396"/>
  </w:style>
  <w:style w:type="character" w:customStyle="1" w:styleId="WW8Num25z2">
    <w:name w:val="WW8Num25z2"/>
    <w:rsid w:val="003C4396"/>
  </w:style>
  <w:style w:type="character" w:customStyle="1" w:styleId="WW8Num25z1">
    <w:name w:val="WW8Num25z1"/>
    <w:rsid w:val="003C4396"/>
  </w:style>
  <w:style w:type="character" w:customStyle="1" w:styleId="WW8Num25z0">
    <w:name w:val="WW8Num25z0"/>
    <w:rsid w:val="003C4396"/>
  </w:style>
  <w:style w:type="character" w:customStyle="1" w:styleId="WW8Num24z8">
    <w:name w:val="WW8Num24z8"/>
    <w:rsid w:val="003C4396"/>
  </w:style>
  <w:style w:type="character" w:customStyle="1" w:styleId="WW8Num24z7">
    <w:name w:val="WW8Num24z7"/>
    <w:rsid w:val="003C4396"/>
  </w:style>
  <w:style w:type="character" w:customStyle="1" w:styleId="WW8Num24z6">
    <w:name w:val="WW8Num24z6"/>
    <w:rsid w:val="003C4396"/>
  </w:style>
  <w:style w:type="character" w:customStyle="1" w:styleId="WW8Num24z5">
    <w:name w:val="WW8Num24z5"/>
    <w:rsid w:val="003C4396"/>
  </w:style>
  <w:style w:type="character" w:customStyle="1" w:styleId="WW8Num24z4">
    <w:name w:val="WW8Num24z4"/>
    <w:rsid w:val="003C4396"/>
  </w:style>
  <w:style w:type="character" w:customStyle="1" w:styleId="WW8Num24z3">
    <w:name w:val="WW8Num24z3"/>
    <w:rsid w:val="003C4396"/>
  </w:style>
  <w:style w:type="character" w:customStyle="1" w:styleId="WW8Num24z2">
    <w:name w:val="WW8Num24z2"/>
    <w:rsid w:val="003C4396"/>
  </w:style>
  <w:style w:type="character" w:customStyle="1" w:styleId="WW8Num24z1">
    <w:name w:val="WW8Num24z1"/>
    <w:rsid w:val="003C4396"/>
  </w:style>
  <w:style w:type="character" w:customStyle="1" w:styleId="WW8Num24z0">
    <w:name w:val="WW8Num24z0"/>
    <w:rsid w:val="003C4396"/>
    <w:rPr>
      <w:b w:val="0"/>
    </w:rPr>
  </w:style>
  <w:style w:type="character" w:customStyle="1" w:styleId="WW8Num23z8">
    <w:name w:val="WW8Num23z8"/>
    <w:rsid w:val="003C4396"/>
  </w:style>
  <w:style w:type="character" w:customStyle="1" w:styleId="WW8Num23z7">
    <w:name w:val="WW8Num23z7"/>
    <w:rsid w:val="003C4396"/>
  </w:style>
  <w:style w:type="character" w:customStyle="1" w:styleId="WW8Num23z6">
    <w:name w:val="WW8Num23z6"/>
    <w:rsid w:val="003C4396"/>
  </w:style>
  <w:style w:type="character" w:customStyle="1" w:styleId="WW8Num23z5">
    <w:name w:val="WW8Num23z5"/>
    <w:rsid w:val="003C4396"/>
  </w:style>
  <w:style w:type="character" w:customStyle="1" w:styleId="WW8Num23z4">
    <w:name w:val="WW8Num23z4"/>
    <w:rsid w:val="003C4396"/>
  </w:style>
  <w:style w:type="character" w:customStyle="1" w:styleId="WW8Num23z3">
    <w:name w:val="WW8Num23z3"/>
    <w:rsid w:val="003C4396"/>
  </w:style>
  <w:style w:type="character" w:customStyle="1" w:styleId="WW8Num23z2">
    <w:name w:val="WW8Num23z2"/>
    <w:rsid w:val="003C4396"/>
  </w:style>
  <w:style w:type="character" w:customStyle="1" w:styleId="WW8Num23z1">
    <w:name w:val="WW8Num23z1"/>
    <w:rsid w:val="003C4396"/>
  </w:style>
  <w:style w:type="character" w:customStyle="1" w:styleId="WW8Num23z0">
    <w:name w:val="WW8Num23z0"/>
    <w:rsid w:val="003C4396"/>
  </w:style>
  <w:style w:type="character" w:customStyle="1" w:styleId="WW8Num22z8">
    <w:name w:val="WW8Num22z8"/>
    <w:rsid w:val="003C4396"/>
  </w:style>
  <w:style w:type="character" w:customStyle="1" w:styleId="WW8Num22z7">
    <w:name w:val="WW8Num22z7"/>
    <w:rsid w:val="003C4396"/>
  </w:style>
  <w:style w:type="character" w:customStyle="1" w:styleId="WW8Num22z6">
    <w:name w:val="WW8Num22z6"/>
    <w:rsid w:val="003C4396"/>
  </w:style>
  <w:style w:type="character" w:customStyle="1" w:styleId="WW8Num22z5">
    <w:name w:val="WW8Num22z5"/>
    <w:rsid w:val="003C4396"/>
  </w:style>
  <w:style w:type="character" w:customStyle="1" w:styleId="WW8Num22z4">
    <w:name w:val="WW8Num22z4"/>
    <w:rsid w:val="003C4396"/>
  </w:style>
  <w:style w:type="character" w:customStyle="1" w:styleId="WW8Num22z3">
    <w:name w:val="WW8Num22z3"/>
    <w:rsid w:val="003C4396"/>
  </w:style>
  <w:style w:type="character" w:customStyle="1" w:styleId="WW8Num22z2">
    <w:name w:val="WW8Num22z2"/>
    <w:rsid w:val="003C4396"/>
  </w:style>
  <w:style w:type="character" w:customStyle="1" w:styleId="WW8Num22z1">
    <w:name w:val="WW8Num22z1"/>
    <w:rsid w:val="003C4396"/>
  </w:style>
  <w:style w:type="character" w:customStyle="1" w:styleId="WW8Num22z0">
    <w:name w:val="WW8Num22z0"/>
    <w:rsid w:val="003C4396"/>
  </w:style>
  <w:style w:type="character" w:customStyle="1" w:styleId="WW8Num21z3">
    <w:name w:val="WW8Num21z3"/>
    <w:rsid w:val="003C4396"/>
  </w:style>
  <w:style w:type="character" w:customStyle="1" w:styleId="WW8Num21z2">
    <w:name w:val="WW8Num21z2"/>
    <w:rsid w:val="003C4396"/>
  </w:style>
  <w:style w:type="character" w:customStyle="1" w:styleId="WW8Num21z1">
    <w:name w:val="WW8Num21z1"/>
    <w:rsid w:val="003C4396"/>
  </w:style>
  <w:style w:type="character" w:customStyle="1" w:styleId="WW8Num21z0">
    <w:name w:val="WW8Num21z0"/>
    <w:rsid w:val="003C4396"/>
  </w:style>
  <w:style w:type="character" w:customStyle="1" w:styleId="WW8Num20z2">
    <w:name w:val="WW8Num20z2"/>
    <w:rsid w:val="003C4396"/>
    <w:rPr>
      <w:sz w:val="20"/>
    </w:rPr>
  </w:style>
  <w:style w:type="character" w:customStyle="1" w:styleId="WW8Num20z1">
    <w:name w:val="WW8Num20z1"/>
    <w:rsid w:val="003C4396"/>
    <w:rPr>
      <w:sz w:val="20"/>
    </w:rPr>
  </w:style>
  <w:style w:type="character" w:customStyle="1" w:styleId="WW8Num20z0">
    <w:name w:val="WW8Num20z0"/>
    <w:rsid w:val="003C4396"/>
    <w:rPr>
      <w:color w:val="000000"/>
      <w:sz w:val="20"/>
    </w:rPr>
  </w:style>
  <w:style w:type="character" w:customStyle="1" w:styleId="WW8Num19z8">
    <w:name w:val="WW8Num19z8"/>
    <w:rsid w:val="003C4396"/>
  </w:style>
  <w:style w:type="character" w:customStyle="1" w:styleId="WW8Num19z7">
    <w:name w:val="WW8Num19z7"/>
    <w:rsid w:val="003C4396"/>
  </w:style>
  <w:style w:type="character" w:customStyle="1" w:styleId="WW8Num19z6">
    <w:name w:val="WW8Num19z6"/>
    <w:rsid w:val="003C4396"/>
  </w:style>
  <w:style w:type="character" w:customStyle="1" w:styleId="WW8Num19z5">
    <w:name w:val="WW8Num19z5"/>
    <w:rsid w:val="003C4396"/>
  </w:style>
  <w:style w:type="character" w:customStyle="1" w:styleId="WW8Num19z4">
    <w:name w:val="WW8Num19z4"/>
    <w:rsid w:val="003C4396"/>
  </w:style>
  <w:style w:type="character" w:customStyle="1" w:styleId="WW8Num19z3">
    <w:name w:val="WW8Num19z3"/>
    <w:rsid w:val="003C4396"/>
  </w:style>
  <w:style w:type="character" w:customStyle="1" w:styleId="WW8Num19z2">
    <w:name w:val="WW8Num19z2"/>
    <w:rsid w:val="003C4396"/>
  </w:style>
  <w:style w:type="character" w:customStyle="1" w:styleId="WW8Num19z1">
    <w:name w:val="WW8Num19z1"/>
    <w:rsid w:val="003C4396"/>
  </w:style>
  <w:style w:type="character" w:customStyle="1" w:styleId="WW8Num19z0">
    <w:name w:val="WW8Num19z0"/>
    <w:rsid w:val="003C4396"/>
  </w:style>
  <w:style w:type="character" w:customStyle="1" w:styleId="WW8Num18z2">
    <w:name w:val="WW8Num18z2"/>
    <w:rsid w:val="003C4396"/>
  </w:style>
  <w:style w:type="character" w:customStyle="1" w:styleId="WW8Num18z1">
    <w:name w:val="WW8Num18z1"/>
    <w:rsid w:val="003C4396"/>
  </w:style>
  <w:style w:type="character" w:customStyle="1" w:styleId="WW8Num18z0">
    <w:name w:val="WW8Num18z0"/>
    <w:rsid w:val="003C4396"/>
  </w:style>
  <w:style w:type="character" w:customStyle="1" w:styleId="WW8Num17z8">
    <w:name w:val="WW8Num17z8"/>
    <w:rsid w:val="003C4396"/>
  </w:style>
  <w:style w:type="character" w:customStyle="1" w:styleId="WW8Num17z7">
    <w:name w:val="WW8Num17z7"/>
    <w:rsid w:val="003C4396"/>
  </w:style>
  <w:style w:type="character" w:customStyle="1" w:styleId="WW8Num17z6">
    <w:name w:val="WW8Num17z6"/>
    <w:rsid w:val="003C4396"/>
  </w:style>
  <w:style w:type="character" w:customStyle="1" w:styleId="WW8Num17z5">
    <w:name w:val="WW8Num17z5"/>
    <w:rsid w:val="003C4396"/>
  </w:style>
  <w:style w:type="character" w:customStyle="1" w:styleId="WW8Num17z4">
    <w:name w:val="WW8Num17z4"/>
    <w:rsid w:val="003C4396"/>
  </w:style>
  <w:style w:type="character" w:customStyle="1" w:styleId="WW8Num17z3">
    <w:name w:val="WW8Num17z3"/>
    <w:rsid w:val="003C4396"/>
  </w:style>
  <w:style w:type="character" w:customStyle="1" w:styleId="WW8Num17z2">
    <w:name w:val="WW8Num17z2"/>
    <w:rsid w:val="003C4396"/>
  </w:style>
  <w:style w:type="character" w:customStyle="1" w:styleId="WW8Num17z1">
    <w:name w:val="WW8Num17z1"/>
    <w:rsid w:val="003C4396"/>
  </w:style>
  <w:style w:type="character" w:customStyle="1" w:styleId="WW8Num17z0">
    <w:name w:val="WW8Num17z0"/>
    <w:rsid w:val="003C4396"/>
  </w:style>
  <w:style w:type="character" w:customStyle="1" w:styleId="WW8Num16z8">
    <w:name w:val="WW8Num16z8"/>
    <w:rsid w:val="003C4396"/>
  </w:style>
  <w:style w:type="character" w:customStyle="1" w:styleId="WW8Num16z7">
    <w:name w:val="WW8Num16z7"/>
    <w:rsid w:val="003C4396"/>
  </w:style>
  <w:style w:type="character" w:customStyle="1" w:styleId="WW8Num16z6">
    <w:name w:val="WW8Num16z6"/>
    <w:rsid w:val="003C4396"/>
  </w:style>
  <w:style w:type="character" w:customStyle="1" w:styleId="WW8Num16z5">
    <w:name w:val="WW8Num16z5"/>
    <w:rsid w:val="003C4396"/>
  </w:style>
  <w:style w:type="character" w:customStyle="1" w:styleId="WW8Num16z4">
    <w:name w:val="WW8Num16z4"/>
    <w:rsid w:val="003C4396"/>
  </w:style>
  <w:style w:type="character" w:customStyle="1" w:styleId="WW8Num16z3">
    <w:name w:val="WW8Num16z3"/>
    <w:rsid w:val="003C4396"/>
  </w:style>
  <w:style w:type="character" w:customStyle="1" w:styleId="WW8Num16z2">
    <w:name w:val="WW8Num16z2"/>
    <w:rsid w:val="003C4396"/>
  </w:style>
  <w:style w:type="character" w:customStyle="1" w:styleId="WW8Num16z1">
    <w:name w:val="WW8Num16z1"/>
    <w:rsid w:val="003C4396"/>
  </w:style>
  <w:style w:type="character" w:customStyle="1" w:styleId="WW8Num16z0">
    <w:name w:val="WW8Num16z0"/>
    <w:rsid w:val="003C4396"/>
  </w:style>
  <w:style w:type="character" w:customStyle="1" w:styleId="WW8Num15z8">
    <w:name w:val="WW8Num15z8"/>
    <w:rsid w:val="003C4396"/>
  </w:style>
  <w:style w:type="character" w:customStyle="1" w:styleId="WW8Num15z7">
    <w:name w:val="WW8Num15z7"/>
    <w:rsid w:val="003C4396"/>
  </w:style>
  <w:style w:type="character" w:customStyle="1" w:styleId="WW8Num15z6">
    <w:name w:val="WW8Num15z6"/>
    <w:rsid w:val="003C4396"/>
  </w:style>
  <w:style w:type="character" w:customStyle="1" w:styleId="WW8Num15z5">
    <w:name w:val="WW8Num15z5"/>
    <w:rsid w:val="003C4396"/>
  </w:style>
  <w:style w:type="character" w:customStyle="1" w:styleId="WW8Num15z4">
    <w:name w:val="WW8Num15z4"/>
    <w:rsid w:val="003C4396"/>
  </w:style>
  <w:style w:type="character" w:customStyle="1" w:styleId="WW8Num15z3">
    <w:name w:val="WW8Num15z3"/>
    <w:rsid w:val="003C4396"/>
  </w:style>
  <w:style w:type="character" w:customStyle="1" w:styleId="WW8Num15z2">
    <w:name w:val="WW8Num15z2"/>
    <w:rsid w:val="003C4396"/>
  </w:style>
  <w:style w:type="character" w:customStyle="1" w:styleId="WW8Num15z1">
    <w:name w:val="WW8Num15z1"/>
    <w:rsid w:val="003C4396"/>
  </w:style>
  <w:style w:type="character" w:customStyle="1" w:styleId="WW8Num15z0">
    <w:name w:val="WW8Num15z0"/>
    <w:rsid w:val="003C4396"/>
  </w:style>
  <w:style w:type="character" w:customStyle="1" w:styleId="WW8Num14z3">
    <w:name w:val="WW8Num14z3"/>
    <w:rsid w:val="003C4396"/>
  </w:style>
  <w:style w:type="character" w:customStyle="1" w:styleId="WW8Num14z1">
    <w:name w:val="WW8Num14z1"/>
    <w:rsid w:val="003C4396"/>
  </w:style>
  <w:style w:type="character" w:customStyle="1" w:styleId="WW8Num14z0">
    <w:name w:val="WW8Num14z0"/>
    <w:rsid w:val="003C4396"/>
  </w:style>
  <w:style w:type="character" w:customStyle="1" w:styleId="WW8Num13z2">
    <w:name w:val="WW8Num13z2"/>
    <w:rsid w:val="003C4396"/>
    <w:rPr>
      <w:sz w:val="20"/>
    </w:rPr>
  </w:style>
  <w:style w:type="character" w:customStyle="1" w:styleId="WW8Num13z1">
    <w:name w:val="WW8Num13z1"/>
    <w:rsid w:val="003C4396"/>
    <w:rPr>
      <w:sz w:val="20"/>
    </w:rPr>
  </w:style>
  <w:style w:type="character" w:customStyle="1" w:styleId="WW8Num13z0">
    <w:name w:val="WW8Num13z0"/>
    <w:rsid w:val="003C4396"/>
    <w:rPr>
      <w:sz w:val="20"/>
    </w:rPr>
  </w:style>
  <w:style w:type="character" w:customStyle="1" w:styleId="WW8Num12z0">
    <w:name w:val="WW8Num12z0"/>
    <w:rsid w:val="003C4396"/>
  </w:style>
  <w:style w:type="character" w:customStyle="1" w:styleId="WW8Num11z2">
    <w:name w:val="WW8Num11z2"/>
    <w:rsid w:val="003C4396"/>
    <w:rPr>
      <w:sz w:val="20"/>
    </w:rPr>
  </w:style>
  <w:style w:type="character" w:customStyle="1" w:styleId="WW8Num11z1">
    <w:name w:val="WW8Num11z1"/>
    <w:rsid w:val="003C4396"/>
    <w:rPr>
      <w:sz w:val="20"/>
    </w:rPr>
  </w:style>
  <w:style w:type="character" w:customStyle="1" w:styleId="WW8Num11z0">
    <w:name w:val="WW8Num11z0"/>
    <w:rsid w:val="003C4396"/>
    <w:rPr>
      <w:sz w:val="20"/>
    </w:rPr>
  </w:style>
  <w:style w:type="character" w:customStyle="1" w:styleId="WW8Num10z2">
    <w:name w:val="WW8Num10z2"/>
    <w:rsid w:val="003C4396"/>
    <w:rPr>
      <w:sz w:val="20"/>
    </w:rPr>
  </w:style>
  <w:style w:type="character" w:customStyle="1" w:styleId="WW8Num10z1">
    <w:name w:val="WW8Num10z1"/>
    <w:rsid w:val="003C4396"/>
    <w:rPr>
      <w:sz w:val="20"/>
    </w:rPr>
  </w:style>
  <w:style w:type="character" w:customStyle="1" w:styleId="WW8Num10z0">
    <w:name w:val="WW8Num10z0"/>
    <w:rsid w:val="003C4396"/>
    <w:rPr>
      <w:sz w:val="20"/>
    </w:rPr>
  </w:style>
  <w:style w:type="character" w:customStyle="1" w:styleId="WW8Num8z8">
    <w:name w:val="WW8Num8z8"/>
    <w:rsid w:val="003C4396"/>
  </w:style>
  <w:style w:type="character" w:customStyle="1" w:styleId="WW8Num8z7">
    <w:name w:val="WW8Num8z7"/>
    <w:rsid w:val="003C4396"/>
  </w:style>
  <w:style w:type="character" w:customStyle="1" w:styleId="WW8Num8z6">
    <w:name w:val="WW8Num8z6"/>
    <w:rsid w:val="003C4396"/>
  </w:style>
  <w:style w:type="character" w:customStyle="1" w:styleId="WW8Num8z5">
    <w:name w:val="WW8Num8z5"/>
    <w:rsid w:val="003C4396"/>
  </w:style>
  <w:style w:type="character" w:customStyle="1" w:styleId="WW8Num8z4">
    <w:name w:val="WW8Num8z4"/>
    <w:rsid w:val="003C4396"/>
  </w:style>
  <w:style w:type="character" w:customStyle="1" w:styleId="WW8Num8z3">
    <w:name w:val="WW8Num8z3"/>
    <w:rsid w:val="003C4396"/>
  </w:style>
  <w:style w:type="character" w:customStyle="1" w:styleId="WW8Num8z2">
    <w:name w:val="WW8Num8z2"/>
    <w:rsid w:val="003C4396"/>
  </w:style>
  <w:style w:type="character" w:customStyle="1" w:styleId="WW8Num7z8">
    <w:name w:val="WW8Num7z8"/>
    <w:rsid w:val="003C4396"/>
  </w:style>
  <w:style w:type="character" w:customStyle="1" w:styleId="WW8Num7z7">
    <w:name w:val="WW8Num7z7"/>
    <w:rsid w:val="003C4396"/>
  </w:style>
  <w:style w:type="character" w:customStyle="1" w:styleId="WW8Num7z6">
    <w:name w:val="WW8Num7z6"/>
    <w:rsid w:val="003C4396"/>
  </w:style>
  <w:style w:type="character" w:customStyle="1" w:styleId="WW8Num7z5">
    <w:name w:val="WW8Num7z5"/>
    <w:rsid w:val="003C4396"/>
  </w:style>
  <w:style w:type="character" w:customStyle="1" w:styleId="WW8Num7z4">
    <w:name w:val="WW8Num7z4"/>
    <w:rsid w:val="003C4396"/>
  </w:style>
  <w:style w:type="character" w:customStyle="1" w:styleId="WW8Num7z3">
    <w:name w:val="WW8Num7z3"/>
    <w:rsid w:val="003C4396"/>
  </w:style>
  <w:style w:type="character" w:customStyle="1" w:styleId="WW8Num7z2">
    <w:name w:val="WW8Num7z2"/>
    <w:rsid w:val="003C4396"/>
  </w:style>
  <w:style w:type="character" w:customStyle="1" w:styleId="WW8Num5z8">
    <w:name w:val="WW8Num5z8"/>
    <w:rsid w:val="003C4396"/>
  </w:style>
  <w:style w:type="character" w:customStyle="1" w:styleId="WW8Num5z7">
    <w:name w:val="WW8Num5z7"/>
    <w:rsid w:val="003C4396"/>
  </w:style>
  <w:style w:type="character" w:customStyle="1" w:styleId="WW8Num5z6">
    <w:name w:val="WW8Num5z6"/>
    <w:rsid w:val="003C4396"/>
  </w:style>
  <w:style w:type="character" w:customStyle="1" w:styleId="WW8Num5z5">
    <w:name w:val="WW8Num5z5"/>
    <w:rsid w:val="003C4396"/>
  </w:style>
  <w:style w:type="character" w:customStyle="1" w:styleId="WW8Num5z4">
    <w:name w:val="WW8Num5z4"/>
    <w:rsid w:val="003C4396"/>
  </w:style>
  <w:style w:type="character" w:customStyle="1" w:styleId="WW8Num5z3">
    <w:name w:val="WW8Num5z3"/>
    <w:rsid w:val="003C4396"/>
  </w:style>
  <w:style w:type="character" w:customStyle="1" w:styleId="WW8Num5z2">
    <w:name w:val="WW8Num5z2"/>
    <w:rsid w:val="003C4396"/>
  </w:style>
  <w:style w:type="character" w:customStyle="1" w:styleId="WW8Num2z8">
    <w:name w:val="WW8Num2z8"/>
    <w:rsid w:val="003C4396"/>
  </w:style>
  <w:style w:type="character" w:customStyle="1" w:styleId="WW8Num2z7">
    <w:name w:val="WW8Num2z7"/>
    <w:rsid w:val="003C4396"/>
  </w:style>
  <w:style w:type="character" w:customStyle="1" w:styleId="WW8Num2z6">
    <w:name w:val="WW8Num2z6"/>
    <w:rsid w:val="003C4396"/>
  </w:style>
  <w:style w:type="character" w:customStyle="1" w:styleId="WW8Num2z5">
    <w:name w:val="WW8Num2z5"/>
    <w:rsid w:val="003C4396"/>
  </w:style>
  <w:style w:type="character" w:customStyle="1" w:styleId="WW8Num2z4">
    <w:name w:val="WW8Num2z4"/>
    <w:rsid w:val="003C4396"/>
  </w:style>
  <w:style w:type="character" w:customStyle="1" w:styleId="WW8Num2z3">
    <w:name w:val="WW8Num2z3"/>
    <w:rsid w:val="003C4396"/>
  </w:style>
  <w:style w:type="character" w:customStyle="1" w:styleId="WW8Num2z2">
    <w:name w:val="WW8Num2z2"/>
    <w:rsid w:val="003C4396"/>
    <w:rPr>
      <w:sz w:val="20"/>
    </w:rPr>
  </w:style>
  <w:style w:type="character" w:customStyle="1" w:styleId="WW8Num1z8">
    <w:name w:val="WW8Num1z8"/>
    <w:rsid w:val="003C4396"/>
  </w:style>
  <w:style w:type="character" w:customStyle="1" w:styleId="WW8Num1z7">
    <w:name w:val="WW8Num1z7"/>
    <w:rsid w:val="003C4396"/>
  </w:style>
  <w:style w:type="character" w:customStyle="1" w:styleId="WW8Num1z6">
    <w:name w:val="WW8Num1z6"/>
    <w:rsid w:val="003C4396"/>
  </w:style>
  <w:style w:type="character" w:customStyle="1" w:styleId="WW8Num1z5">
    <w:name w:val="WW8Num1z5"/>
    <w:rsid w:val="003C4396"/>
  </w:style>
  <w:style w:type="character" w:customStyle="1" w:styleId="WW8Num1z4">
    <w:name w:val="WW8Num1z4"/>
    <w:rsid w:val="003C4396"/>
  </w:style>
  <w:style w:type="character" w:customStyle="1" w:styleId="WW8Num1z3">
    <w:name w:val="WW8Num1z3"/>
    <w:rsid w:val="003C4396"/>
  </w:style>
  <w:style w:type="character" w:customStyle="1" w:styleId="WW8Num1z2">
    <w:name w:val="WW8Num1z2"/>
    <w:rsid w:val="003C4396"/>
  </w:style>
  <w:style w:type="character" w:customStyle="1" w:styleId="WW8Num1z1">
    <w:name w:val="WW8Num1z1"/>
    <w:rsid w:val="003C4396"/>
  </w:style>
  <w:style w:type="paragraph" w:customStyle="1" w:styleId="a6">
    <w:name w:val="Επικεφαλίδα"/>
    <w:basedOn w:val="a"/>
    <w:next w:val="a"/>
    <w:rsid w:val="003C4396"/>
    <w:pPr>
      <w:spacing w:before="240" w:after="60"/>
      <w:jc w:val="center"/>
    </w:pPr>
    <w:rPr>
      <w:rFonts w:ascii="Cambria" w:hAnsi="Cambria" w:cs="Cambria"/>
      <w:b/>
      <w:bCs/>
      <w:kern w:val="1"/>
      <w:sz w:val="32"/>
      <w:szCs w:val="32"/>
      <w:lang w:val="el-GR"/>
    </w:rPr>
  </w:style>
  <w:style w:type="paragraph" w:styleId="a7">
    <w:name w:val="Body Text"/>
    <w:basedOn w:val="a"/>
    <w:link w:val="Char0"/>
    <w:rsid w:val="003C4396"/>
    <w:pPr>
      <w:spacing w:after="140" w:line="288" w:lineRule="auto"/>
      <w:jc w:val="left"/>
    </w:pPr>
    <w:rPr>
      <w:rFonts w:ascii="Times New Roman" w:hAnsi="Times New Roman" w:cs="Times New Roman"/>
      <w:sz w:val="24"/>
      <w:lang w:val="el-GR"/>
    </w:rPr>
  </w:style>
  <w:style w:type="character" w:customStyle="1" w:styleId="Char0">
    <w:name w:val="Σώμα κειμένου Char"/>
    <w:basedOn w:val="a0"/>
    <w:link w:val="a7"/>
    <w:rsid w:val="003C4396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8">
    <w:name w:val="List"/>
    <w:basedOn w:val="a7"/>
    <w:rsid w:val="003C4396"/>
    <w:rPr>
      <w:rFonts w:cs="Mangal"/>
    </w:rPr>
  </w:style>
  <w:style w:type="paragraph" w:styleId="a9">
    <w:name w:val="caption"/>
    <w:basedOn w:val="a"/>
    <w:qFormat/>
    <w:rsid w:val="003C4396"/>
    <w:pPr>
      <w:suppressLineNumbers/>
      <w:spacing w:before="120"/>
      <w:jc w:val="left"/>
    </w:pPr>
    <w:rPr>
      <w:rFonts w:ascii="Times New Roman" w:hAnsi="Times New Roman" w:cs="Mangal"/>
      <w:i/>
      <w:iCs/>
      <w:sz w:val="24"/>
      <w:lang w:val="el-GR"/>
    </w:rPr>
  </w:style>
  <w:style w:type="paragraph" w:customStyle="1" w:styleId="aa">
    <w:name w:val="Ευρετήριο"/>
    <w:basedOn w:val="a"/>
    <w:rsid w:val="003C4396"/>
    <w:pPr>
      <w:suppressLineNumbers/>
      <w:spacing w:after="0"/>
      <w:jc w:val="left"/>
    </w:pPr>
    <w:rPr>
      <w:rFonts w:ascii="Times New Roman" w:hAnsi="Times New Roman" w:cs="Mangal"/>
      <w:sz w:val="24"/>
      <w:lang w:val="el-GR"/>
    </w:rPr>
  </w:style>
  <w:style w:type="paragraph" w:customStyle="1" w:styleId="12">
    <w:name w:val="Λεζάντα1"/>
    <w:basedOn w:val="a"/>
    <w:rsid w:val="003C4396"/>
    <w:pPr>
      <w:suppressLineNumbers/>
      <w:spacing w:before="120"/>
      <w:jc w:val="left"/>
    </w:pPr>
    <w:rPr>
      <w:rFonts w:ascii="Times New Roman" w:hAnsi="Times New Roman" w:cs="Mangal"/>
      <w:i/>
      <w:iCs/>
      <w:sz w:val="24"/>
      <w:lang w:val="el-GR"/>
    </w:rPr>
  </w:style>
  <w:style w:type="paragraph" w:customStyle="1" w:styleId="Default">
    <w:name w:val="Default"/>
    <w:rsid w:val="003C4396"/>
    <w:pPr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zh-CN"/>
    </w:rPr>
  </w:style>
  <w:style w:type="paragraph" w:customStyle="1" w:styleId="13">
    <w:name w:val="Κείμενο πλαισίου1"/>
    <w:basedOn w:val="a"/>
    <w:rsid w:val="003C4396"/>
    <w:pPr>
      <w:spacing w:after="0"/>
      <w:jc w:val="left"/>
    </w:pPr>
    <w:rPr>
      <w:rFonts w:ascii="Tahoma" w:hAnsi="Tahoma" w:cs="Tahoma"/>
      <w:sz w:val="16"/>
      <w:szCs w:val="16"/>
      <w:lang w:val="el-GR"/>
    </w:rPr>
  </w:style>
  <w:style w:type="paragraph" w:customStyle="1" w:styleId="14">
    <w:name w:val="Χωρίς διάστιχο1"/>
    <w:rsid w:val="003C439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b">
    <w:name w:val="header"/>
    <w:basedOn w:val="a"/>
    <w:link w:val="Char1"/>
    <w:rsid w:val="003C4396"/>
    <w:pPr>
      <w:tabs>
        <w:tab w:val="center" w:pos="4153"/>
        <w:tab w:val="right" w:pos="8306"/>
      </w:tabs>
      <w:spacing w:after="0"/>
      <w:jc w:val="left"/>
    </w:pPr>
    <w:rPr>
      <w:rFonts w:ascii="Times New Roman" w:hAnsi="Times New Roman" w:cs="Times New Roman"/>
      <w:sz w:val="24"/>
      <w:lang w:val="el-GR"/>
    </w:rPr>
  </w:style>
  <w:style w:type="character" w:customStyle="1" w:styleId="Char1">
    <w:name w:val="Κεφαλίδα Char"/>
    <w:basedOn w:val="a0"/>
    <w:link w:val="ab"/>
    <w:uiPriority w:val="99"/>
    <w:rsid w:val="003C4396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c">
    <w:name w:val="footer"/>
    <w:basedOn w:val="a"/>
    <w:link w:val="Char2"/>
    <w:rsid w:val="003C4396"/>
    <w:pPr>
      <w:tabs>
        <w:tab w:val="center" w:pos="4153"/>
        <w:tab w:val="right" w:pos="8306"/>
      </w:tabs>
      <w:spacing w:after="0"/>
      <w:jc w:val="left"/>
    </w:pPr>
    <w:rPr>
      <w:rFonts w:ascii="Times New Roman" w:hAnsi="Times New Roman" w:cs="Times New Roman"/>
      <w:sz w:val="24"/>
      <w:lang w:val="el-GR"/>
    </w:rPr>
  </w:style>
  <w:style w:type="character" w:customStyle="1" w:styleId="Char2">
    <w:name w:val="Υποσέλιδο Char"/>
    <w:basedOn w:val="a0"/>
    <w:link w:val="ac"/>
    <w:uiPriority w:val="99"/>
    <w:rsid w:val="003C4396"/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Char2CharCharChar">
    <w:name w:val="Char2 Char Char Char"/>
    <w:basedOn w:val="a"/>
    <w:rsid w:val="003C4396"/>
    <w:pPr>
      <w:spacing w:after="160" w:line="240" w:lineRule="exact"/>
      <w:jc w:val="left"/>
    </w:pPr>
    <w:rPr>
      <w:rFonts w:ascii="Verdana" w:hAnsi="Verdana" w:cs="Verdana"/>
      <w:sz w:val="20"/>
      <w:szCs w:val="20"/>
      <w:lang w:val="en-US"/>
    </w:rPr>
  </w:style>
  <w:style w:type="paragraph" w:customStyle="1" w:styleId="ad">
    <w:name w:val="Περιεχόμενα πίνακα"/>
    <w:basedOn w:val="a"/>
    <w:rsid w:val="003C4396"/>
    <w:pPr>
      <w:suppressLineNumbers/>
      <w:spacing w:after="0" w:line="288" w:lineRule="auto"/>
    </w:pPr>
    <w:rPr>
      <w:rFonts w:ascii="Tahoma" w:hAnsi="Tahoma" w:cs="Tahoma"/>
      <w:lang w:val="el-GR"/>
    </w:rPr>
  </w:style>
  <w:style w:type="paragraph" w:customStyle="1" w:styleId="15">
    <w:name w:val="Σώμα κειμένου1"/>
    <w:basedOn w:val="a"/>
    <w:uiPriority w:val="99"/>
    <w:rsid w:val="003C4396"/>
    <w:pPr>
      <w:shd w:val="clear" w:color="auto" w:fill="FFFFFF"/>
      <w:spacing w:before="900" w:after="240" w:line="310" w:lineRule="exact"/>
    </w:pPr>
    <w:rPr>
      <w:rFonts w:ascii="Times New Roman" w:hAnsi="Times New Roman" w:cs="Times New Roman"/>
      <w:sz w:val="25"/>
      <w:szCs w:val="25"/>
      <w:lang w:val="el-GR"/>
    </w:rPr>
  </w:style>
  <w:style w:type="paragraph" w:customStyle="1" w:styleId="ae">
    <w:name w:val="Επικεφαλίδα πίνακα"/>
    <w:basedOn w:val="ad"/>
    <w:rsid w:val="003C4396"/>
    <w:pPr>
      <w:jc w:val="center"/>
    </w:pPr>
    <w:rPr>
      <w:b/>
      <w:bCs/>
    </w:rPr>
  </w:style>
  <w:style w:type="paragraph" w:customStyle="1" w:styleId="western">
    <w:name w:val="western"/>
    <w:basedOn w:val="a"/>
    <w:uiPriority w:val="99"/>
    <w:rsid w:val="003C4396"/>
    <w:pPr>
      <w:suppressAutoHyphens w:val="0"/>
      <w:spacing w:before="280" w:after="0"/>
      <w:jc w:val="left"/>
    </w:pPr>
    <w:rPr>
      <w:rFonts w:ascii="Times New Roman" w:hAnsi="Times New Roman" w:cs="Times New Roman"/>
      <w:b/>
      <w:bCs/>
      <w:color w:val="000000"/>
      <w:szCs w:val="22"/>
      <w:lang w:val="el-GR"/>
    </w:rPr>
  </w:style>
  <w:style w:type="paragraph" w:customStyle="1" w:styleId="xl37">
    <w:name w:val="xl37"/>
    <w:basedOn w:val="a"/>
    <w:rsid w:val="003C4396"/>
    <w:pPr>
      <w:spacing w:before="280" w:after="280"/>
      <w:jc w:val="center"/>
      <w:textAlignment w:val="center"/>
    </w:pPr>
    <w:rPr>
      <w:rFonts w:ascii="Times New Roman" w:hAnsi="Times New Roman" w:cs="Times New Roman"/>
      <w:color w:val="000000"/>
      <w:sz w:val="16"/>
      <w:lang w:val="el-GR"/>
    </w:rPr>
  </w:style>
  <w:style w:type="paragraph" w:customStyle="1" w:styleId="xl36">
    <w:name w:val="xl36"/>
    <w:basedOn w:val="a"/>
    <w:rsid w:val="003C4396"/>
    <w:pPr>
      <w:spacing w:before="280" w:after="280"/>
      <w:jc w:val="center"/>
      <w:textAlignment w:val="center"/>
    </w:pPr>
    <w:rPr>
      <w:rFonts w:ascii="Times New Roman" w:hAnsi="Times New Roman" w:cs="Times New Roman"/>
      <w:color w:val="000000"/>
      <w:sz w:val="24"/>
      <w:lang w:val="el-GR"/>
    </w:rPr>
  </w:style>
  <w:style w:type="paragraph" w:customStyle="1" w:styleId="xl35">
    <w:name w:val="xl35"/>
    <w:basedOn w:val="a"/>
    <w:rsid w:val="003C4396"/>
    <w:pPr>
      <w:pBdr>
        <w:top w:val="single" w:sz="4" w:space="0" w:color="000001"/>
        <w:left w:val="none" w:sz="0" w:space="0" w:color="000000"/>
        <w:bottom w:val="single" w:sz="4" w:space="0" w:color="000001"/>
        <w:right w:val="single" w:sz="4" w:space="0" w:color="000001"/>
      </w:pBdr>
      <w:spacing w:before="280" w:after="280"/>
      <w:jc w:val="center"/>
      <w:textAlignment w:val="center"/>
    </w:pPr>
    <w:rPr>
      <w:rFonts w:ascii="Times New Roman" w:hAnsi="Times New Roman" w:cs="Times New Roman"/>
      <w:b/>
      <w:color w:val="000000"/>
      <w:sz w:val="24"/>
      <w:lang w:val="el-GR"/>
    </w:rPr>
  </w:style>
  <w:style w:type="paragraph" w:customStyle="1" w:styleId="xl34">
    <w:name w:val="xl34"/>
    <w:basedOn w:val="a"/>
    <w:rsid w:val="003C4396"/>
    <w:pPr>
      <w:pBdr>
        <w:top w:val="single" w:sz="4" w:space="0" w:color="000001"/>
        <w:left w:val="none" w:sz="0" w:space="0" w:color="000000"/>
        <w:bottom w:val="single" w:sz="4" w:space="0" w:color="000001"/>
        <w:right w:val="none" w:sz="0" w:space="0" w:color="000000"/>
      </w:pBdr>
      <w:spacing w:before="280" w:after="280"/>
      <w:jc w:val="center"/>
      <w:textAlignment w:val="center"/>
    </w:pPr>
    <w:rPr>
      <w:rFonts w:ascii="Times New Roman" w:hAnsi="Times New Roman" w:cs="Times New Roman"/>
      <w:b/>
      <w:color w:val="000000"/>
      <w:sz w:val="24"/>
      <w:lang w:val="el-GR"/>
    </w:rPr>
  </w:style>
  <w:style w:type="paragraph" w:customStyle="1" w:styleId="xl33">
    <w:name w:val="xl33"/>
    <w:basedOn w:val="a"/>
    <w:rsid w:val="003C4396"/>
    <w:pPr>
      <w:pBdr>
        <w:top w:val="single" w:sz="4" w:space="0" w:color="000001"/>
        <w:left w:val="single" w:sz="4" w:space="0" w:color="000001"/>
        <w:bottom w:val="single" w:sz="4" w:space="0" w:color="000001"/>
        <w:right w:val="none" w:sz="0" w:space="0" w:color="000000"/>
      </w:pBdr>
      <w:spacing w:before="280" w:after="280"/>
      <w:jc w:val="center"/>
      <w:textAlignment w:val="center"/>
    </w:pPr>
    <w:rPr>
      <w:rFonts w:ascii="Times New Roman" w:hAnsi="Times New Roman" w:cs="Times New Roman"/>
      <w:b/>
      <w:color w:val="000000"/>
      <w:sz w:val="24"/>
      <w:lang w:val="el-GR"/>
    </w:rPr>
  </w:style>
  <w:style w:type="paragraph" w:customStyle="1" w:styleId="xl32">
    <w:name w:val="xl32"/>
    <w:basedOn w:val="a"/>
    <w:rsid w:val="003C4396"/>
    <w:pPr>
      <w:pBdr>
        <w:top w:val="single" w:sz="4" w:space="0" w:color="000001"/>
        <w:left w:val="single" w:sz="4" w:space="0" w:color="000001"/>
        <w:bottom w:val="single" w:sz="4" w:space="0" w:color="000001"/>
        <w:right w:val="single" w:sz="4" w:space="0" w:color="000001"/>
      </w:pBdr>
      <w:spacing w:before="280" w:after="280"/>
      <w:jc w:val="center"/>
      <w:textAlignment w:val="center"/>
    </w:pPr>
    <w:rPr>
      <w:rFonts w:ascii="Times New Roman" w:hAnsi="Times New Roman" w:cs="Times New Roman"/>
      <w:b/>
      <w:color w:val="000000"/>
      <w:sz w:val="24"/>
      <w:lang w:val="el-GR"/>
    </w:rPr>
  </w:style>
  <w:style w:type="paragraph" w:customStyle="1" w:styleId="xl31">
    <w:name w:val="xl31"/>
    <w:basedOn w:val="a"/>
    <w:rsid w:val="003C4396"/>
    <w:pPr>
      <w:pBdr>
        <w:top w:val="single" w:sz="4" w:space="0" w:color="000001"/>
        <w:left w:val="single" w:sz="4" w:space="0" w:color="000001"/>
        <w:bottom w:val="single" w:sz="4" w:space="0" w:color="000001"/>
        <w:right w:val="single" w:sz="4" w:space="0" w:color="000001"/>
      </w:pBdr>
      <w:spacing w:before="280" w:after="280"/>
      <w:jc w:val="center"/>
      <w:textAlignment w:val="center"/>
    </w:pPr>
    <w:rPr>
      <w:rFonts w:ascii="Times New Roman" w:hAnsi="Times New Roman" w:cs="Times New Roman"/>
      <w:b/>
      <w:color w:val="000000"/>
      <w:sz w:val="24"/>
      <w:lang w:val="el-GR"/>
    </w:rPr>
  </w:style>
  <w:style w:type="paragraph" w:customStyle="1" w:styleId="xl30">
    <w:name w:val="xl30"/>
    <w:basedOn w:val="a"/>
    <w:rsid w:val="003C4396"/>
    <w:pPr>
      <w:pBdr>
        <w:top w:val="single" w:sz="4" w:space="0" w:color="000001"/>
        <w:left w:val="single" w:sz="4" w:space="0" w:color="000001"/>
        <w:bottom w:val="single" w:sz="4" w:space="0" w:color="000001"/>
        <w:right w:val="single" w:sz="4" w:space="0" w:color="000001"/>
      </w:pBdr>
      <w:shd w:val="clear" w:color="auto" w:fill="C0C0C0"/>
      <w:spacing w:before="280" w:after="280"/>
      <w:jc w:val="center"/>
      <w:textAlignment w:val="center"/>
    </w:pPr>
    <w:rPr>
      <w:rFonts w:ascii="Times New Roman" w:hAnsi="Times New Roman" w:cs="Times New Roman"/>
      <w:color w:val="000000"/>
      <w:sz w:val="24"/>
      <w:lang w:val="el-GR"/>
    </w:rPr>
  </w:style>
  <w:style w:type="paragraph" w:customStyle="1" w:styleId="xl29">
    <w:name w:val="xl29"/>
    <w:basedOn w:val="a"/>
    <w:rsid w:val="003C4396"/>
    <w:pPr>
      <w:pBdr>
        <w:top w:val="single" w:sz="4" w:space="0" w:color="000001"/>
        <w:left w:val="single" w:sz="4" w:space="0" w:color="000001"/>
        <w:bottom w:val="single" w:sz="4" w:space="0" w:color="000001"/>
        <w:right w:val="single" w:sz="4" w:space="0" w:color="000001"/>
      </w:pBdr>
      <w:shd w:val="clear" w:color="auto" w:fill="C0C0C0"/>
      <w:spacing w:before="280" w:after="280"/>
      <w:jc w:val="center"/>
      <w:textAlignment w:val="center"/>
    </w:pPr>
    <w:rPr>
      <w:rFonts w:ascii="Times New Roman" w:hAnsi="Times New Roman" w:cs="Times New Roman"/>
      <w:color w:val="000000"/>
      <w:sz w:val="24"/>
      <w:lang w:val="el-GR"/>
    </w:rPr>
  </w:style>
  <w:style w:type="paragraph" w:customStyle="1" w:styleId="xl28">
    <w:name w:val="xl28"/>
    <w:basedOn w:val="a"/>
    <w:rsid w:val="003C4396"/>
    <w:pPr>
      <w:pBdr>
        <w:top w:val="single" w:sz="4" w:space="0" w:color="000001"/>
        <w:left w:val="single" w:sz="4" w:space="0" w:color="000001"/>
        <w:bottom w:val="single" w:sz="4" w:space="0" w:color="000001"/>
        <w:right w:val="single" w:sz="4" w:space="0" w:color="000001"/>
      </w:pBdr>
      <w:spacing w:before="280" w:after="280"/>
      <w:jc w:val="center"/>
      <w:textAlignment w:val="center"/>
    </w:pPr>
    <w:rPr>
      <w:rFonts w:ascii="Times New Roman" w:hAnsi="Times New Roman" w:cs="Times New Roman"/>
      <w:color w:val="000000"/>
      <w:sz w:val="16"/>
      <w:lang w:val="el-GR"/>
    </w:rPr>
  </w:style>
  <w:style w:type="paragraph" w:customStyle="1" w:styleId="xl27">
    <w:name w:val="xl27"/>
    <w:basedOn w:val="a"/>
    <w:rsid w:val="003C4396"/>
    <w:pPr>
      <w:pBdr>
        <w:top w:val="single" w:sz="4" w:space="0" w:color="000001"/>
        <w:left w:val="single" w:sz="4" w:space="0" w:color="000001"/>
        <w:bottom w:val="single" w:sz="4" w:space="0" w:color="000001"/>
        <w:right w:val="single" w:sz="4" w:space="0" w:color="000001"/>
      </w:pBdr>
      <w:spacing w:before="280" w:after="280"/>
      <w:jc w:val="center"/>
      <w:textAlignment w:val="center"/>
    </w:pPr>
    <w:rPr>
      <w:rFonts w:ascii="Times New Roman" w:hAnsi="Times New Roman" w:cs="Times New Roman"/>
      <w:color w:val="000000"/>
      <w:sz w:val="16"/>
      <w:lang w:val="el-GR"/>
    </w:rPr>
  </w:style>
  <w:style w:type="paragraph" w:customStyle="1" w:styleId="xl26">
    <w:name w:val="xl26"/>
    <w:basedOn w:val="a"/>
    <w:rsid w:val="003C4396"/>
    <w:pPr>
      <w:pBdr>
        <w:top w:val="single" w:sz="4" w:space="0" w:color="000001"/>
        <w:left w:val="single" w:sz="4" w:space="0" w:color="000001"/>
        <w:bottom w:val="single" w:sz="4" w:space="0" w:color="000001"/>
        <w:right w:val="single" w:sz="4" w:space="0" w:color="000001"/>
      </w:pBdr>
      <w:spacing w:before="280" w:after="280"/>
      <w:jc w:val="center"/>
      <w:textAlignment w:val="center"/>
    </w:pPr>
    <w:rPr>
      <w:rFonts w:ascii="Times New Roman" w:hAnsi="Times New Roman" w:cs="Times New Roman"/>
      <w:color w:val="000000"/>
      <w:sz w:val="24"/>
      <w:lang w:val="el-GR"/>
    </w:rPr>
  </w:style>
  <w:style w:type="paragraph" w:customStyle="1" w:styleId="xl25">
    <w:name w:val="xl25"/>
    <w:basedOn w:val="a"/>
    <w:rsid w:val="003C4396"/>
    <w:pPr>
      <w:pBdr>
        <w:top w:val="single" w:sz="4" w:space="0" w:color="000001"/>
        <w:left w:val="single" w:sz="4" w:space="0" w:color="000001"/>
        <w:bottom w:val="single" w:sz="4" w:space="0" w:color="000001"/>
        <w:right w:val="single" w:sz="4" w:space="0" w:color="000001"/>
      </w:pBdr>
      <w:spacing w:before="280" w:after="280"/>
      <w:jc w:val="center"/>
      <w:textAlignment w:val="center"/>
    </w:pPr>
    <w:rPr>
      <w:rFonts w:ascii="Times New Roman" w:hAnsi="Times New Roman" w:cs="Times New Roman"/>
      <w:color w:val="000000"/>
      <w:sz w:val="24"/>
      <w:lang w:val="el-GR"/>
    </w:rPr>
  </w:style>
  <w:style w:type="paragraph" w:customStyle="1" w:styleId="xl24">
    <w:name w:val="xl24"/>
    <w:basedOn w:val="a"/>
    <w:rsid w:val="003C4396"/>
    <w:pPr>
      <w:pBdr>
        <w:top w:val="single" w:sz="4" w:space="0" w:color="000001"/>
        <w:left w:val="single" w:sz="4" w:space="0" w:color="000001"/>
        <w:bottom w:val="single" w:sz="4" w:space="0" w:color="000001"/>
        <w:right w:val="single" w:sz="4" w:space="0" w:color="000001"/>
      </w:pBdr>
      <w:spacing w:before="280" w:after="280"/>
      <w:jc w:val="center"/>
      <w:textAlignment w:val="center"/>
    </w:pPr>
    <w:rPr>
      <w:rFonts w:ascii="Times New Roman" w:hAnsi="Times New Roman" w:cs="Times New Roman"/>
      <w:color w:val="000000"/>
      <w:sz w:val="16"/>
      <w:lang w:val="el-GR"/>
    </w:rPr>
  </w:style>
  <w:style w:type="paragraph" w:styleId="af">
    <w:name w:val="Balloon Text"/>
    <w:basedOn w:val="a"/>
    <w:link w:val="Char3"/>
    <w:uiPriority w:val="99"/>
    <w:rsid w:val="003C4396"/>
    <w:pPr>
      <w:spacing w:after="0"/>
      <w:jc w:val="left"/>
    </w:pPr>
    <w:rPr>
      <w:rFonts w:ascii="Times New Roman" w:hAnsi="Times New Roman" w:cs="Times New Roman"/>
      <w:color w:val="000000"/>
      <w:sz w:val="16"/>
      <w:lang w:val="el-GR"/>
    </w:rPr>
  </w:style>
  <w:style w:type="character" w:customStyle="1" w:styleId="Char3">
    <w:name w:val="Κείμενο πλαισίου Char"/>
    <w:basedOn w:val="a0"/>
    <w:link w:val="af"/>
    <w:uiPriority w:val="99"/>
    <w:rsid w:val="003C4396"/>
    <w:rPr>
      <w:rFonts w:ascii="Times New Roman" w:eastAsia="Times New Roman" w:hAnsi="Times New Roman" w:cs="Times New Roman"/>
      <w:color w:val="000000"/>
      <w:sz w:val="16"/>
      <w:szCs w:val="24"/>
      <w:lang w:eastAsia="zh-CN"/>
    </w:rPr>
  </w:style>
  <w:style w:type="paragraph" w:customStyle="1" w:styleId="af0">
    <w:name w:val="ΓΕΓΗ"/>
    <w:basedOn w:val="1"/>
    <w:rsid w:val="003C4396"/>
    <w:pPr>
      <w:numPr>
        <w:numId w:val="0"/>
      </w:numPr>
      <w:spacing w:before="480" w:after="120"/>
    </w:pPr>
    <w:rPr>
      <w:caps/>
      <w:color w:val="000000"/>
      <w:sz w:val="22"/>
    </w:rPr>
  </w:style>
  <w:style w:type="paragraph" w:customStyle="1" w:styleId="af1">
    <w:name w:val="ΣτυλΔημοσιότητας"/>
    <w:basedOn w:val="1"/>
    <w:rsid w:val="003C4396"/>
    <w:pPr>
      <w:keepLines/>
      <w:numPr>
        <w:numId w:val="0"/>
      </w:numPr>
      <w:tabs>
        <w:tab w:val="clear" w:pos="432"/>
        <w:tab w:val="left" w:pos="851"/>
      </w:tabs>
      <w:spacing w:before="360"/>
      <w:jc w:val="both"/>
      <w:textAlignment w:val="baseline"/>
    </w:pPr>
    <w:rPr>
      <w:caps/>
      <w:color w:val="000000"/>
      <w:sz w:val="22"/>
    </w:rPr>
  </w:style>
  <w:style w:type="paragraph" w:customStyle="1" w:styleId="21">
    <w:name w:val="Σώμα κείμενου 21"/>
    <w:basedOn w:val="a"/>
    <w:rsid w:val="003C4396"/>
    <w:pPr>
      <w:tabs>
        <w:tab w:val="left" w:pos="1134"/>
      </w:tabs>
      <w:spacing w:after="0"/>
      <w:jc w:val="left"/>
    </w:pPr>
    <w:rPr>
      <w:rFonts w:ascii="Times New Roman" w:hAnsi="Times New Roman" w:cs="Times New Roman"/>
      <w:color w:val="000000"/>
      <w:lang w:val="el-GR"/>
    </w:rPr>
  </w:style>
  <w:style w:type="paragraph" w:styleId="z-">
    <w:name w:val="HTML Bottom of Form"/>
    <w:basedOn w:val="a"/>
    <w:link w:val="z-Char"/>
    <w:rsid w:val="003C4396"/>
    <w:pPr>
      <w:pBdr>
        <w:top w:val="single" w:sz="6" w:space="1" w:color="000001"/>
        <w:left w:val="none" w:sz="0" w:space="0" w:color="000000"/>
        <w:bottom w:val="none" w:sz="0" w:space="0" w:color="000000"/>
        <w:right w:val="none" w:sz="0" w:space="0" w:color="000000"/>
      </w:pBdr>
      <w:spacing w:after="0"/>
      <w:jc w:val="center"/>
    </w:pPr>
    <w:rPr>
      <w:rFonts w:ascii="Times New Roman" w:hAnsi="Times New Roman" w:cs="Times New Roman"/>
      <w:vanish/>
      <w:color w:val="000000"/>
      <w:sz w:val="16"/>
      <w:lang w:val="el-GR"/>
    </w:rPr>
  </w:style>
  <w:style w:type="character" w:customStyle="1" w:styleId="z-Char">
    <w:name w:val="z-Τέλος φόρμας Char"/>
    <w:basedOn w:val="a0"/>
    <w:link w:val="z-"/>
    <w:rsid w:val="003C4396"/>
    <w:rPr>
      <w:rFonts w:ascii="Times New Roman" w:eastAsia="Times New Roman" w:hAnsi="Times New Roman" w:cs="Times New Roman"/>
      <w:vanish/>
      <w:color w:val="000000"/>
      <w:sz w:val="16"/>
      <w:szCs w:val="24"/>
      <w:lang w:eastAsia="zh-CN"/>
    </w:rPr>
  </w:style>
  <w:style w:type="paragraph" w:styleId="z-0">
    <w:name w:val="HTML Top of Form"/>
    <w:basedOn w:val="a"/>
    <w:link w:val="z-Char0"/>
    <w:rsid w:val="003C4396"/>
    <w:pPr>
      <w:pBdr>
        <w:top w:val="none" w:sz="0" w:space="0" w:color="000000"/>
        <w:left w:val="none" w:sz="0" w:space="0" w:color="000000"/>
        <w:bottom w:val="single" w:sz="6" w:space="1" w:color="000001"/>
        <w:right w:val="none" w:sz="0" w:space="0" w:color="000000"/>
      </w:pBdr>
      <w:spacing w:after="0"/>
      <w:jc w:val="center"/>
    </w:pPr>
    <w:rPr>
      <w:rFonts w:ascii="Times New Roman" w:hAnsi="Times New Roman" w:cs="Times New Roman"/>
      <w:vanish/>
      <w:color w:val="000000"/>
      <w:sz w:val="16"/>
      <w:lang w:val="el-GR"/>
    </w:rPr>
  </w:style>
  <w:style w:type="character" w:customStyle="1" w:styleId="z-Char0">
    <w:name w:val="z-Αρχή φόρμας Char"/>
    <w:basedOn w:val="a0"/>
    <w:link w:val="z-0"/>
    <w:rsid w:val="003C4396"/>
    <w:rPr>
      <w:rFonts w:ascii="Times New Roman" w:eastAsia="Times New Roman" w:hAnsi="Times New Roman" w:cs="Times New Roman"/>
      <w:vanish/>
      <w:color w:val="000000"/>
      <w:sz w:val="16"/>
      <w:szCs w:val="24"/>
      <w:lang w:eastAsia="zh-CN"/>
    </w:rPr>
  </w:style>
  <w:style w:type="paragraph" w:styleId="Web">
    <w:name w:val="Normal (Web)"/>
    <w:basedOn w:val="a"/>
    <w:rsid w:val="003C4396"/>
    <w:pPr>
      <w:spacing w:before="280" w:after="280"/>
      <w:jc w:val="left"/>
    </w:pPr>
    <w:rPr>
      <w:rFonts w:ascii="Times New Roman" w:hAnsi="Times New Roman" w:cs="Times New Roman"/>
      <w:color w:val="000000"/>
      <w:sz w:val="24"/>
      <w:lang w:val="el-GR"/>
    </w:rPr>
  </w:style>
  <w:style w:type="paragraph" w:styleId="af2">
    <w:name w:val="List Paragraph"/>
    <w:basedOn w:val="a"/>
    <w:uiPriority w:val="34"/>
    <w:qFormat/>
    <w:rsid w:val="003C4396"/>
    <w:pPr>
      <w:spacing w:after="0"/>
      <w:ind w:left="720"/>
      <w:jc w:val="left"/>
    </w:pPr>
    <w:rPr>
      <w:rFonts w:ascii="Times New Roman" w:hAnsi="Times New Roman" w:cs="Times New Roman"/>
      <w:sz w:val="24"/>
      <w:lang w:val="el-GR"/>
    </w:rPr>
  </w:style>
  <w:style w:type="table" w:styleId="af3">
    <w:name w:val="Table Grid"/>
    <w:basedOn w:val="a1"/>
    <w:uiPriority w:val="39"/>
    <w:rsid w:val="003C439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normalwithoutspacing">
    <w:name w:val="normal_without_spacing"/>
    <w:basedOn w:val="a"/>
    <w:rsid w:val="003C4396"/>
    <w:pPr>
      <w:spacing w:after="60"/>
    </w:pPr>
    <w:rPr>
      <w:lang w:val="el-GR"/>
    </w:rPr>
  </w:style>
  <w:style w:type="character" w:customStyle="1" w:styleId="1Char1">
    <w:name w:val="Επικεφαλίδα 1 Char1"/>
    <w:uiPriority w:val="99"/>
    <w:locked/>
    <w:rsid w:val="008474B6"/>
    <w:rPr>
      <w:rFonts w:ascii="Cambria" w:hAnsi="Cambria" w:cs="Times New Roman"/>
      <w:b/>
      <w:color w:val="00000A"/>
      <w:kern w:val="32"/>
      <w:sz w:val="32"/>
    </w:rPr>
  </w:style>
  <w:style w:type="character" w:customStyle="1" w:styleId="Char10">
    <w:name w:val="Τίτλος Char1"/>
    <w:link w:val="af4"/>
    <w:uiPriority w:val="99"/>
    <w:locked/>
    <w:rsid w:val="008474B6"/>
    <w:rPr>
      <w:sz w:val="24"/>
    </w:rPr>
  </w:style>
  <w:style w:type="paragraph" w:styleId="af4">
    <w:name w:val="Title"/>
    <w:basedOn w:val="a"/>
    <w:link w:val="Char10"/>
    <w:uiPriority w:val="99"/>
    <w:qFormat/>
    <w:rsid w:val="008474B6"/>
    <w:pPr>
      <w:spacing w:before="240" w:after="60"/>
      <w:jc w:val="center"/>
      <w:outlineLvl w:val="0"/>
    </w:pPr>
    <w:rPr>
      <w:rFonts w:asciiTheme="minorHAnsi" w:eastAsiaTheme="minorHAnsi" w:hAnsiTheme="minorHAnsi" w:cstheme="minorBidi"/>
      <w:sz w:val="24"/>
      <w:szCs w:val="22"/>
      <w:lang w:val="el-GR" w:eastAsia="en-US"/>
    </w:rPr>
  </w:style>
  <w:style w:type="character" w:customStyle="1" w:styleId="Char4">
    <w:name w:val="Τίτλος Char"/>
    <w:uiPriority w:val="99"/>
    <w:locked/>
    <w:rsid w:val="008474B6"/>
    <w:rPr>
      <w:rFonts w:ascii="Cambria" w:hAnsi="Cambria"/>
      <w:b/>
      <w:sz w:val="32"/>
    </w:rPr>
  </w:style>
  <w:style w:type="character" w:customStyle="1" w:styleId="x0">
    <w:name w:val="x0"/>
    <w:rsid w:val="008474B6"/>
  </w:style>
  <w:style w:type="character" w:customStyle="1" w:styleId="ListLabel1">
    <w:name w:val="ListLabel 1"/>
    <w:uiPriority w:val="99"/>
    <w:rsid w:val="008474B6"/>
  </w:style>
  <w:style w:type="character" w:customStyle="1" w:styleId="ListLabel2">
    <w:name w:val="ListLabel 2"/>
    <w:uiPriority w:val="99"/>
    <w:rsid w:val="008474B6"/>
    <w:rPr>
      <w:b/>
    </w:rPr>
  </w:style>
  <w:style w:type="paragraph" w:customStyle="1" w:styleId="Heading">
    <w:name w:val="Heading"/>
    <w:basedOn w:val="a"/>
    <w:next w:val="TextBody"/>
    <w:rsid w:val="008474B6"/>
    <w:pPr>
      <w:keepNext/>
      <w:spacing w:before="240"/>
      <w:jc w:val="left"/>
    </w:pPr>
    <w:rPr>
      <w:rFonts w:ascii="Liberation Sans" w:eastAsia="Microsoft YaHei" w:hAnsi="Liberation Sans" w:cs="Mangal"/>
      <w:color w:val="00000A"/>
      <w:sz w:val="28"/>
      <w:szCs w:val="28"/>
      <w:lang w:val="el-GR" w:eastAsia="el-GR"/>
    </w:rPr>
  </w:style>
  <w:style w:type="paragraph" w:customStyle="1" w:styleId="TextBody">
    <w:name w:val="Text Body"/>
    <w:basedOn w:val="a"/>
    <w:uiPriority w:val="99"/>
    <w:rsid w:val="008474B6"/>
    <w:pPr>
      <w:spacing w:after="140" w:line="288" w:lineRule="auto"/>
      <w:jc w:val="left"/>
    </w:pPr>
    <w:rPr>
      <w:rFonts w:ascii="Times New Roman" w:hAnsi="Times New Roman" w:cs="Times New Roman"/>
      <w:color w:val="00000A"/>
      <w:sz w:val="24"/>
      <w:lang w:val="el-GR" w:eastAsia="el-GR"/>
    </w:rPr>
  </w:style>
  <w:style w:type="paragraph" w:customStyle="1" w:styleId="Index">
    <w:name w:val="Index"/>
    <w:basedOn w:val="a"/>
    <w:rsid w:val="008474B6"/>
    <w:pPr>
      <w:suppressLineNumbers/>
      <w:spacing w:after="0"/>
      <w:jc w:val="left"/>
    </w:pPr>
    <w:rPr>
      <w:rFonts w:ascii="Times New Roman" w:hAnsi="Times New Roman" w:cs="Mangal"/>
      <w:color w:val="00000A"/>
      <w:sz w:val="24"/>
      <w:lang w:val="el-GR" w:eastAsia="el-GR"/>
    </w:rPr>
  </w:style>
  <w:style w:type="paragraph" w:customStyle="1" w:styleId="af5">
    <w:name w:val="Υπόμνημα"/>
    <w:basedOn w:val="a"/>
    <w:uiPriority w:val="99"/>
    <w:rsid w:val="008474B6"/>
    <w:pPr>
      <w:suppressLineNumbers/>
      <w:spacing w:before="120"/>
      <w:jc w:val="left"/>
    </w:pPr>
    <w:rPr>
      <w:rFonts w:ascii="Times New Roman" w:hAnsi="Times New Roman" w:cs="Mangal"/>
      <w:i/>
      <w:iCs/>
      <w:color w:val="00000A"/>
      <w:sz w:val="24"/>
      <w:lang w:val="el-GR" w:eastAsia="el-GR"/>
    </w:rPr>
  </w:style>
  <w:style w:type="character" w:customStyle="1" w:styleId="BalloonTextChar1">
    <w:name w:val="Balloon Text Char1"/>
    <w:uiPriority w:val="99"/>
    <w:semiHidden/>
    <w:locked/>
    <w:rsid w:val="008474B6"/>
    <w:rPr>
      <w:rFonts w:cs="Times New Roman"/>
      <w:color w:val="00000A"/>
      <w:sz w:val="2"/>
    </w:rPr>
  </w:style>
  <w:style w:type="character" w:customStyle="1" w:styleId="FooterChar1">
    <w:name w:val="Footer Char1"/>
    <w:uiPriority w:val="99"/>
    <w:semiHidden/>
    <w:locked/>
    <w:rsid w:val="008474B6"/>
    <w:rPr>
      <w:rFonts w:cs="Times New Roman"/>
      <w:color w:val="00000A"/>
      <w:sz w:val="24"/>
    </w:rPr>
  </w:style>
  <w:style w:type="character" w:customStyle="1" w:styleId="Char20">
    <w:name w:val="Τίτλος Char2"/>
    <w:basedOn w:val="a0"/>
    <w:uiPriority w:val="10"/>
    <w:rsid w:val="008474B6"/>
    <w:rPr>
      <w:rFonts w:asciiTheme="majorHAnsi" w:eastAsiaTheme="majorEastAsia" w:hAnsiTheme="majorHAnsi" w:cstheme="majorBidi"/>
      <w:spacing w:val="-10"/>
      <w:kern w:val="28"/>
      <w:sz w:val="56"/>
      <w:szCs w:val="56"/>
      <w:lang w:val="en-GB" w:eastAsia="zh-CN"/>
    </w:rPr>
  </w:style>
  <w:style w:type="character" w:customStyle="1" w:styleId="TitleChar1">
    <w:name w:val="Title Char1"/>
    <w:uiPriority w:val="99"/>
    <w:locked/>
    <w:rsid w:val="008474B6"/>
    <w:rPr>
      <w:rFonts w:ascii="Cambria" w:hAnsi="Cambria" w:cs="Times New Roman"/>
      <w:b/>
      <w:color w:val="00000A"/>
      <w:kern w:val="28"/>
      <w:sz w:val="32"/>
    </w:rPr>
  </w:style>
  <w:style w:type="paragraph" w:customStyle="1" w:styleId="16">
    <w:name w:val="Χωρίς διάστιχο1"/>
    <w:rsid w:val="008474B6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af6">
    <w:name w:val="footnote text"/>
    <w:basedOn w:val="a"/>
    <w:link w:val="Char5"/>
    <w:uiPriority w:val="99"/>
    <w:semiHidden/>
    <w:unhideWhenUsed/>
    <w:rsid w:val="00B02D84"/>
    <w:pPr>
      <w:spacing w:after="0"/>
    </w:pPr>
    <w:rPr>
      <w:sz w:val="20"/>
      <w:szCs w:val="20"/>
    </w:rPr>
  </w:style>
  <w:style w:type="character" w:customStyle="1" w:styleId="Char5">
    <w:name w:val="Κείμενο υποσημείωσης Char"/>
    <w:basedOn w:val="a0"/>
    <w:link w:val="af6"/>
    <w:uiPriority w:val="99"/>
    <w:semiHidden/>
    <w:rsid w:val="00B02D84"/>
    <w:rPr>
      <w:rFonts w:ascii="Calibri" w:eastAsia="Times New Roman" w:hAnsi="Calibri" w:cs="Calibri"/>
      <w:sz w:val="20"/>
      <w:szCs w:val="20"/>
      <w:lang w:val="en-GB" w:eastAsia="zh-CN"/>
    </w:rPr>
  </w:style>
  <w:style w:type="character" w:customStyle="1" w:styleId="af7">
    <w:name w:val="Χαρακτήρες υποσημείωσης"/>
    <w:rsid w:val="00B02D84"/>
    <w:rPr>
      <w:rFonts w:cs="Times New Roman"/>
      <w:vertAlign w:val="superscript"/>
    </w:rPr>
  </w:style>
  <w:style w:type="character" w:styleId="af8">
    <w:name w:val="footnote reference"/>
    <w:uiPriority w:val="99"/>
    <w:rsid w:val="00B02D84"/>
    <w:rPr>
      <w:vertAlign w:val="superscript"/>
    </w:rPr>
  </w:style>
  <w:style w:type="character" w:customStyle="1" w:styleId="markedcontent">
    <w:name w:val="markedcontent"/>
    <w:basedOn w:val="a0"/>
    <w:rsid w:val="00421E7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3750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01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1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09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6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2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2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04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0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7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46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092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25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182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262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58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46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05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587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58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476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470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44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52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34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013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81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17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773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261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55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05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49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45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212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2843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168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259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00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261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72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903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84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345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44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5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090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308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603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38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65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93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44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873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288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166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084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77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52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549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245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10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88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3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516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14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1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00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3080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3930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874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21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463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7889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211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03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849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15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38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217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751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28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436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2822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6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362657F-8308-4BA2-9D9E-19D172A85E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177</Words>
  <Characters>956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2023-06-22T09:16:00Z</cp:lastPrinted>
  <dcterms:created xsi:type="dcterms:W3CDTF">2023-07-31T08:32:00Z</dcterms:created>
  <dcterms:modified xsi:type="dcterms:W3CDTF">2023-07-31T08:32:00Z</dcterms:modified>
</cp:coreProperties>
</file>