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CF75DB" w14:textId="5CCD12B2" w:rsidR="009308EE" w:rsidRDefault="009308EE" w:rsidP="0049281D">
      <w:pPr>
        <w:suppressAutoHyphens/>
        <w:spacing w:after="120" w:line="240" w:lineRule="auto"/>
        <w:rPr>
          <w:rFonts w:ascii="Calibri" w:eastAsia="Times New Roman" w:hAnsi="Calibri" w:cs="Calibri"/>
          <w:b/>
          <w:sz w:val="28"/>
          <w:szCs w:val="28"/>
          <w:lang w:eastAsia="zh-CN"/>
        </w:rPr>
      </w:pPr>
      <w:r w:rsidRPr="002E44CB">
        <w:rPr>
          <w:rFonts w:ascii="Calibri" w:eastAsia="Times New Roman" w:hAnsi="Calibri" w:cs="Calibri"/>
          <w:b/>
          <w:sz w:val="28"/>
          <w:szCs w:val="28"/>
          <w:lang w:eastAsia="zh-CN"/>
        </w:rPr>
        <w:t xml:space="preserve">    </w:t>
      </w:r>
    </w:p>
    <w:p w14:paraId="66D7B0A0" w14:textId="3FA25575" w:rsidR="005D0D24" w:rsidRPr="005D0D24" w:rsidRDefault="0049281D" w:rsidP="0049281D">
      <w:pPr>
        <w:spacing w:after="60" w:line="264" w:lineRule="auto"/>
        <w:ind w:left="10"/>
        <w:outlineLvl w:val="0"/>
        <w:rPr>
          <w:rFonts w:ascii="Calibri" w:eastAsia="Calibri" w:hAnsi="Calibri" w:cs="Calibri"/>
          <w:b/>
          <w:bCs/>
          <w:color w:val="000000"/>
          <w:sz w:val="24"/>
          <w:szCs w:val="24"/>
          <w:lang w:eastAsia="el-GR"/>
        </w:rPr>
      </w:pPr>
      <w:r>
        <w:rPr>
          <w:rFonts w:ascii="Calibri" w:eastAsia="Calibri" w:hAnsi="Calibri" w:cs="Calibri"/>
          <w:color w:val="000000"/>
          <w:sz w:val="24"/>
          <w:lang w:eastAsia="el-GR"/>
        </w:rPr>
        <w:t xml:space="preserve">                          </w:t>
      </w:r>
      <w:r w:rsidR="005D0D24" w:rsidRPr="005D0D24">
        <w:rPr>
          <w:rFonts w:ascii="Calibri" w:eastAsia="Calibri" w:hAnsi="Calibri" w:cs="Calibri"/>
          <w:color w:val="000000"/>
          <w:sz w:val="24"/>
          <w:lang w:eastAsia="el-GR"/>
        </w:rPr>
        <w:t xml:space="preserve">  </w:t>
      </w:r>
      <w:bookmarkStart w:id="0" w:name="_Toc476564712"/>
      <w:r w:rsidR="005D0D24" w:rsidRPr="005D0D24">
        <w:rPr>
          <w:rFonts w:ascii="Calibri" w:eastAsia="Calibri" w:hAnsi="Calibri" w:cs="Calibri"/>
          <w:b/>
          <w:bCs/>
          <w:color w:val="000000"/>
          <w:sz w:val="24"/>
          <w:lang w:eastAsia="el-GR"/>
        </w:rPr>
        <w:t xml:space="preserve">ΤΥΠΟΠΟΙΗΜΕΝΟ ΕΝΤΥΠΟ ΥΠΕΥΘΥΝΗΣ ΔΗΛΩΣΗΣ </w:t>
      </w:r>
      <w:r w:rsidR="005D0D24" w:rsidRPr="005D0D24">
        <w:rPr>
          <w:rFonts w:ascii="Calibri" w:eastAsia="Calibri" w:hAnsi="Calibri" w:cs="Calibri"/>
          <w:b/>
          <w:bCs/>
          <w:color w:val="000000"/>
          <w:sz w:val="24"/>
          <w:szCs w:val="24"/>
          <w:lang w:eastAsia="el-GR"/>
        </w:rPr>
        <w:t>(TEΥΔ)</w:t>
      </w:r>
      <w:bookmarkEnd w:id="0"/>
    </w:p>
    <w:p w14:paraId="7B9FC6E2" w14:textId="77777777" w:rsidR="005D0D24" w:rsidRPr="005D0D24" w:rsidRDefault="005D0D24" w:rsidP="005D0D24">
      <w:pPr>
        <w:spacing w:after="60" w:line="264" w:lineRule="auto"/>
        <w:ind w:left="10" w:hanging="10"/>
        <w:jc w:val="center"/>
        <w:rPr>
          <w:rFonts w:ascii="Calibri" w:eastAsia="Calibri" w:hAnsi="Calibri" w:cs="Calibri"/>
          <w:b/>
          <w:bCs/>
          <w:color w:val="669900"/>
          <w:sz w:val="24"/>
          <w:szCs w:val="24"/>
          <w:u w:val="single"/>
          <w:lang w:eastAsia="el-GR"/>
        </w:rPr>
      </w:pPr>
      <w:r w:rsidRPr="005D0D24">
        <w:rPr>
          <w:rFonts w:ascii="Calibri" w:eastAsia="Calibri" w:hAnsi="Calibri" w:cs="Calibri"/>
          <w:b/>
          <w:bCs/>
          <w:color w:val="000000"/>
          <w:sz w:val="24"/>
          <w:szCs w:val="24"/>
          <w:lang w:eastAsia="el-GR"/>
        </w:rPr>
        <w:t>[άρθρου 79 παρ. 4 ν. 4412/2016 (Α 147)]</w:t>
      </w:r>
    </w:p>
    <w:p w14:paraId="3B9DC75C" w14:textId="77777777" w:rsidR="005D0D24" w:rsidRPr="005D0D24" w:rsidRDefault="005D0D24" w:rsidP="005D0D24">
      <w:pPr>
        <w:spacing w:after="60" w:line="264" w:lineRule="auto"/>
        <w:ind w:left="10"/>
        <w:jc w:val="center"/>
        <w:rPr>
          <w:rFonts w:ascii="Calibri" w:eastAsia="Calibri" w:hAnsi="Calibri" w:cs="Calibri"/>
          <w:color w:val="000000"/>
          <w:sz w:val="24"/>
          <w:lang w:eastAsia="el-GR"/>
        </w:rPr>
      </w:pPr>
      <w:r w:rsidRPr="005D0D24">
        <w:rPr>
          <w:rFonts w:ascii="Calibri" w:eastAsia="Calibri" w:hAnsi="Calibri" w:cs="Calibri"/>
          <w:b/>
          <w:bCs/>
          <w:color w:val="669900"/>
          <w:sz w:val="24"/>
          <w:szCs w:val="24"/>
          <w:u w:val="single"/>
          <w:lang w:eastAsia="el-GR"/>
        </w:rPr>
        <w:t xml:space="preserve"> </w:t>
      </w:r>
      <w:r w:rsidRPr="005D0D24">
        <w:rPr>
          <w:rFonts w:ascii="Calibri" w:eastAsia="Calibri" w:hAnsi="Calibri" w:cs="Calibri"/>
          <w:b/>
          <w:bCs/>
          <w:color w:val="00000A"/>
          <w:sz w:val="24"/>
          <w:szCs w:val="24"/>
          <w:u w:val="single"/>
          <w:lang w:eastAsia="el-GR"/>
        </w:rPr>
        <w:t>για διαδικασίες σύναψης δημόσιας σύμβασης κάτω των ορίων των οδηγιών</w:t>
      </w:r>
    </w:p>
    <w:p w14:paraId="2EF5E69F" w14:textId="77777777" w:rsidR="005D0D24" w:rsidRPr="005D0D24" w:rsidRDefault="005D0D24" w:rsidP="005D0D24">
      <w:pPr>
        <w:spacing w:after="60" w:line="264" w:lineRule="auto"/>
        <w:ind w:left="10"/>
        <w:jc w:val="center"/>
        <w:rPr>
          <w:rFonts w:ascii="Calibri" w:eastAsia="Calibri" w:hAnsi="Calibri" w:cs="Calibri"/>
          <w:b/>
          <w:bCs/>
          <w:color w:val="000000"/>
          <w:sz w:val="24"/>
          <w:lang w:eastAsia="el-GR"/>
        </w:rPr>
      </w:pPr>
      <w:r w:rsidRPr="005D0D24">
        <w:rPr>
          <w:rFonts w:ascii="Calibri" w:eastAsia="Calibri" w:hAnsi="Calibri" w:cs="Calibri"/>
          <w:b/>
          <w:bCs/>
          <w:color w:val="000000"/>
          <w:sz w:val="24"/>
          <w:u w:val="single"/>
          <w:lang w:eastAsia="el-GR"/>
        </w:rPr>
        <w:t>Μέρος Ι: Πληροφορίες σχετικά με την αναθέτουσα αρχή/αναθέτοντα φορέα</w:t>
      </w:r>
      <w:r w:rsidRPr="005D0D24">
        <w:rPr>
          <w:rFonts w:ascii="Calibri" w:eastAsia="Calibri" w:hAnsi="Calibri" w:cs="Calibri"/>
          <w:b/>
          <w:bCs/>
          <w:color w:val="000000"/>
          <w:sz w:val="24"/>
          <w:u w:val="single"/>
          <w:vertAlign w:val="superscript"/>
          <w:lang w:eastAsia="el-GR"/>
        </w:rPr>
        <w:endnoteReference w:id="1"/>
      </w:r>
      <w:r w:rsidRPr="005D0D24">
        <w:rPr>
          <w:rFonts w:ascii="Calibri" w:eastAsia="Calibri" w:hAnsi="Calibri" w:cs="Calibri"/>
          <w:b/>
          <w:bCs/>
          <w:color w:val="000000"/>
          <w:sz w:val="24"/>
          <w:u w:val="single"/>
          <w:lang w:eastAsia="el-GR"/>
        </w:rPr>
        <w:t xml:space="preserve">  και τη διαδικασία ανάθεσης</w:t>
      </w:r>
    </w:p>
    <w:p w14:paraId="2A9D1F34" w14:textId="77777777" w:rsidR="005D0D24" w:rsidRPr="005D0D24" w:rsidRDefault="005D0D24" w:rsidP="005D0D24">
      <w:pPr>
        <w:pBdr>
          <w:top w:val="single" w:sz="1" w:space="1" w:color="000000"/>
          <w:left w:val="single" w:sz="1" w:space="1" w:color="000000"/>
          <w:bottom w:val="single" w:sz="1" w:space="1" w:color="000000"/>
          <w:right w:val="single" w:sz="1" w:space="1" w:color="000000"/>
        </w:pBdr>
        <w:shd w:val="clear" w:color="auto" w:fill="CCCCCC"/>
        <w:spacing w:after="60" w:line="264" w:lineRule="auto"/>
        <w:ind w:left="10"/>
        <w:jc w:val="both"/>
        <w:rPr>
          <w:rFonts w:ascii="Calibri" w:eastAsia="Calibri" w:hAnsi="Calibri" w:cs="Calibri"/>
          <w:b/>
          <w:bCs/>
          <w:color w:val="000000"/>
          <w:sz w:val="24"/>
          <w:lang w:eastAsia="el-GR"/>
        </w:rPr>
      </w:pPr>
      <w:r w:rsidRPr="005D0D24">
        <w:rPr>
          <w:rFonts w:ascii="Calibri" w:eastAsia="Calibri" w:hAnsi="Calibri" w:cs="Calibri"/>
          <w:b/>
          <w:bCs/>
          <w:color w:val="000000"/>
          <w:sz w:val="24"/>
          <w:lang w:eastAsia="el-GR"/>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9440" w:type="dxa"/>
        <w:jc w:val="center"/>
        <w:tblLayout w:type="fixed"/>
        <w:tblCellMar>
          <w:top w:w="55" w:type="dxa"/>
          <w:left w:w="55" w:type="dxa"/>
          <w:bottom w:w="55" w:type="dxa"/>
          <w:right w:w="55" w:type="dxa"/>
        </w:tblCellMar>
        <w:tblLook w:val="0000" w:firstRow="0" w:lastRow="0" w:firstColumn="0" w:lastColumn="0" w:noHBand="0" w:noVBand="0"/>
      </w:tblPr>
      <w:tblGrid>
        <w:gridCol w:w="9440"/>
      </w:tblGrid>
      <w:tr w:rsidR="005D0D24" w:rsidRPr="005D0D24" w14:paraId="4EFE26B1" w14:textId="77777777" w:rsidTr="00FE5624">
        <w:trPr>
          <w:jc w:val="center"/>
        </w:trPr>
        <w:tc>
          <w:tcPr>
            <w:tcW w:w="9440" w:type="dxa"/>
            <w:tcBorders>
              <w:top w:val="single" w:sz="1" w:space="0" w:color="000000"/>
              <w:left w:val="single" w:sz="1" w:space="0" w:color="000000"/>
              <w:bottom w:val="single" w:sz="1" w:space="0" w:color="000000"/>
              <w:right w:val="single" w:sz="1" w:space="0" w:color="000000"/>
            </w:tcBorders>
            <w:shd w:val="clear" w:color="auto" w:fill="B2B2B2"/>
          </w:tcPr>
          <w:p w14:paraId="68C2E5A1"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bCs/>
                <w:color w:val="000000"/>
                <w:sz w:val="24"/>
                <w:lang w:eastAsia="el-GR"/>
              </w:rPr>
              <w:t>Α: Ονομασία, διεύθυνση και στοιχεία επικοινωνίας της αναθέτουσας αρχής (αα)/ αναθέτοντα φορέα (αφ)</w:t>
            </w:r>
          </w:p>
          <w:p w14:paraId="17F0463B" w14:textId="77777777" w:rsidR="005D0D24" w:rsidRPr="005D0D24" w:rsidRDefault="005D0D24" w:rsidP="005D0D24">
            <w:pPr>
              <w:spacing w:after="60" w:line="264" w:lineRule="auto"/>
              <w:ind w:left="10"/>
              <w:jc w:val="both"/>
              <w:rPr>
                <w:rFonts w:ascii="Calibri" w:eastAsia="Calibri" w:hAnsi="Calibri" w:cs="Calibri"/>
                <w:color w:val="0070C0"/>
                <w:sz w:val="24"/>
                <w:lang w:eastAsia="el-GR"/>
              </w:rPr>
            </w:pPr>
            <w:r w:rsidRPr="005D0D24">
              <w:rPr>
                <w:rFonts w:ascii="Calibri" w:eastAsia="Calibri" w:hAnsi="Calibri" w:cs="Calibri"/>
                <w:color w:val="000000"/>
                <w:sz w:val="24"/>
                <w:lang w:eastAsia="el-GR"/>
              </w:rPr>
              <w:t>- Αναθέτουσα αρχή: ΔΗΜΟΣ ΗΡΑΚΛΕΙΟΥ</w:t>
            </w:r>
            <w:r w:rsidRPr="005D0D24">
              <w:rPr>
                <w:rFonts w:ascii="Calibri" w:eastAsia="Calibri" w:hAnsi="Calibri" w:cs="Calibri"/>
                <w:b/>
                <w:color w:val="0070C0"/>
                <w:sz w:val="24"/>
                <w:lang w:eastAsia="el-GR"/>
              </w:rPr>
              <w:t xml:space="preserve">  </w:t>
            </w:r>
          </w:p>
          <w:p w14:paraId="77C2F8C2" w14:textId="77777777" w:rsidR="005D0D24" w:rsidRPr="005D0D24" w:rsidRDefault="005D0D24" w:rsidP="005D0D24">
            <w:pPr>
              <w:spacing w:after="60" w:line="264" w:lineRule="auto"/>
              <w:ind w:left="10"/>
              <w:jc w:val="both"/>
              <w:rPr>
                <w:rFonts w:ascii="Calibri" w:eastAsia="Calibri" w:hAnsi="Calibri" w:cs="Calibri"/>
                <w:b/>
                <w:color w:val="800080"/>
                <w:sz w:val="24"/>
                <w:lang w:eastAsia="el-GR"/>
              </w:rPr>
            </w:pPr>
            <w:r w:rsidRPr="005D0D24">
              <w:rPr>
                <w:rFonts w:ascii="Calibri" w:eastAsia="Calibri" w:hAnsi="Calibri" w:cs="Calibri"/>
                <w:color w:val="000000"/>
                <w:sz w:val="24"/>
                <w:lang w:eastAsia="el-GR"/>
              </w:rPr>
              <w:t xml:space="preserve">- Κωδικός  Αναθέτουσας Αρχής / Αναθέτοντα Φορέα ΚΗΜΔΗΣ : </w:t>
            </w:r>
            <w:r w:rsidRPr="00685494">
              <w:rPr>
                <w:rFonts w:ascii="Calibri" w:eastAsia="Calibri" w:hAnsi="Calibri" w:cs="Calibri"/>
                <w:b/>
                <w:color w:val="0070C0"/>
                <w:sz w:val="24"/>
                <w:lang w:eastAsia="el-GR"/>
              </w:rPr>
              <w:t>6325</w:t>
            </w:r>
          </w:p>
          <w:p w14:paraId="0DCE1494" w14:textId="77777777" w:rsidR="005D0D24" w:rsidRPr="005D0D24" w:rsidRDefault="005D0D24" w:rsidP="005D0D24">
            <w:pPr>
              <w:spacing w:after="60" w:line="264" w:lineRule="auto"/>
              <w:ind w:left="10"/>
              <w:jc w:val="both"/>
              <w:rPr>
                <w:rFonts w:ascii="Calibri" w:eastAsia="Calibri" w:hAnsi="Calibri" w:cs="Calibri"/>
                <w:b/>
                <w:color w:val="0070C0"/>
                <w:sz w:val="24"/>
                <w:lang w:eastAsia="el-GR"/>
              </w:rPr>
            </w:pPr>
            <w:r w:rsidRPr="005D0D24">
              <w:rPr>
                <w:rFonts w:ascii="Calibri" w:eastAsia="Calibri" w:hAnsi="Calibri" w:cs="Calibri"/>
                <w:color w:val="000000"/>
                <w:sz w:val="24"/>
                <w:lang w:eastAsia="el-GR"/>
              </w:rPr>
              <w:t>- Ταχυδρομική διεύθυνση / Πόλη / Ταχ. Κωδικός: ΑΓ. ΤΙΤΟΥ 1</w:t>
            </w:r>
            <w:r w:rsidRPr="005D0D24">
              <w:rPr>
                <w:rFonts w:ascii="Calibri" w:eastAsia="Calibri" w:hAnsi="Calibri" w:cs="Calibri"/>
                <w:b/>
                <w:color w:val="0070C0"/>
                <w:sz w:val="24"/>
                <w:lang w:eastAsia="el-GR"/>
              </w:rPr>
              <w:t>, ΗΡΑΚΛΕΙΟ ΚΡΗΤΗΣ, 71202</w:t>
            </w:r>
          </w:p>
          <w:p w14:paraId="35F82D09" w14:textId="77788518"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 Αρμόδιος για πληροφορίες: </w:t>
            </w:r>
            <w:r w:rsidR="00403A8E">
              <w:rPr>
                <w:rFonts w:ascii="Calibri" w:eastAsia="Calibri" w:hAnsi="Calibri" w:cs="Calibri"/>
                <w:b/>
                <w:color w:val="0070C0"/>
                <w:sz w:val="24"/>
                <w:lang w:eastAsia="el-GR"/>
              </w:rPr>
              <w:t>ΤΖΑΝΙΔΑΚΗΣ ΒΑΣΙΛΗΣ</w:t>
            </w:r>
          </w:p>
          <w:p w14:paraId="0CE47FC0" w14:textId="6FA04611"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 Τηλέφωνο: </w:t>
            </w:r>
            <w:r w:rsidR="00647AAC">
              <w:rPr>
                <w:rFonts w:ascii="Calibri" w:eastAsia="Calibri" w:hAnsi="Calibri" w:cs="Calibri"/>
                <w:b/>
                <w:color w:val="0070C0"/>
                <w:sz w:val="24"/>
                <w:lang w:eastAsia="el-GR"/>
              </w:rPr>
              <w:t>2813409</w:t>
            </w:r>
            <w:r w:rsidR="00403A8E">
              <w:rPr>
                <w:rFonts w:ascii="Calibri" w:eastAsia="Calibri" w:hAnsi="Calibri" w:cs="Calibri"/>
                <w:b/>
                <w:color w:val="0070C0"/>
                <w:sz w:val="24"/>
                <w:lang w:eastAsia="el-GR"/>
              </w:rPr>
              <w:t>185</w:t>
            </w:r>
          </w:p>
          <w:p w14:paraId="32FDE693" w14:textId="77777777" w:rsidR="00403A8E" w:rsidRDefault="005D0D24" w:rsidP="005D0D24">
            <w:pPr>
              <w:spacing w:after="60" w:line="264" w:lineRule="auto"/>
              <w:ind w:left="10"/>
              <w:jc w:val="both"/>
              <w:rPr>
                <w:rFonts w:ascii="Calibri" w:eastAsia="Calibri" w:hAnsi="Calibri" w:cs="Calibri"/>
                <w:b/>
                <w:color w:val="0070C0"/>
                <w:sz w:val="24"/>
                <w:lang w:eastAsia="el-GR"/>
              </w:rPr>
            </w:pPr>
            <w:r w:rsidRPr="005D0D24">
              <w:rPr>
                <w:rFonts w:ascii="Calibri" w:eastAsia="Calibri" w:hAnsi="Calibri" w:cs="Calibri"/>
                <w:color w:val="000000"/>
                <w:sz w:val="24"/>
                <w:lang w:eastAsia="el-GR"/>
              </w:rPr>
              <w:t>- Ηλ. ταχυδρομείο:</w:t>
            </w:r>
            <w:r w:rsidRPr="005D0D24">
              <w:rPr>
                <w:rFonts w:ascii="Calibri" w:eastAsia="Calibri" w:hAnsi="Calibri" w:cs="Calibri"/>
                <w:b/>
                <w:color w:val="000000"/>
                <w:sz w:val="24"/>
                <w:lang w:eastAsia="el-GR"/>
              </w:rPr>
              <w:t xml:space="preserve"> </w:t>
            </w:r>
            <w:r w:rsidR="00403A8E" w:rsidRPr="00403A8E">
              <w:rPr>
                <w:rFonts w:ascii="Calibri" w:eastAsia="Calibri" w:hAnsi="Calibri" w:cs="Calibri"/>
                <w:b/>
                <w:color w:val="0070C0"/>
                <w:sz w:val="24"/>
                <w:lang w:val="en-US" w:eastAsia="el-GR"/>
              </w:rPr>
              <w:t>prom</w:t>
            </w:r>
            <w:r w:rsidR="00403A8E" w:rsidRPr="00403A8E">
              <w:rPr>
                <w:rFonts w:ascii="Calibri" w:eastAsia="Calibri" w:hAnsi="Calibri" w:cs="Calibri"/>
                <w:b/>
                <w:color w:val="0070C0"/>
                <w:sz w:val="24"/>
                <w:lang w:eastAsia="el-GR"/>
              </w:rPr>
              <w:t>@</w:t>
            </w:r>
            <w:r w:rsidR="00403A8E" w:rsidRPr="00403A8E">
              <w:rPr>
                <w:rFonts w:ascii="Calibri" w:eastAsia="Calibri" w:hAnsi="Calibri" w:cs="Calibri"/>
                <w:b/>
                <w:color w:val="0070C0"/>
                <w:sz w:val="24"/>
                <w:lang w:val="en-US" w:eastAsia="el-GR"/>
              </w:rPr>
              <w:t>heraklion</w:t>
            </w:r>
            <w:r w:rsidR="00403A8E" w:rsidRPr="00403A8E">
              <w:rPr>
                <w:rFonts w:ascii="Calibri" w:eastAsia="Calibri" w:hAnsi="Calibri" w:cs="Calibri"/>
                <w:b/>
                <w:color w:val="0070C0"/>
                <w:sz w:val="24"/>
                <w:lang w:eastAsia="el-GR"/>
              </w:rPr>
              <w:t>.</w:t>
            </w:r>
            <w:r w:rsidR="00403A8E" w:rsidRPr="00403A8E">
              <w:rPr>
                <w:rFonts w:ascii="Calibri" w:eastAsia="Calibri" w:hAnsi="Calibri" w:cs="Calibri"/>
                <w:b/>
                <w:color w:val="0070C0"/>
                <w:sz w:val="24"/>
                <w:lang w:val="en-US" w:eastAsia="el-GR"/>
              </w:rPr>
              <w:t>gr</w:t>
            </w:r>
            <w:r w:rsidR="00403A8E" w:rsidRPr="00403A8E">
              <w:rPr>
                <w:rFonts w:ascii="Calibri" w:eastAsia="Calibri" w:hAnsi="Calibri" w:cs="Calibri"/>
                <w:b/>
                <w:color w:val="0070C0"/>
                <w:sz w:val="24"/>
                <w:lang w:eastAsia="el-GR"/>
              </w:rPr>
              <w:t xml:space="preserve"> </w:t>
            </w:r>
          </w:p>
          <w:p w14:paraId="3238FAE6" w14:textId="433713C3"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 Διεύθυνση στο Διαδίκτυο (διεύθυνση δικτυακού τόπου): </w:t>
            </w:r>
            <w:hyperlink r:id="rId7" w:history="1">
              <w:r w:rsidRPr="005D0D24">
                <w:rPr>
                  <w:rFonts w:ascii="Calibri" w:eastAsia="Calibri" w:hAnsi="Calibri" w:cs="Calibri"/>
                  <w:b/>
                  <w:color w:val="0000FF"/>
                  <w:sz w:val="24"/>
                  <w:u w:val="single"/>
                  <w:lang w:eastAsia="el-GR"/>
                </w:rPr>
                <w:t>http://</w:t>
              </w:r>
              <w:r w:rsidRPr="005D0D24">
                <w:rPr>
                  <w:rFonts w:ascii="Calibri" w:eastAsia="Calibri" w:hAnsi="Calibri" w:cs="Calibri"/>
                  <w:b/>
                  <w:color w:val="0000FF"/>
                  <w:sz w:val="24"/>
                  <w:u w:val="single"/>
                  <w:lang w:val="en-US" w:eastAsia="el-GR"/>
                </w:rPr>
                <w:t>heraklion</w:t>
              </w:r>
              <w:r w:rsidRPr="005D0D24">
                <w:rPr>
                  <w:rFonts w:ascii="Calibri" w:eastAsia="Calibri" w:hAnsi="Calibri" w:cs="Calibri"/>
                  <w:b/>
                  <w:color w:val="0000FF"/>
                  <w:sz w:val="24"/>
                  <w:u w:val="single"/>
                  <w:lang w:eastAsia="el-GR"/>
                </w:rPr>
                <w:t>.gr</w:t>
              </w:r>
            </w:hyperlink>
            <w:r w:rsidRPr="005D0D24">
              <w:rPr>
                <w:rFonts w:ascii="Calibri" w:eastAsia="Calibri" w:hAnsi="Calibri" w:cs="Calibri"/>
                <w:b/>
                <w:color w:val="0070C0"/>
                <w:sz w:val="24"/>
                <w:lang w:eastAsia="el-GR"/>
              </w:rPr>
              <w:t>.</w:t>
            </w:r>
          </w:p>
        </w:tc>
      </w:tr>
      <w:tr w:rsidR="005D0D24" w:rsidRPr="005D0D24" w14:paraId="2D7FA819" w14:textId="77777777" w:rsidTr="00FE5624">
        <w:trPr>
          <w:jc w:val="center"/>
        </w:trPr>
        <w:tc>
          <w:tcPr>
            <w:tcW w:w="9440" w:type="dxa"/>
            <w:tcBorders>
              <w:left w:val="single" w:sz="1" w:space="0" w:color="000000"/>
              <w:bottom w:val="single" w:sz="1" w:space="0" w:color="000000"/>
              <w:right w:val="single" w:sz="1" w:space="0" w:color="000000"/>
            </w:tcBorders>
            <w:shd w:val="clear" w:color="auto" w:fill="B2B2B2"/>
          </w:tcPr>
          <w:p w14:paraId="071F25A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bCs/>
                <w:color w:val="000000"/>
                <w:sz w:val="24"/>
                <w:lang w:eastAsia="el-GR"/>
              </w:rPr>
              <w:t>Β: Πληροφορίες σχετικά με τη διαδικασία σύναψης σύμβασης</w:t>
            </w:r>
          </w:p>
          <w:p w14:paraId="50F51B5D" w14:textId="77777777" w:rsidR="005D0D24" w:rsidRPr="005D0D24" w:rsidRDefault="005D0D24" w:rsidP="005D0D24">
            <w:pPr>
              <w:spacing w:after="60" w:line="264" w:lineRule="auto"/>
              <w:ind w:left="-284" w:hanging="10"/>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 Τίτλος ή σύντομη περιγραφή της δημόσιας σύμβασης </w:t>
            </w:r>
          </w:p>
          <w:p w14:paraId="66279D7E" w14:textId="47EBFF5E" w:rsidR="007853E2" w:rsidRPr="00A56ED0" w:rsidRDefault="005D0D24" w:rsidP="007853E2">
            <w:pPr>
              <w:jc w:val="both"/>
              <w:rPr>
                <w:rFonts w:ascii="Arial" w:eastAsia="Arial" w:hAnsi="Arial" w:cs="Arial"/>
                <w:lang w:eastAsia="el-GR"/>
              </w:rPr>
            </w:pPr>
            <w:r w:rsidRPr="005D0D24">
              <w:rPr>
                <w:rFonts w:ascii="Calibri" w:eastAsia="Calibri" w:hAnsi="Calibri" w:cs="Calibri"/>
                <w:color w:val="000000"/>
                <w:lang w:eastAsia="el-GR"/>
              </w:rPr>
              <w:t xml:space="preserve">Αντικείμενο του παρόντος διαγωνισμού είναι η υλοποίηση δημόσιας σύμβασης </w:t>
            </w:r>
            <w:r w:rsidR="00210222">
              <w:rPr>
                <w:rFonts w:ascii="Calibri" w:eastAsia="Calibri" w:hAnsi="Calibri" w:cs="Calibri"/>
                <w:color w:val="000000"/>
                <w:lang w:eastAsia="el-GR"/>
              </w:rPr>
              <w:t xml:space="preserve">παροχής </w:t>
            </w:r>
            <w:r w:rsidRPr="005D0D24">
              <w:rPr>
                <w:rFonts w:ascii="Calibri" w:eastAsia="Calibri" w:hAnsi="Calibri" w:cs="Calibri"/>
                <w:color w:val="000000"/>
                <w:lang w:eastAsia="el-GR"/>
              </w:rPr>
              <w:t xml:space="preserve"> υπηρεσιών με τίτλο </w:t>
            </w:r>
            <w:r w:rsidR="0049281D" w:rsidRPr="0049281D">
              <w:rPr>
                <w:rFonts w:ascii="Arial" w:eastAsia="Arial" w:hAnsi="Arial" w:cs="Arial"/>
                <w:b/>
                <w:lang w:eastAsia="el-GR"/>
              </w:rPr>
              <w:t>Προμήθεια εξοπλισμού κτιρίου πολυδύναμου κέντρου επιμόρφωσης και δημιουργικής έκφρασης ΑμεΑ (ΚΔΑΠ/ΜΕΑ).</w:t>
            </w:r>
          </w:p>
          <w:p w14:paraId="667093E7" w14:textId="230313CA" w:rsidR="00156894" w:rsidRPr="00156894" w:rsidRDefault="005D0D24" w:rsidP="00156894">
            <w:pPr>
              <w:suppressAutoHyphens/>
              <w:spacing w:after="120" w:line="240" w:lineRule="auto"/>
              <w:jc w:val="both"/>
              <w:rPr>
                <w:rFonts w:ascii="Calibri" w:eastAsia="Calibri" w:hAnsi="Calibri" w:cs="Calibri"/>
                <w:color w:val="000000"/>
                <w:lang w:eastAsia="el-GR"/>
              </w:rPr>
            </w:pPr>
            <w:r w:rsidRPr="005D0D24">
              <w:rPr>
                <w:rFonts w:ascii="Calibri" w:eastAsia="Calibri" w:hAnsi="Calibri" w:cs="Calibri"/>
                <w:b/>
                <w:bCs/>
                <w:color w:val="0070C0"/>
                <w:lang w:eastAsia="el-GR"/>
              </w:rPr>
              <w:t xml:space="preserve">Σχετικός CPV: </w:t>
            </w:r>
            <w:r w:rsidR="0049281D" w:rsidRPr="0049281D">
              <w:rPr>
                <w:rFonts w:ascii="Calibri" w:eastAsia="Calibri" w:hAnsi="Calibri" w:cs="Calibri"/>
                <w:color w:val="000000"/>
                <w:lang w:eastAsia="el-GR"/>
              </w:rPr>
              <w:t>(CPV): 39100000-3 (Έπιπλα), 31000000-6 (Ηλεκτρικές μηχανές, συσκευές, εξοπλισμός και αναλώσιμα φωτισμός), 30000000-9 (Μηχανήματα γραφείου και υπολογιστές, εξοπλισμός και προμήθειες εκτός από έπιπλα και πακέτα λογισμικών), 48000000-8 (Πακέτα λογισμικού και συστήματα πληροφορικής), 33100000-1 (Ιατρικές συσκευές), 33192130-2 (Ηλεκτρικώς κινούμενα κρεβάτια νοσοκομείων), 37420000-8 (Εξοπλισμός γυμναστηρίου)</w:t>
            </w:r>
            <w:r w:rsidR="00156894" w:rsidRPr="00156894">
              <w:rPr>
                <w:rFonts w:ascii="Calibri" w:eastAsia="Calibri" w:hAnsi="Calibri" w:cs="Calibri"/>
                <w:color w:val="000000"/>
                <w:lang w:eastAsia="el-GR"/>
              </w:rPr>
              <w:t>Διοργάνωση Εκδηλώσεων: Ημερίδες, Ειδικές Εκδηλώσεις cpv 79952000-2</w:t>
            </w:r>
          </w:p>
          <w:p w14:paraId="7243FA88" w14:textId="5EE7EEB1" w:rsidR="005D0D24" w:rsidRPr="005D0D24" w:rsidRDefault="005D0D24" w:rsidP="005D0D24">
            <w:pPr>
              <w:spacing w:after="60" w:line="264" w:lineRule="auto"/>
              <w:ind w:left="101"/>
              <w:rPr>
                <w:rFonts w:ascii="Calibri" w:eastAsia="Calibri" w:hAnsi="Calibri" w:cs="Calibri"/>
                <w:b/>
                <w:bCs/>
                <w:color w:val="0070C0"/>
                <w:lang w:eastAsia="el-GR"/>
              </w:rPr>
            </w:pPr>
            <w:r w:rsidRPr="005D0D24">
              <w:rPr>
                <w:rFonts w:ascii="Calibri" w:eastAsia="Calibri" w:hAnsi="Calibri" w:cs="Calibri"/>
                <w:b/>
                <w:bCs/>
                <w:color w:val="0070C0"/>
                <w:lang w:eastAsia="el-GR"/>
              </w:rPr>
              <w:t>- Κωδικός στο ΚΗΜΔΗΣ</w:t>
            </w:r>
            <w:r w:rsidRPr="001C4192">
              <w:rPr>
                <w:rFonts w:ascii="Calibri" w:eastAsia="Calibri" w:hAnsi="Calibri" w:cs="Calibri"/>
                <w:b/>
                <w:bCs/>
                <w:color w:val="0070C0"/>
                <w:lang w:eastAsia="el-GR"/>
              </w:rPr>
              <w:t>:</w:t>
            </w:r>
            <w:r w:rsidR="001C4192" w:rsidRPr="001C4192">
              <w:t xml:space="preserve"> </w:t>
            </w:r>
            <w:r w:rsidR="006B48FC" w:rsidRPr="006B48FC">
              <w:rPr>
                <w:rFonts w:ascii="Calibri" w:eastAsia="Calibri" w:hAnsi="Calibri" w:cs="Calibri"/>
                <w:b/>
                <w:bCs/>
                <w:color w:val="0070C0"/>
                <w:lang w:eastAsia="el-GR"/>
              </w:rPr>
              <w:t>21PROC008677972</w:t>
            </w:r>
          </w:p>
          <w:p w14:paraId="4464EAB6" w14:textId="77777777" w:rsidR="0049281D" w:rsidRDefault="005D0D24" w:rsidP="005D0D24">
            <w:pPr>
              <w:spacing w:after="60" w:line="264" w:lineRule="auto"/>
              <w:ind w:left="-284" w:firstLine="397"/>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 Η σύμβαση αναφέρεται </w:t>
            </w:r>
            <w:r w:rsidR="0049281D">
              <w:rPr>
                <w:rFonts w:ascii="Calibri" w:eastAsia="Calibri" w:hAnsi="Calibri" w:cs="Calibri"/>
                <w:color w:val="000000"/>
                <w:sz w:val="24"/>
                <w:lang w:eastAsia="el-GR"/>
              </w:rPr>
              <w:t>στην</w:t>
            </w:r>
            <w:r w:rsidRPr="005D0D24">
              <w:rPr>
                <w:rFonts w:ascii="Calibri" w:eastAsia="Calibri" w:hAnsi="Calibri" w:cs="Calibri"/>
                <w:color w:val="000000"/>
                <w:sz w:val="24"/>
                <w:lang w:eastAsia="el-GR"/>
              </w:rPr>
              <w:t xml:space="preserve"> </w:t>
            </w:r>
            <w:r w:rsidR="0049281D" w:rsidRPr="0049281D">
              <w:rPr>
                <w:rFonts w:ascii="Calibri" w:eastAsia="Calibri" w:hAnsi="Calibri" w:cs="Calibri"/>
                <w:color w:val="000000"/>
                <w:sz w:val="24"/>
                <w:lang w:eastAsia="el-GR"/>
              </w:rPr>
              <w:t>Προμήθεια εξοπλισμού κτιρίου πολυδύναμου κέντρου επιμόρφωσης και δημιουργικής έκφρασης ΑμεΑ (ΚΔΑΠ/ΜΕΑ).</w:t>
            </w:r>
          </w:p>
          <w:p w14:paraId="53C1C5B4" w14:textId="35DB980D" w:rsidR="005D0D24" w:rsidRPr="005D0D24" w:rsidRDefault="005D0D24" w:rsidP="005D0D24">
            <w:pPr>
              <w:spacing w:after="60" w:line="264" w:lineRule="auto"/>
              <w:ind w:left="-284" w:firstLine="397"/>
              <w:rPr>
                <w:rFonts w:ascii="Calibri" w:eastAsia="Calibri" w:hAnsi="Calibri" w:cs="Calibri"/>
                <w:color w:val="000000"/>
                <w:sz w:val="24"/>
                <w:lang w:eastAsia="el-GR"/>
              </w:rPr>
            </w:pPr>
            <w:r w:rsidRPr="005D0D24">
              <w:rPr>
                <w:rFonts w:ascii="Calibri" w:eastAsia="Calibri" w:hAnsi="Calibri" w:cs="Calibri"/>
                <w:color w:val="000000"/>
                <w:sz w:val="24"/>
                <w:lang w:eastAsia="el-GR"/>
              </w:rPr>
              <w:t>- Εφόσον υφίστανται, ένδειξη ύπαρξης σχετικών τμημάτων : [……]</w:t>
            </w:r>
          </w:p>
          <w:p w14:paraId="4BCA5DDC" w14:textId="59EF4AE3"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Αριθμός αναφοράς που αποδίδεται στον φάκελο από την αναθέτουσα αρχή (</w:t>
            </w:r>
            <w:r w:rsidRPr="005D0D24">
              <w:rPr>
                <w:rFonts w:ascii="Calibri" w:eastAsia="Calibri" w:hAnsi="Calibri" w:cs="Calibri"/>
                <w:i/>
                <w:color w:val="000000"/>
                <w:sz w:val="24"/>
                <w:lang w:eastAsia="el-GR"/>
              </w:rPr>
              <w:t>εάν υπάρχει</w:t>
            </w:r>
            <w:r w:rsidRPr="005D0D24">
              <w:rPr>
                <w:rFonts w:ascii="Calibri" w:eastAsia="Calibri" w:hAnsi="Calibri" w:cs="Calibri"/>
                <w:color w:val="000000"/>
                <w:sz w:val="24"/>
                <w:lang w:eastAsia="el-GR"/>
              </w:rPr>
              <w:t>): [</w:t>
            </w:r>
            <w:r w:rsidR="00685494">
              <w:rPr>
                <w:rFonts w:ascii="Calibri" w:eastAsia="Calibri" w:hAnsi="Calibri" w:cs="Calibri"/>
                <w:color w:val="000000"/>
                <w:sz w:val="24"/>
                <w:lang w:eastAsia="el-GR"/>
              </w:rPr>
              <w:t xml:space="preserve">Αρ.Πρωτ. </w:t>
            </w:r>
            <w:r w:rsidR="00403A8E">
              <w:rPr>
                <w:rFonts w:ascii="Calibri" w:eastAsia="Calibri" w:hAnsi="Calibri" w:cs="Calibri"/>
                <w:color w:val="000000"/>
                <w:sz w:val="24"/>
                <w:lang w:eastAsia="el-GR"/>
              </w:rPr>
              <w:t>47130/27-05-2021</w:t>
            </w:r>
            <w:r w:rsidRPr="005D0D24">
              <w:rPr>
                <w:rFonts w:ascii="Calibri" w:eastAsia="Calibri" w:hAnsi="Calibri" w:cs="Calibri"/>
                <w:color w:val="000000"/>
                <w:sz w:val="24"/>
                <w:lang w:eastAsia="el-GR"/>
              </w:rPr>
              <w:t>]</w:t>
            </w:r>
          </w:p>
        </w:tc>
      </w:tr>
    </w:tbl>
    <w:p w14:paraId="1560A57F" w14:textId="77777777" w:rsidR="005D0D24" w:rsidRPr="005D0D24" w:rsidRDefault="005D0D24" w:rsidP="005D0D24">
      <w:pPr>
        <w:shd w:val="clear" w:color="auto" w:fill="B2B2B2"/>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br w:type="page"/>
      </w:r>
      <w:r w:rsidRPr="005D0D24">
        <w:rPr>
          <w:rFonts w:ascii="Calibri" w:eastAsia="Calibri" w:hAnsi="Calibri" w:cs="Calibri"/>
          <w:color w:val="000000"/>
          <w:sz w:val="24"/>
          <w:lang w:eastAsia="el-GR"/>
        </w:rPr>
        <w:lastRenderedPageBreak/>
        <w:t>ΟΛΕΣ ΟΙ ΥΠΟΛΟΙΠΕΣ ΠΛΗΡΟΦΟΡΙΕΣ ΣΕ ΚΑΘΕ ΕΝΟΤΗΤΑ ΤΟΥ ΤΕΥΔ ΘΑ ΠΡΕΠΕΙ ΝΑ ΣΥΜΠΛΗΡΩΘΟΥΝ ΑΠΟ ΤΟΝ ΟΙΚΟΝΟΜΙΚΟ ΦΟΡΕΑ</w:t>
      </w:r>
    </w:p>
    <w:p w14:paraId="37B9A785" w14:textId="77777777" w:rsidR="005D0D24" w:rsidRPr="005D0D24" w:rsidRDefault="005D0D24" w:rsidP="005D0D24">
      <w:pPr>
        <w:shd w:val="clear" w:color="auto" w:fill="B2B2B2"/>
        <w:spacing w:after="60" w:line="264" w:lineRule="auto"/>
        <w:ind w:left="10"/>
        <w:jc w:val="both"/>
        <w:outlineLvl w:val="0"/>
        <w:rPr>
          <w:rFonts w:ascii="Calibri" w:eastAsia="Calibri" w:hAnsi="Calibri" w:cs="Calibri"/>
          <w:b/>
          <w:bCs/>
          <w:color w:val="000000"/>
          <w:sz w:val="24"/>
          <w:lang w:eastAsia="el-GR"/>
        </w:rPr>
      </w:pPr>
      <w:bookmarkStart w:id="1" w:name="_Toc476564713"/>
      <w:r w:rsidRPr="005D0D24">
        <w:rPr>
          <w:rFonts w:ascii="Calibri" w:eastAsia="Calibri" w:hAnsi="Calibri" w:cs="Calibri"/>
          <w:b/>
          <w:bCs/>
          <w:color w:val="000000"/>
          <w:sz w:val="24"/>
          <w:u w:val="single"/>
          <w:lang w:eastAsia="el-GR"/>
        </w:rPr>
        <w:t>Μέρος II: Πληροφορίες σχετικά με τον οικονομικό φορέα</w:t>
      </w:r>
      <w:bookmarkEnd w:id="1"/>
    </w:p>
    <w:p w14:paraId="685C5D80" w14:textId="77777777" w:rsidR="005D0D24" w:rsidRPr="005D0D24" w:rsidRDefault="005D0D24" w:rsidP="005D0D24">
      <w:pPr>
        <w:spacing w:after="60" w:line="264" w:lineRule="auto"/>
        <w:ind w:left="10"/>
        <w:jc w:val="center"/>
        <w:outlineLvl w:val="0"/>
        <w:rPr>
          <w:rFonts w:ascii="Calibri" w:eastAsia="Calibri" w:hAnsi="Calibri" w:cs="Calibri"/>
          <w:b/>
          <w:i/>
          <w:color w:val="000000"/>
          <w:sz w:val="24"/>
          <w:lang w:eastAsia="el-GR"/>
        </w:rPr>
      </w:pPr>
      <w:bookmarkStart w:id="2" w:name="_Toc476564714"/>
      <w:r w:rsidRPr="005D0D24">
        <w:rPr>
          <w:rFonts w:ascii="Calibri" w:eastAsia="Calibri" w:hAnsi="Calibri" w:cs="Calibri"/>
          <w:b/>
          <w:bCs/>
          <w:color w:val="000000"/>
          <w:sz w:val="24"/>
          <w:lang w:eastAsia="el-GR"/>
        </w:rPr>
        <w:t>Α: Πληροφορίες σχετικά με τον οικονομικό φορέα</w:t>
      </w:r>
      <w:bookmarkEnd w:id="2"/>
    </w:p>
    <w:tbl>
      <w:tblPr>
        <w:tblW w:w="8959" w:type="dxa"/>
        <w:jc w:val="center"/>
        <w:tblLayout w:type="fixed"/>
        <w:tblLook w:val="0000" w:firstRow="0" w:lastRow="0" w:firstColumn="0" w:lastColumn="0" w:noHBand="0" w:noVBand="0"/>
      </w:tblPr>
      <w:tblGrid>
        <w:gridCol w:w="4479"/>
        <w:gridCol w:w="4480"/>
      </w:tblGrid>
      <w:tr w:rsidR="005D0D24" w:rsidRPr="005D0D24" w14:paraId="2AC430C9"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3A7BDC94" w14:textId="77777777" w:rsidR="005D0D24" w:rsidRPr="005D0D24" w:rsidRDefault="005D0D24" w:rsidP="005D0D24">
            <w:pPr>
              <w:spacing w:after="60" w:line="264" w:lineRule="auto"/>
              <w:ind w:left="10"/>
              <w:jc w:val="both"/>
              <w:rPr>
                <w:rFonts w:ascii="Calibri" w:eastAsia="Calibri" w:hAnsi="Calibri" w:cs="Calibri"/>
                <w:b/>
                <w:i/>
                <w:color w:val="000000"/>
                <w:sz w:val="24"/>
                <w:lang w:eastAsia="el-GR"/>
              </w:rPr>
            </w:pPr>
            <w:r w:rsidRPr="005D0D24">
              <w:rPr>
                <w:rFonts w:ascii="Calibri" w:eastAsia="Calibri" w:hAnsi="Calibri" w:cs="Calibri"/>
                <w:b/>
                <w:i/>
                <w:color w:val="000000"/>
                <w:sz w:val="24"/>
                <w:lang w:eastAsia="el-GR"/>
              </w:rPr>
              <w:t>Στοιχεία αναγνώρισης: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3CC9F4E1" w14:textId="77777777" w:rsidR="005D0D24" w:rsidRPr="005D0D24" w:rsidRDefault="005D0D24" w:rsidP="005D0D24">
            <w:pPr>
              <w:spacing w:after="60" w:line="264" w:lineRule="auto"/>
              <w:ind w:left="10"/>
              <w:jc w:val="both"/>
              <w:rPr>
                <w:rFonts w:ascii="Calibri" w:eastAsia="Calibri" w:hAnsi="Calibri" w:cs="Calibri"/>
                <w:b/>
                <w:i/>
                <w:color w:val="000000"/>
                <w:sz w:val="24"/>
                <w:lang w:eastAsia="el-GR"/>
              </w:rPr>
            </w:pPr>
            <w:r w:rsidRPr="005D0D24">
              <w:rPr>
                <w:rFonts w:ascii="Calibri" w:eastAsia="Calibri" w:hAnsi="Calibri" w:cs="Calibri"/>
                <w:b/>
                <w:i/>
                <w:color w:val="000000"/>
                <w:sz w:val="24"/>
                <w:lang w:eastAsia="el-GR"/>
              </w:rPr>
              <w:t>Απάντηση:</w:t>
            </w:r>
          </w:p>
        </w:tc>
      </w:tr>
      <w:tr w:rsidR="005D0D24" w:rsidRPr="005D0D24" w14:paraId="3BC5DA84"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439048B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Πλήρης Επωνυμία: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11426914"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w:t>
            </w:r>
          </w:p>
        </w:tc>
      </w:tr>
      <w:tr w:rsidR="005D0D24" w:rsidRPr="005D0D24" w14:paraId="22A6038B"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305CC0E9"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Αριθμός φορολογικού μητρώου (ΑΦΜ):</w:t>
            </w:r>
          </w:p>
          <w:p w14:paraId="71618501"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453879D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w:t>
            </w:r>
          </w:p>
        </w:tc>
      </w:tr>
      <w:tr w:rsidR="005D0D24" w:rsidRPr="005D0D24" w14:paraId="784ED059"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55E2C35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776BA96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r w:rsidR="005D0D24" w:rsidRPr="005D0D24" w14:paraId="6AF78FCA" w14:textId="77777777" w:rsidTr="00FE5624">
        <w:trPr>
          <w:trHeight w:val="1533"/>
          <w:jc w:val="center"/>
        </w:trPr>
        <w:tc>
          <w:tcPr>
            <w:tcW w:w="4479" w:type="dxa"/>
            <w:tcBorders>
              <w:top w:val="single" w:sz="4" w:space="0" w:color="000000"/>
              <w:left w:val="single" w:sz="4" w:space="0" w:color="000000"/>
              <w:bottom w:val="single" w:sz="4" w:space="0" w:color="000000"/>
            </w:tcBorders>
            <w:shd w:val="clear" w:color="auto" w:fill="auto"/>
          </w:tcPr>
          <w:p w14:paraId="029BD0F6" w14:textId="77777777" w:rsidR="005D0D24" w:rsidRPr="005D0D24" w:rsidRDefault="005D0D24" w:rsidP="005D0D24">
            <w:pPr>
              <w:shd w:val="clear" w:color="auto" w:fill="FFFFFF"/>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Αρμόδιος ή αρμόδιοι</w:t>
            </w:r>
            <w:r w:rsidRPr="005D0D24">
              <w:rPr>
                <w:rFonts w:ascii="Calibri" w:eastAsia="Calibri" w:hAnsi="Calibri" w:cs="Calibri"/>
                <w:color w:val="000000"/>
                <w:sz w:val="24"/>
                <w:vertAlign w:val="superscript"/>
                <w:lang w:eastAsia="el-GR"/>
              </w:rPr>
              <w:endnoteReference w:id="2"/>
            </w:r>
            <w:r w:rsidRPr="005D0D24">
              <w:rPr>
                <w:rFonts w:ascii="Calibri" w:eastAsia="Calibri" w:hAnsi="Calibri" w:cs="Calibri"/>
                <w:color w:val="000000"/>
                <w:sz w:val="24"/>
                <w:lang w:eastAsia="el-GR"/>
              </w:rPr>
              <w:t xml:space="preserve"> :</w:t>
            </w:r>
          </w:p>
          <w:p w14:paraId="2EAC0CC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Τηλέφωνο:</w:t>
            </w:r>
          </w:p>
          <w:p w14:paraId="197272CE"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Ηλ. ταχυδρομείο:</w:t>
            </w:r>
          </w:p>
          <w:p w14:paraId="56AB0AC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Διεύθυνση στο Διαδίκτυο (διεύθυνση δικτυακού τόπου) (</w:t>
            </w:r>
            <w:r w:rsidRPr="005D0D24">
              <w:rPr>
                <w:rFonts w:ascii="Calibri" w:eastAsia="Calibri" w:hAnsi="Calibri" w:cs="Calibri"/>
                <w:i/>
                <w:color w:val="000000"/>
                <w:sz w:val="24"/>
                <w:lang w:eastAsia="el-GR"/>
              </w:rPr>
              <w:t>εάν υπάρχει</w:t>
            </w:r>
            <w:r w:rsidRPr="005D0D24">
              <w:rPr>
                <w:rFonts w:ascii="Calibri" w:eastAsia="Calibri" w:hAnsi="Calibri" w:cs="Calibri"/>
                <w:color w:val="000000"/>
                <w:sz w:val="24"/>
                <w:lang w:eastAsia="el-GR"/>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7AC921C5"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p w14:paraId="11218C9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p w14:paraId="4F1B2072"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p w14:paraId="5EB899F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r w:rsidR="005D0D24" w:rsidRPr="005D0D24" w14:paraId="0B1CB789"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36542A46" w14:textId="77777777" w:rsidR="005D0D24" w:rsidRPr="005D0D24" w:rsidRDefault="005D0D24" w:rsidP="005D0D24">
            <w:pPr>
              <w:spacing w:after="60" w:line="264" w:lineRule="auto"/>
              <w:ind w:left="10"/>
              <w:jc w:val="both"/>
              <w:rPr>
                <w:rFonts w:ascii="Calibri" w:eastAsia="Calibri" w:hAnsi="Calibri" w:cs="Calibri"/>
                <w:b/>
                <w:bCs/>
                <w:i/>
                <w:iCs/>
                <w:color w:val="000000"/>
                <w:sz w:val="24"/>
                <w:lang w:eastAsia="el-GR"/>
              </w:rPr>
            </w:pPr>
            <w:r w:rsidRPr="005D0D24">
              <w:rPr>
                <w:rFonts w:ascii="Calibri" w:eastAsia="Calibri" w:hAnsi="Calibri" w:cs="Calibri"/>
                <w:b/>
                <w:bCs/>
                <w:i/>
                <w:iCs/>
                <w:color w:val="000000"/>
                <w:sz w:val="24"/>
                <w:lang w:eastAsia="el-GR"/>
              </w:rPr>
              <w:t>Γενικές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55E69CD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bCs/>
                <w:i/>
                <w:iCs/>
                <w:color w:val="000000"/>
                <w:sz w:val="24"/>
                <w:lang w:eastAsia="el-GR"/>
              </w:rPr>
              <w:t>Απάντηση:</w:t>
            </w:r>
          </w:p>
        </w:tc>
      </w:tr>
      <w:tr w:rsidR="005D0D24" w:rsidRPr="005D0D24" w14:paraId="0A8A94BF"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67B9AFC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Ο οικονομικός φορέας είναι πολύ μικρή, μικρή ή μεσαία επιχείρηση</w:t>
            </w:r>
            <w:r w:rsidRPr="005D0D24">
              <w:rPr>
                <w:rFonts w:ascii="Calibri" w:eastAsia="Calibri" w:hAnsi="Calibri" w:cs="Calibri"/>
                <w:color w:val="000000"/>
                <w:sz w:val="24"/>
                <w:vertAlign w:val="superscript"/>
                <w:lang w:eastAsia="el-GR"/>
              </w:rPr>
              <w:endnoteReference w:id="3"/>
            </w:r>
            <w:r w:rsidRPr="005D0D24">
              <w:rPr>
                <w:rFonts w:ascii="Calibri" w:eastAsia="Calibri" w:hAnsi="Calibri" w:cs="Calibri"/>
                <w:color w:val="000000"/>
                <w:sz w:val="24"/>
                <w:lang w:eastAsia="el-GR"/>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599A2BAE"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p>
        </w:tc>
      </w:tr>
      <w:tr w:rsidR="005D0D24" w:rsidRPr="005D0D24" w14:paraId="0C84A97A" w14:textId="77777777" w:rsidTr="00FE5624">
        <w:trPr>
          <w:jc w:val="center"/>
        </w:trPr>
        <w:tc>
          <w:tcPr>
            <w:tcW w:w="4479" w:type="dxa"/>
            <w:tcBorders>
              <w:left w:val="single" w:sz="4" w:space="0" w:color="000000"/>
              <w:bottom w:val="single" w:sz="4" w:space="0" w:color="000000"/>
            </w:tcBorders>
            <w:shd w:val="clear" w:color="auto" w:fill="auto"/>
          </w:tcPr>
          <w:p w14:paraId="01791166" w14:textId="77777777" w:rsidR="005D0D24" w:rsidRPr="005D0D24" w:rsidRDefault="005D0D24" w:rsidP="005D0D24">
            <w:pPr>
              <w:spacing w:after="60" w:line="264" w:lineRule="auto"/>
              <w:ind w:left="10"/>
              <w:jc w:val="both"/>
              <w:rPr>
                <w:rFonts w:ascii="Calibri" w:eastAsia="Calibri" w:hAnsi="Calibri" w:cs="Calibri"/>
                <w:b/>
                <w:color w:val="000000"/>
                <w:sz w:val="24"/>
                <w:lang w:eastAsia="el-GR"/>
              </w:rPr>
            </w:pPr>
            <w:r w:rsidRPr="005D0D24">
              <w:rPr>
                <w:rFonts w:ascii="Calibri" w:eastAsia="Calibri" w:hAnsi="Calibri" w:cs="Calibri"/>
                <w:b/>
                <w:color w:val="000000"/>
                <w:sz w:val="24"/>
                <w:u w:val="single"/>
                <w:lang w:eastAsia="el-GR"/>
              </w:rPr>
              <w:t>Μόνο σε περίπτωση προμήθειας κατ᾽ αποκλειστικότητα, του άρθρου 20:</w:t>
            </w:r>
            <w:r w:rsidRPr="005D0D24">
              <w:rPr>
                <w:rFonts w:ascii="Calibri" w:eastAsia="Calibri" w:hAnsi="Calibri" w:cs="Calibri"/>
                <w:b/>
                <w:color w:val="000000"/>
                <w:sz w:val="24"/>
                <w:lang w:eastAsia="el-GR"/>
              </w:rPr>
              <w:t xml:space="preserve"> </w:t>
            </w:r>
            <w:r w:rsidRPr="005D0D24">
              <w:rPr>
                <w:rFonts w:ascii="Calibri" w:eastAsia="Calibri" w:hAnsi="Calibri" w:cs="Calibri"/>
                <w:color w:val="000000"/>
                <w:sz w:val="24"/>
                <w:lang w:eastAsia="el-GR"/>
              </w:rPr>
              <w:t>ο οικονομικός φορέας είναι προστατευόμενο εργαστήριο, «κοινωνική επιχείρηση»</w:t>
            </w:r>
            <w:r w:rsidRPr="005D0D24">
              <w:rPr>
                <w:rFonts w:ascii="Calibri" w:eastAsia="Calibri" w:hAnsi="Calibri" w:cs="Calibri"/>
                <w:color w:val="000000"/>
                <w:sz w:val="24"/>
                <w:vertAlign w:val="superscript"/>
                <w:lang w:eastAsia="el-GR"/>
              </w:rPr>
              <w:endnoteReference w:id="4"/>
            </w:r>
            <w:r w:rsidRPr="005D0D24">
              <w:rPr>
                <w:rFonts w:ascii="Calibri" w:eastAsia="Calibri" w:hAnsi="Calibri" w:cs="Calibri"/>
                <w:color w:val="000000"/>
                <w:sz w:val="24"/>
                <w:lang w:eastAsia="el-GR"/>
              </w:rPr>
              <w:t xml:space="preserve"> ή προβλέπει την εκτέλεση συμβάσεων στο πλαίσιο προγραμμάτων προστατευόμενης απασχόλησης;</w:t>
            </w:r>
          </w:p>
          <w:p w14:paraId="1C9D176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color w:val="000000"/>
                <w:sz w:val="24"/>
                <w:lang w:eastAsia="el-GR"/>
              </w:rPr>
              <w:t xml:space="preserve">Εάν ναι, </w:t>
            </w:r>
            <w:r w:rsidRPr="005D0D24">
              <w:rPr>
                <w:rFonts w:ascii="Calibri" w:eastAsia="Calibri" w:hAnsi="Calibri" w:cs="Calibri"/>
                <w:color w:val="000000"/>
                <w:sz w:val="24"/>
                <w:lang w:eastAsia="el-GR"/>
              </w:rPr>
              <w:t>ποιο είναι το αντίστοιχο ποσοστό των εργαζομένων με αναπηρία ή μειονεκτούντων εργαζομένων;</w:t>
            </w:r>
          </w:p>
          <w:p w14:paraId="5197776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479" w:type="dxa"/>
            <w:tcBorders>
              <w:left w:val="single" w:sz="4" w:space="0" w:color="000000"/>
              <w:bottom w:val="single" w:sz="4" w:space="0" w:color="000000"/>
              <w:right w:val="single" w:sz="4" w:space="0" w:color="000000"/>
            </w:tcBorders>
            <w:shd w:val="clear" w:color="auto" w:fill="auto"/>
          </w:tcPr>
          <w:p w14:paraId="3ACB829E"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r w:rsidRPr="005D0D24">
              <w:rPr>
                <w:rFonts w:ascii="Calibri" w:eastAsia="Calibri" w:hAnsi="Calibri" w:cs="Calibri"/>
                <w:color w:val="000000"/>
                <w:sz w:val="24"/>
                <w:lang w:val="en-US" w:eastAsia="el-GR"/>
              </w:rPr>
              <w:t xml:space="preserve"> </w:t>
            </w:r>
            <w:r w:rsidRPr="005D0D24">
              <w:rPr>
                <w:rFonts w:ascii="Calibri" w:eastAsia="Calibri" w:hAnsi="Calibri" w:cs="Calibri"/>
                <w:color w:val="000000"/>
                <w:sz w:val="24"/>
                <w:lang w:eastAsia="el-GR"/>
              </w:rPr>
              <w:t>] Ναι [] Όχι</w:t>
            </w:r>
          </w:p>
          <w:p w14:paraId="2C5EB66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4887459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088554A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7E0C3C6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36759FFF"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5987C131"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480B608C"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p w14:paraId="7783BC5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13DD3B8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2940C544"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p w14:paraId="34DC8FC8"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r w:rsidR="005D0D24" w:rsidRPr="005D0D24" w14:paraId="3940233F" w14:textId="77777777" w:rsidTr="00FE5624">
        <w:trPr>
          <w:jc w:val="center"/>
        </w:trPr>
        <w:tc>
          <w:tcPr>
            <w:tcW w:w="4479" w:type="dxa"/>
            <w:tcBorders>
              <w:left w:val="single" w:sz="4" w:space="0" w:color="000000"/>
              <w:bottom w:val="single" w:sz="4" w:space="0" w:color="000000"/>
            </w:tcBorders>
            <w:shd w:val="clear" w:color="auto" w:fill="auto"/>
          </w:tcPr>
          <w:p w14:paraId="58665B2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Κατά περίπτωση, ο οικονομικός φορέας είναι εγγεγραμμένος σε επίσημο κατάλογο/Μητρώο εγκεκριμένων οικονομικών φορέων ή διαθέτει ισοδύναμο </w:t>
            </w:r>
            <w:r w:rsidRPr="005D0D24">
              <w:rPr>
                <w:rFonts w:ascii="Calibri" w:eastAsia="Calibri" w:hAnsi="Calibri" w:cs="Calibri"/>
                <w:color w:val="000000"/>
                <w:sz w:val="24"/>
                <w:lang w:eastAsia="el-GR"/>
              </w:rPr>
              <w:lastRenderedPageBreak/>
              <w:t>πιστοποιητικό (π.χ. βάσει εθνικού συστήματος (προ)επιλογής);</w:t>
            </w:r>
          </w:p>
        </w:tc>
        <w:tc>
          <w:tcPr>
            <w:tcW w:w="4479" w:type="dxa"/>
            <w:tcBorders>
              <w:left w:val="single" w:sz="4" w:space="0" w:color="000000"/>
              <w:bottom w:val="single" w:sz="4" w:space="0" w:color="000000"/>
              <w:right w:val="single" w:sz="4" w:space="0" w:color="000000"/>
            </w:tcBorders>
            <w:shd w:val="clear" w:color="auto" w:fill="auto"/>
          </w:tcPr>
          <w:p w14:paraId="69C4AD7A"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lastRenderedPageBreak/>
              <w:t>[] Ναι [] Όχι [] Άνευ αντικειμένου</w:t>
            </w:r>
          </w:p>
        </w:tc>
      </w:tr>
      <w:tr w:rsidR="005D0D24" w:rsidRPr="005D0D24" w14:paraId="787E9C78"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6C95006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color w:val="000000"/>
                <w:sz w:val="24"/>
                <w:lang w:eastAsia="el-GR"/>
              </w:rPr>
              <w:t>Εάν ναι</w:t>
            </w:r>
            <w:r w:rsidRPr="005D0D24">
              <w:rPr>
                <w:rFonts w:ascii="Calibri" w:eastAsia="Calibri" w:hAnsi="Calibri" w:cs="Calibri"/>
                <w:color w:val="000000"/>
                <w:sz w:val="24"/>
                <w:lang w:eastAsia="el-GR"/>
              </w:rPr>
              <w:t>:</w:t>
            </w:r>
          </w:p>
          <w:p w14:paraId="2B3C5092"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14:paraId="43EBC7E2"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α) Αναφέρετε την ονομασία του καταλόγου ή του πιστοποιητικού και τον σχετικό αριθμό εγγραφής ή πιστοποίησης, κατά περίπτωση:</w:t>
            </w:r>
          </w:p>
          <w:p w14:paraId="475FF095"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β) Εάν το πιστοποιητικό εγγραφής ή η πιστοποίηση διατίθεται ηλεκτρονικά, αναφέρετε:</w:t>
            </w:r>
          </w:p>
          <w:p w14:paraId="469D68E8"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γ) Αναφέρετε τα δικαιολογητικά στα οποία βασίζεται η εγγραφή ή η πιστοποίηση και, κατά περίπτωση, την κατάταξη στον επίσημο κατάλογο</w:t>
            </w:r>
            <w:r w:rsidRPr="005D0D24">
              <w:rPr>
                <w:rFonts w:ascii="Calibri" w:eastAsia="Calibri" w:hAnsi="Calibri" w:cs="Calibri"/>
                <w:color w:val="000000"/>
                <w:sz w:val="24"/>
                <w:vertAlign w:val="superscript"/>
                <w:lang w:eastAsia="el-GR"/>
              </w:rPr>
              <w:endnoteReference w:id="5"/>
            </w:r>
            <w:r w:rsidRPr="005D0D24">
              <w:rPr>
                <w:rFonts w:ascii="Calibri" w:eastAsia="Calibri" w:hAnsi="Calibri" w:cs="Calibri"/>
                <w:color w:val="000000"/>
                <w:sz w:val="24"/>
                <w:lang w:eastAsia="el-GR"/>
              </w:rPr>
              <w:t>:</w:t>
            </w:r>
          </w:p>
          <w:p w14:paraId="1FCE71E3" w14:textId="77777777" w:rsidR="005D0D24" w:rsidRPr="005D0D24" w:rsidRDefault="005D0D24" w:rsidP="005D0D24">
            <w:pPr>
              <w:spacing w:after="60" w:line="264" w:lineRule="auto"/>
              <w:ind w:left="10"/>
              <w:jc w:val="both"/>
              <w:rPr>
                <w:rFonts w:ascii="Calibri" w:eastAsia="Calibri" w:hAnsi="Calibri" w:cs="Calibri"/>
                <w:b/>
                <w:color w:val="000000"/>
                <w:sz w:val="24"/>
                <w:lang w:eastAsia="el-GR"/>
              </w:rPr>
            </w:pPr>
            <w:r w:rsidRPr="005D0D24">
              <w:rPr>
                <w:rFonts w:ascii="Calibri" w:eastAsia="Calibri" w:hAnsi="Calibri" w:cs="Calibri"/>
                <w:color w:val="000000"/>
                <w:sz w:val="24"/>
                <w:lang w:eastAsia="el-GR"/>
              </w:rPr>
              <w:t>δ) Η εγγραφή ή η πιστοποίηση καλύπτει όλα τα απαιτούμενα κριτήρια επιλογής;</w:t>
            </w:r>
          </w:p>
          <w:p w14:paraId="4DF3D0A1" w14:textId="77777777" w:rsidR="005D0D24" w:rsidRPr="005D0D24" w:rsidRDefault="005D0D24" w:rsidP="005D0D24">
            <w:pPr>
              <w:spacing w:after="60" w:line="264" w:lineRule="auto"/>
              <w:ind w:left="10"/>
              <w:jc w:val="both"/>
              <w:rPr>
                <w:rFonts w:ascii="Calibri" w:eastAsia="Calibri" w:hAnsi="Calibri" w:cs="Calibri"/>
                <w:b/>
                <w:color w:val="000000"/>
                <w:sz w:val="24"/>
                <w:u w:val="single"/>
                <w:lang w:eastAsia="el-GR"/>
              </w:rPr>
            </w:pPr>
            <w:r w:rsidRPr="005D0D24">
              <w:rPr>
                <w:rFonts w:ascii="Calibri" w:eastAsia="Calibri" w:hAnsi="Calibri" w:cs="Calibri"/>
                <w:b/>
                <w:color w:val="000000"/>
                <w:sz w:val="24"/>
                <w:lang w:eastAsia="el-GR"/>
              </w:rPr>
              <w:t>Εάν όχι:</w:t>
            </w:r>
          </w:p>
          <w:p w14:paraId="1D978F0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color w:val="000000"/>
                <w:sz w:val="24"/>
                <w:u w:val="single"/>
                <w:lang w:eastAsia="el-GR"/>
              </w:rPr>
              <w:t>Επιπροσθέτως, συμπληρώστε τις πληροφορίες που λείπουν στο μέρος IV, ενότητες Α, Β, Γ, ή Δ κατά περίπτωση</w:t>
            </w:r>
            <w:r w:rsidRPr="005D0D24">
              <w:rPr>
                <w:rFonts w:ascii="Calibri" w:eastAsia="Calibri" w:hAnsi="Calibri" w:cs="Calibri"/>
                <w:color w:val="000000"/>
                <w:sz w:val="24"/>
                <w:lang w:eastAsia="el-GR"/>
              </w:rPr>
              <w:t xml:space="preserve"> </w:t>
            </w:r>
            <w:r w:rsidRPr="005D0D24">
              <w:rPr>
                <w:rFonts w:ascii="Calibri" w:eastAsia="Calibri" w:hAnsi="Calibri" w:cs="Calibri"/>
                <w:b/>
                <w:i/>
                <w:color w:val="000000"/>
                <w:sz w:val="24"/>
                <w:lang w:eastAsia="el-GR"/>
              </w:rPr>
              <w:t>ΜΟΝΟ εφόσον αυτό απαιτείται στη σχετική διακήρυξη ή στα έγγραφα της σύμβασης:</w:t>
            </w:r>
          </w:p>
          <w:p w14:paraId="5A57A20A"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ε) Ο οικονομικός φορέας θα είναι σε θέση να προσκομίσει </w:t>
            </w:r>
            <w:r w:rsidRPr="005D0D24">
              <w:rPr>
                <w:rFonts w:ascii="Calibri" w:eastAsia="Calibri" w:hAnsi="Calibri" w:cs="Calibri"/>
                <w:b/>
                <w:color w:val="000000"/>
                <w:sz w:val="24"/>
                <w:lang w:eastAsia="el-GR"/>
              </w:rPr>
              <w:t>βεβαίωση</w:t>
            </w:r>
            <w:r w:rsidRPr="005D0D24">
              <w:rPr>
                <w:rFonts w:ascii="Calibri" w:eastAsia="Calibri" w:hAnsi="Calibri" w:cs="Calibri"/>
                <w:color w:val="000000"/>
                <w:sz w:val="24"/>
                <w:lang w:eastAsia="el-GR"/>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14:paraId="6EF03BF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Εάν η σχετική τεκμηρίωση διατίθεται ηλεκτρονικά, αναφέρετε: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11384C05"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p>
          <w:p w14:paraId="37C90999"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36820BBF"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36097E12"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253650A8"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2FC107E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1B58548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26B06AD5"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α) [……]</w:t>
            </w:r>
          </w:p>
          <w:p w14:paraId="58FF3D6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52E371F5"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7A97A02A"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t>β) (διαδικτυακή διεύθυνση, αρχή ή φορέας έκδοσης, επακριβή στοιχεία αναφοράς των εγγράφων):[……][……][……][……]</w:t>
            </w:r>
          </w:p>
          <w:p w14:paraId="25E85522"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γ) [……]</w:t>
            </w:r>
          </w:p>
          <w:p w14:paraId="5D16C62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4DBCA6FA"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595E925F"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1C22204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δ) [] Ναι [] Όχι</w:t>
            </w:r>
          </w:p>
          <w:p w14:paraId="643D0E7F"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1561FBA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6AFFDD2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74D416C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077BBD92"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312450B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5938A184"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6C99318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ε) [] Ναι [] Όχι</w:t>
            </w:r>
          </w:p>
          <w:p w14:paraId="4C0DC31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470201E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3310C042"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24AC71AE"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0691E18D"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2586A0B0"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38CF37D6"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009DD38E"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41C994A6"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i/>
                <w:color w:val="000000"/>
                <w:sz w:val="24"/>
                <w:lang w:eastAsia="el-GR"/>
              </w:rPr>
              <w:lastRenderedPageBreak/>
              <w:t>(διαδικτυακή διεύθυνση, αρχή ή φορέας έκδοσης, επακριβή στοιχεία αναφοράς των εγγράφων):</w:t>
            </w:r>
          </w:p>
          <w:p w14:paraId="6D5888A2"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t>[……][……][……][……]</w:t>
            </w:r>
          </w:p>
        </w:tc>
      </w:tr>
      <w:tr w:rsidR="005D0D24" w:rsidRPr="005D0D24" w14:paraId="564F2E59" w14:textId="77777777" w:rsidTr="00FE5624">
        <w:trPr>
          <w:jc w:val="center"/>
        </w:trPr>
        <w:tc>
          <w:tcPr>
            <w:tcW w:w="4479" w:type="dxa"/>
            <w:tcBorders>
              <w:left w:val="single" w:sz="4" w:space="0" w:color="000000"/>
              <w:bottom w:val="single" w:sz="4" w:space="0" w:color="000000"/>
            </w:tcBorders>
            <w:shd w:val="clear" w:color="auto" w:fill="auto"/>
          </w:tcPr>
          <w:p w14:paraId="2C459DE8" w14:textId="77777777" w:rsidR="005D0D24" w:rsidRPr="005D0D24" w:rsidRDefault="005D0D24" w:rsidP="005D0D24">
            <w:pPr>
              <w:spacing w:after="60" w:line="264" w:lineRule="auto"/>
              <w:ind w:left="10"/>
              <w:jc w:val="both"/>
              <w:rPr>
                <w:rFonts w:ascii="Calibri" w:eastAsia="Calibri" w:hAnsi="Calibri" w:cs="Calibri"/>
                <w:b/>
                <w:bCs/>
                <w:i/>
                <w:iCs/>
                <w:color w:val="000000"/>
                <w:sz w:val="24"/>
                <w:lang w:eastAsia="el-GR"/>
              </w:rPr>
            </w:pPr>
            <w:r w:rsidRPr="005D0D24">
              <w:rPr>
                <w:rFonts w:ascii="Calibri" w:eastAsia="Calibri" w:hAnsi="Calibri" w:cs="Calibri"/>
                <w:b/>
                <w:i/>
                <w:color w:val="000000"/>
                <w:sz w:val="24"/>
                <w:lang w:eastAsia="el-GR"/>
              </w:rPr>
              <w:lastRenderedPageBreak/>
              <w:t>Τρόπος συμμετοχής:</w:t>
            </w:r>
          </w:p>
        </w:tc>
        <w:tc>
          <w:tcPr>
            <w:tcW w:w="4479" w:type="dxa"/>
            <w:tcBorders>
              <w:left w:val="single" w:sz="4" w:space="0" w:color="000000"/>
              <w:bottom w:val="single" w:sz="4" w:space="0" w:color="000000"/>
              <w:right w:val="single" w:sz="4" w:space="0" w:color="000000"/>
            </w:tcBorders>
            <w:shd w:val="clear" w:color="auto" w:fill="auto"/>
          </w:tcPr>
          <w:p w14:paraId="05C79FEE"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bCs/>
                <w:i/>
                <w:iCs/>
                <w:color w:val="000000"/>
                <w:sz w:val="24"/>
                <w:lang w:eastAsia="el-GR"/>
              </w:rPr>
              <w:t>Απάντηση:</w:t>
            </w:r>
          </w:p>
        </w:tc>
      </w:tr>
      <w:tr w:rsidR="005D0D24" w:rsidRPr="005D0D24" w14:paraId="0BA07496"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36B1F1B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Ο οικονομικός φορέας συμμετέχει στη διαδικασία σύναψης δημόσιας σύμβασης από κοινού με άλλους</w:t>
            </w:r>
            <w:r w:rsidRPr="005D0D24">
              <w:rPr>
                <w:rFonts w:ascii="Calibri" w:eastAsia="Calibri" w:hAnsi="Calibri" w:cs="Calibri"/>
                <w:color w:val="000000"/>
                <w:sz w:val="24"/>
                <w:vertAlign w:val="superscript"/>
                <w:lang w:eastAsia="el-GR"/>
              </w:rPr>
              <w:endnoteReference w:id="6"/>
            </w:r>
            <w:r w:rsidRPr="005D0D24">
              <w:rPr>
                <w:rFonts w:ascii="Calibri" w:eastAsia="Calibri" w:hAnsi="Calibri" w:cs="Calibri"/>
                <w:color w:val="000000"/>
                <w:sz w:val="24"/>
                <w:lang w:eastAsia="el-GR"/>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6392A3B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Ναι [] Όχι</w:t>
            </w:r>
          </w:p>
        </w:tc>
      </w:tr>
      <w:tr w:rsidR="005D0D24" w:rsidRPr="005D0D24" w14:paraId="536E7B72" w14:textId="77777777" w:rsidTr="00FE5624">
        <w:trPr>
          <w:jc w:val="center"/>
        </w:trPr>
        <w:tc>
          <w:tcPr>
            <w:tcW w:w="4479" w:type="dxa"/>
            <w:gridSpan w:val="2"/>
            <w:tcBorders>
              <w:top w:val="single" w:sz="4" w:space="0" w:color="000000"/>
              <w:left w:val="single" w:sz="4" w:space="0" w:color="000000"/>
              <w:bottom w:val="single" w:sz="4" w:space="0" w:color="000000"/>
              <w:right w:val="single" w:sz="4" w:space="0" w:color="000000"/>
            </w:tcBorders>
            <w:shd w:val="clear" w:color="auto" w:fill="BFBFBF"/>
          </w:tcPr>
          <w:p w14:paraId="25A559B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i/>
                <w:color w:val="000000"/>
                <w:sz w:val="24"/>
                <w:lang w:eastAsia="el-GR"/>
              </w:rPr>
              <w:t>Εάν ναι</w:t>
            </w:r>
            <w:r w:rsidRPr="005D0D24">
              <w:rPr>
                <w:rFonts w:ascii="Calibri" w:eastAsia="Calibri" w:hAnsi="Calibri" w:cs="Calibri"/>
                <w:i/>
                <w:color w:val="000000"/>
                <w:sz w:val="24"/>
                <w:lang w:eastAsia="el-GR"/>
              </w:rPr>
              <w:t>, μεριμνήστε για την υποβολή χωριστού εντύπου ΤΕΥΔ από τους άλλους εμπλεκόμενους οικονομικούς φορείς.</w:t>
            </w:r>
          </w:p>
        </w:tc>
      </w:tr>
      <w:tr w:rsidR="005D0D24" w:rsidRPr="005D0D24" w14:paraId="4679465B"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50829B55"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color w:val="000000"/>
                <w:sz w:val="24"/>
                <w:lang w:eastAsia="el-GR"/>
              </w:rPr>
              <w:t>Εάν ναι</w:t>
            </w:r>
            <w:r w:rsidRPr="005D0D24">
              <w:rPr>
                <w:rFonts w:ascii="Calibri" w:eastAsia="Calibri" w:hAnsi="Calibri" w:cs="Calibri"/>
                <w:color w:val="000000"/>
                <w:sz w:val="24"/>
                <w:lang w:eastAsia="el-GR"/>
              </w:rPr>
              <w:t>:</w:t>
            </w:r>
          </w:p>
          <w:p w14:paraId="3D8DDA54"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α) Αναφέρετε τον ρόλο του οικονομικού φορέα στην ένωση ή κοινοπραξία   (επικεφαλής, υπεύθυνος για συγκεκριμένα καθήκοντα …):</w:t>
            </w:r>
          </w:p>
          <w:p w14:paraId="05FDA92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β) Προσδιορίστε τους άλλους οικονομικούς φορείς που συμμετέχουν από κοινού στη διαδικασία σύναψης δημόσιας σύμβασης:</w:t>
            </w:r>
          </w:p>
          <w:p w14:paraId="6F4FE2F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γ) Κατά περίπτωση, επωνυμία της συμμετέχουσας ένωσης ή κοινοπραξίας.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66C2D95F"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p>
          <w:p w14:paraId="5C1A01D4"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α) [……]</w:t>
            </w:r>
          </w:p>
          <w:p w14:paraId="6CC50691"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5D99DFBC"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7329214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0BEDEBBF"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β) [……]</w:t>
            </w:r>
          </w:p>
          <w:p w14:paraId="4179C12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76F3A292"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7BB0BE1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γ) [……]</w:t>
            </w:r>
          </w:p>
        </w:tc>
      </w:tr>
      <w:tr w:rsidR="005D0D24" w:rsidRPr="005D0D24" w14:paraId="7B25D06D"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358CEE58" w14:textId="77777777" w:rsidR="005D0D24" w:rsidRPr="005D0D24" w:rsidRDefault="005D0D24" w:rsidP="005D0D24">
            <w:pPr>
              <w:spacing w:after="60" w:line="264" w:lineRule="auto"/>
              <w:ind w:left="10"/>
              <w:jc w:val="both"/>
              <w:rPr>
                <w:rFonts w:ascii="Calibri" w:eastAsia="Calibri" w:hAnsi="Calibri" w:cs="Calibri"/>
                <w:b/>
                <w:bCs/>
                <w:i/>
                <w:iCs/>
                <w:color w:val="000000"/>
                <w:sz w:val="24"/>
                <w:lang w:eastAsia="el-GR"/>
              </w:rPr>
            </w:pPr>
            <w:r w:rsidRPr="005D0D24">
              <w:rPr>
                <w:rFonts w:ascii="Calibri" w:eastAsia="Calibri" w:hAnsi="Calibri" w:cs="Calibri"/>
                <w:b/>
                <w:bCs/>
                <w:i/>
                <w:iCs/>
                <w:color w:val="000000"/>
                <w:sz w:val="24"/>
                <w:lang w:eastAsia="el-GR"/>
              </w:rPr>
              <w:t>Τμήματα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7AA0854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bCs/>
                <w:i/>
                <w:iCs/>
                <w:color w:val="000000"/>
                <w:sz w:val="24"/>
                <w:lang w:eastAsia="el-GR"/>
              </w:rPr>
              <w:t>Απάντηση:</w:t>
            </w:r>
          </w:p>
        </w:tc>
      </w:tr>
      <w:tr w:rsidR="005D0D24" w:rsidRPr="005D0D24" w14:paraId="6C4FA377"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74B9EB7E"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Κατά περίπτωση, αναφορά του τμήματος  ή των τμημάτων για τα οποία ο οικονομικός φορέας επιθυμεί να υποβάλει προσφορά.</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1B8C3165"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w:t>
            </w:r>
          </w:p>
        </w:tc>
      </w:tr>
    </w:tbl>
    <w:p w14:paraId="463EF9C7" w14:textId="77777777" w:rsidR="005D0D24" w:rsidRPr="005D0D24" w:rsidRDefault="005D0D24" w:rsidP="005D0D24">
      <w:pPr>
        <w:spacing w:after="60" w:line="264" w:lineRule="auto"/>
        <w:ind w:left="10" w:hanging="10"/>
        <w:jc w:val="both"/>
        <w:rPr>
          <w:rFonts w:ascii="Calibri" w:eastAsia="Calibri" w:hAnsi="Calibri" w:cs="Calibri"/>
          <w:color w:val="000000"/>
          <w:sz w:val="24"/>
          <w:lang w:eastAsia="el-GR"/>
        </w:rPr>
      </w:pPr>
    </w:p>
    <w:p w14:paraId="79011058" w14:textId="77777777" w:rsidR="005D0D24" w:rsidRPr="005D0D24" w:rsidRDefault="005D0D24" w:rsidP="005D0D24">
      <w:pPr>
        <w:pageBreakBefore/>
        <w:spacing w:after="60" w:line="264" w:lineRule="auto"/>
        <w:ind w:left="10"/>
        <w:jc w:val="center"/>
        <w:outlineLvl w:val="0"/>
        <w:rPr>
          <w:rFonts w:ascii="Calibri" w:eastAsia="Calibri" w:hAnsi="Calibri" w:cs="Calibri"/>
          <w:i/>
          <w:color w:val="000000"/>
          <w:sz w:val="24"/>
          <w:lang w:eastAsia="el-GR"/>
        </w:rPr>
      </w:pPr>
      <w:bookmarkStart w:id="3" w:name="_Toc476564715"/>
      <w:r w:rsidRPr="005D0D24">
        <w:rPr>
          <w:rFonts w:ascii="Calibri" w:eastAsia="Calibri" w:hAnsi="Calibri" w:cs="Calibri"/>
          <w:b/>
          <w:bCs/>
          <w:color w:val="000000"/>
          <w:sz w:val="24"/>
          <w:lang w:eastAsia="el-GR"/>
        </w:rPr>
        <w:lastRenderedPageBreak/>
        <w:t>Β: Πληροφορίες σχετικά με τους νόμιμους εκπροσώπους του οικονομικού φορέα</w:t>
      </w:r>
      <w:bookmarkEnd w:id="3"/>
    </w:p>
    <w:p w14:paraId="38DD03FE" w14:textId="77777777" w:rsidR="005D0D24" w:rsidRPr="005D0D24" w:rsidRDefault="005D0D24" w:rsidP="005D0D24">
      <w:pPr>
        <w:pBdr>
          <w:top w:val="single" w:sz="1" w:space="1" w:color="000000"/>
          <w:left w:val="single" w:sz="1" w:space="1" w:color="000000"/>
          <w:bottom w:val="single" w:sz="1" w:space="1" w:color="000000"/>
          <w:right w:val="single" w:sz="1" w:space="1" w:color="000000"/>
        </w:pBdr>
        <w:shd w:val="clear" w:color="auto" w:fill="FFFFFF"/>
        <w:spacing w:after="60" w:line="264" w:lineRule="auto"/>
        <w:ind w:left="10"/>
        <w:jc w:val="both"/>
        <w:rPr>
          <w:rFonts w:ascii="Calibri" w:eastAsia="Calibri" w:hAnsi="Calibri" w:cs="Calibri"/>
          <w:b/>
          <w:i/>
          <w:color w:val="000000"/>
          <w:sz w:val="24"/>
          <w:lang w:eastAsia="el-GR"/>
        </w:rPr>
      </w:pPr>
      <w:r w:rsidRPr="005D0D24">
        <w:rPr>
          <w:rFonts w:ascii="Calibri" w:eastAsia="Calibri" w:hAnsi="Calibri" w:cs="Calibri"/>
          <w:i/>
          <w:color w:val="000000"/>
          <w:sz w:val="24"/>
          <w:lang w:eastAsia="el-GR"/>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firstRow="0" w:lastRow="0" w:firstColumn="0" w:lastColumn="0" w:noHBand="0" w:noVBand="0"/>
      </w:tblPr>
      <w:tblGrid>
        <w:gridCol w:w="4479"/>
        <w:gridCol w:w="4480"/>
      </w:tblGrid>
      <w:tr w:rsidR="005D0D24" w:rsidRPr="005D0D24" w14:paraId="53A56A95"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11EF0337" w14:textId="77777777" w:rsidR="005D0D24" w:rsidRPr="005D0D24" w:rsidRDefault="005D0D24" w:rsidP="005D0D24">
            <w:pPr>
              <w:spacing w:after="60" w:line="264" w:lineRule="auto"/>
              <w:ind w:left="10"/>
              <w:jc w:val="both"/>
              <w:rPr>
                <w:rFonts w:ascii="Calibri" w:eastAsia="Calibri" w:hAnsi="Calibri" w:cs="Calibri"/>
                <w:b/>
                <w:i/>
                <w:color w:val="000000"/>
                <w:sz w:val="24"/>
                <w:lang w:eastAsia="el-GR"/>
              </w:rPr>
            </w:pPr>
            <w:r w:rsidRPr="005D0D24">
              <w:rPr>
                <w:rFonts w:ascii="Calibri" w:eastAsia="Calibri" w:hAnsi="Calibri" w:cs="Calibri"/>
                <w:b/>
                <w:i/>
                <w:color w:val="000000"/>
                <w:sz w:val="24"/>
                <w:lang w:eastAsia="el-GR"/>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195B039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i/>
                <w:color w:val="000000"/>
                <w:sz w:val="24"/>
                <w:lang w:eastAsia="el-GR"/>
              </w:rPr>
              <w:t>Απάντηση:</w:t>
            </w:r>
          </w:p>
        </w:tc>
      </w:tr>
      <w:tr w:rsidR="005D0D24" w:rsidRPr="005D0D24" w14:paraId="7D1A21A1"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0BF6AED9"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Ονοματεπώνυμο</w:t>
            </w:r>
          </w:p>
          <w:p w14:paraId="119E70B5"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06569A3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p w14:paraId="4367B86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r w:rsidR="005D0D24" w:rsidRPr="005D0D24" w14:paraId="4391E2D9"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6E89120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1B84753A"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r w:rsidR="005D0D24" w:rsidRPr="005D0D24" w14:paraId="6F04D008"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4EB8823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17673FBC"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r w:rsidR="005D0D24" w:rsidRPr="005D0D24" w14:paraId="52680D3A"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26ADC0B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72C6DF0E"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r w:rsidR="005D0D24" w:rsidRPr="005D0D24" w14:paraId="56EF7438"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7CD04EB2"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Ηλ.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5E6800B1"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r w:rsidR="005D0D24" w:rsidRPr="005D0D24" w14:paraId="6D8632A4"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3B4A741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325477D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bl>
    <w:p w14:paraId="5051BEFB" w14:textId="77777777" w:rsidR="005D0D24" w:rsidRPr="005D0D24" w:rsidRDefault="005D0D24" w:rsidP="005D0D24">
      <w:pPr>
        <w:keepNext/>
        <w:suppressAutoHyphens/>
        <w:spacing w:after="60" w:line="264" w:lineRule="auto"/>
        <w:ind w:left="850"/>
        <w:jc w:val="center"/>
        <w:rPr>
          <w:rFonts w:ascii="Calibri" w:eastAsia="Times New Roman" w:hAnsi="Calibri" w:cs="Calibri"/>
          <w:b/>
          <w:smallCaps/>
          <w:kern w:val="1"/>
          <w:sz w:val="28"/>
          <w:lang w:eastAsia="zh-CN"/>
        </w:rPr>
      </w:pPr>
    </w:p>
    <w:p w14:paraId="6B187155" w14:textId="77777777" w:rsidR="005D0D24" w:rsidRPr="005D0D24" w:rsidRDefault="005D0D24" w:rsidP="005D0D24">
      <w:pPr>
        <w:pageBreakBefore/>
        <w:spacing w:after="60" w:line="264" w:lineRule="auto"/>
        <w:ind w:left="850"/>
        <w:jc w:val="center"/>
        <w:outlineLvl w:val="0"/>
        <w:rPr>
          <w:rFonts w:ascii="Calibri" w:eastAsia="Calibri" w:hAnsi="Calibri" w:cs="Calibri"/>
          <w:b/>
          <w:i/>
          <w:color w:val="000000"/>
          <w:sz w:val="24"/>
          <w:lang w:eastAsia="el-GR"/>
        </w:rPr>
      </w:pPr>
      <w:bookmarkStart w:id="4" w:name="_Toc476564716"/>
      <w:r w:rsidRPr="005D0D24">
        <w:rPr>
          <w:rFonts w:ascii="Calibri" w:eastAsia="Calibri" w:hAnsi="Calibri" w:cs="Calibri"/>
          <w:b/>
          <w:bCs/>
          <w:color w:val="000000"/>
          <w:sz w:val="24"/>
          <w:lang w:eastAsia="el-GR"/>
        </w:rPr>
        <w:lastRenderedPageBreak/>
        <w:t>Γ: Πληροφορίες σχετικά με τη στήριξη στις ικανότητες άλλων ΦΟΡΕΩΝ</w:t>
      </w:r>
      <w:r w:rsidRPr="005D0D24">
        <w:rPr>
          <w:rFonts w:ascii="Calibri" w:eastAsia="Calibri" w:hAnsi="Calibri" w:cs="Calibri"/>
          <w:b/>
          <w:bCs/>
          <w:color w:val="000000"/>
          <w:sz w:val="24"/>
          <w:vertAlign w:val="superscript"/>
          <w:lang w:eastAsia="el-GR"/>
        </w:rPr>
        <w:endnoteReference w:id="7"/>
      </w:r>
      <w:bookmarkEnd w:id="4"/>
      <w:r w:rsidRPr="005D0D24">
        <w:rPr>
          <w:rFonts w:ascii="Calibri" w:eastAsia="Calibri" w:hAnsi="Calibri" w:cs="Calibri"/>
          <w:color w:val="000000"/>
          <w:sz w:val="24"/>
          <w:lang w:eastAsia="el-GR"/>
        </w:rPr>
        <w:t xml:space="preserve"> </w:t>
      </w:r>
    </w:p>
    <w:tbl>
      <w:tblPr>
        <w:tblW w:w="8959" w:type="dxa"/>
        <w:jc w:val="center"/>
        <w:tblLayout w:type="fixed"/>
        <w:tblLook w:val="0000" w:firstRow="0" w:lastRow="0" w:firstColumn="0" w:lastColumn="0" w:noHBand="0" w:noVBand="0"/>
      </w:tblPr>
      <w:tblGrid>
        <w:gridCol w:w="4479"/>
        <w:gridCol w:w="4480"/>
      </w:tblGrid>
      <w:tr w:rsidR="005D0D24" w:rsidRPr="005D0D24" w14:paraId="60CB3CD3" w14:textId="77777777" w:rsidTr="00FE5624">
        <w:trPr>
          <w:trHeight w:val="343"/>
          <w:jc w:val="center"/>
        </w:trPr>
        <w:tc>
          <w:tcPr>
            <w:tcW w:w="4479" w:type="dxa"/>
            <w:tcBorders>
              <w:top w:val="single" w:sz="4" w:space="0" w:color="000000"/>
              <w:left w:val="single" w:sz="4" w:space="0" w:color="000000"/>
              <w:bottom w:val="single" w:sz="4" w:space="0" w:color="000000"/>
            </w:tcBorders>
            <w:shd w:val="clear" w:color="auto" w:fill="auto"/>
          </w:tcPr>
          <w:p w14:paraId="23C0B507" w14:textId="77777777" w:rsidR="005D0D24" w:rsidRPr="005D0D24" w:rsidRDefault="005D0D24" w:rsidP="005D0D24">
            <w:pPr>
              <w:spacing w:after="60" w:line="264" w:lineRule="auto"/>
              <w:ind w:left="10"/>
              <w:jc w:val="both"/>
              <w:rPr>
                <w:rFonts w:ascii="Calibri" w:eastAsia="Calibri" w:hAnsi="Calibri" w:cs="Calibri"/>
                <w:b/>
                <w:i/>
                <w:color w:val="000000"/>
                <w:sz w:val="24"/>
                <w:lang w:eastAsia="el-GR"/>
              </w:rPr>
            </w:pPr>
            <w:r w:rsidRPr="005D0D24">
              <w:rPr>
                <w:rFonts w:ascii="Calibri" w:eastAsia="Calibri" w:hAnsi="Calibri" w:cs="Calibri"/>
                <w:b/>
                <w:i/>
                <w:color w:val="000000"/>
                <w:sz w:val="24"/>
                <w:lang w:eastAsia="el-GR"/>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32ED9DCB"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i/>
                <w:color w:val="000000"/>
                <w:sz w:val="24"/>
                <w:lang w:eastAsia="el-GR"/>
              </w:rPr>
              <w:t>Απάντηση:</w:t>
            </w:r>
          </w:p>
        </w:tc>
      </w:tr>
      <w:tr w:rsidR="005D0D24" w:rsidRPr="005D0D24" w14:paraId="4F86B479"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6FE960D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6733F68F"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[]Ναι []Όχι</w:t>
            </w:r>
          </w:p>
        </w:tc>
      </w:tr>
    </w:tbl>
    <w:p w14:paraId="7DC66EB4" w14:textId="77777777" w:rsidR="005D0D24" w:rsidRPr="005D0D24" w:rsidRDefault="005D0D24" w:rsidP="005D0D24">
      <w:pPr>
        <w:pBdr>
          <w:top w:val="single" w:sz="4" w:space="1" w:color="000000"/>
          <w:left w:val="single" w:sz="4" w:space="4" w:color="000000"/>
          <w:bottom w:val="single" w:sz="4" w:space="1" w:color="000000"/>
          <w:right w:val="single" w:sz="4" w:space="4" w:color="000000"/>
        </w:pBdr>
        <w:shd w:val="clear" w:color="auto" w:fill="BFBFBF"/>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b/>
          <w:i/>
          <w:color w:val="000000"/>
          <w:sz w:val="24"/>
          <w:lang w:eastAsia="el-GR"/>
        </w:rPr>
        <w:t>Εάν ναι</w:t>
      </w:r>
      <w:r w:rsidRPr="005D0D24">
        <w:rPr>
          <w:rFonts w:ascii="Calibri" w:eastAsia="Calibri" w:hAnsi="Calibri" w:cs="Calibri"/>
          <w:i/>
          <w:color w:val="000000"/>
          <w:sz w:val="24"/>
          <w:lang w:eastAsia="el-GR"/>
        </w:rPr>
        <w:t xml:space="preserve">, επισυνάψτε χωριστό έντυπο ΤΕΥΔ με τις πληροφορίες που απαιτούνται σύμφωνα με τις </w:t>
      </w:r>
      <w:r w:rsidRPr="005D0D24">
        <w:rPr>
          <w:rFonts w:ascii="Calibri" w:eastAsia="Calibri" w:hAnsi="Calibri" w:cs="Calibri"/>
          <w:b/>
          <w:i/>
          <w:color w:val="000000"/>
          <w:sz w:val="24"/>
          <w:lang w:eastAsia="el-GR"/>
        </w:rPr>
        <w:t xml:space="preserve">ενότητες Α και Β του παρόντος μέρους και σύμφωνα με το μέρος ΙΙΙ, για κάθε ένα </w:t>
      </w:r>
      <w:r w:rsidRPr="005D0D24">
        <w:rPr>
          <w:rFonts w:ascii="Calibri" w:eastAsia="Calibri" w:hAnsi="Calibri" w:cs="Calibri"/>
          <w:i/>
          <w:color w:val="000000"/>
          <w:sz w:val="24"/>
          <w:lang w:eastAsia="el-GR"/>
        </w:rPr>
        <w:t xml:space="preserve">από τους σχετικούς φορείς, δεόντως συμπληρωμένο και υπογεγραμμένο από τους νομίμους εκπροσώπους αυτών. </w:t>
      </w:r>
    </w:p>
    <w:p w14:paraId="4091ED0C" w14:textId="77777777" w:rsidR="005D0D24" w:rsidRPr="005D0D24" w:rsidRDefault="005D0D24" w:rsidP="005D0D24">
      <w:pPr>
        <w:pBdr>
          <w:top w:val="single" w:sz="4" w:space="1" w:color="000000"/>
          <w:left w:val="single" w:sz="4" w:space="4" w:color="000000"/>
          <w:bottom w:val="single" w:sz="4" w:space="1" w:color="000000"/>
          <w:right w:val="single" w:sz="4" w:space="4" w:color="000000"/>
        </w:pBdr>
        <w:shd w:val="clear" w:color="auto" w:fill="BFBFBF"/>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i/>
          <w:color w:val="000000"/>
          <w:sz w:val="24"/>
          <w:lang w:eastAsia="el-GR"/>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14:paraId="393FB05D" w14:textId="77777777" w:rsidR="005D0D24" w:rsidRPr="005D0D24" w:rsidRDefault="005D0D24" w:rsidP="005D0D24">
      <w:pPr>
        <w:pBdr>
          <w:top w:val="single" w:sz="4" w:space="1" w:color="000000"/>
          <w:left w:val="single" w:sz="4" w:space="4" w:color="000000"/>
          <w:bottom w:val="single" w:sz="4" w:space="1" w:color="000000"/>
          <w:right w:val="single" w:sz="4" w:space="4" w:color="000000"/>
        </w:pBdr>
        <w:shd w:val="clear" w:color="auto" w:fill="BFBFBF"/>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14:paraId="5B5DB2CE" w14:textId="77777777" w:rsidR="005D0D24" w:rsidRPr="005D0D24" w:rsidRDefault="005D0D24" w:rsidP="005D0D24">
      <w:pPr>
        <w:spacing w:after="60" w:line="264" w:lineRule="auto"/>
        <w:ind w:left="10"/>
        <w:jc w:val="center"/>
        <w:rPr>
          <w:rFonts w:ascii="Calibri" w:eastAsia="Calibri" w:hAnsi="Calibri" w:cs="Calibri"/>
          <w:color w:val="000000"/>
          <w:sz w:val="24"/>
          <w:lang w:eastAsia="el-GR"/>
        </w:rPr>
      </w:pPr>
    </w:p>
    <w:p w14:paraId="34A16C91" w14:textId="77777777" w:rsidR="005D0D24" w:rsidRPr="005D0D24" w:rsidRDefault="005D0D24" w:rsidP="005D0D24">
      <w:pPr>
        <w:pageBreakBefore/>
        <w:spacing w:after="60" w:line="264" w:lineRule="auto"/>
        <w:ind w:left="10"/>
        <w:jc w:val="center"/>
        <w:rPr>
          <w:rFonts w:ascii="Calibri" w:eastAsia="Calibri" w:hAnsi="Calibri" w:cs="Calibri"/>
          <w:b/>
          <w:bCs/>
          <w:color w:val="000000"/>
          <w:sz w:val="24"/>
          <w:lang w:eastAsia="el-GR"/>
        </w:rPr>
      </w:pPr>
      <w:r w:rsidRPr="005D0D24">
        <w:rPr>
          <w:rFonts w:ascii="Calibri" w:eastAsia="Calibri" w:hAnsi="Calibri" w:cs="Calibri"/>
          <w:b/>
          <w:bCs/>
          <w:color w:val="000000"/>
          <w:sz w:val="24"/>
          <w:lang w:eastAsia="el-GR"/>
        </w:rPr>
        <w:lastRenderedPageBreak/>
        <w:t xml:space="preserve">Δ: Πληροφορίες σχετικά με υπεργολάβους στην ικανότητα των οποίων </w:t>
      </w:r>
      <w:r w:rsidRPr="005D0D24">
        <w:rPr>
          <w:rFonts w:ascii="Calibri" w:eastAsia="Calibri" w:hAnsi="Calibri" w:cs="Calibri"/>
          <w:b/>
          <w:bCs/>
          <w:color w:val="000000"/>
          <w:sz w:val="24"/>
          <w:u w:val="single"/>
          <w:lang w:eastAsia="el-GR"/>
        </w:rPr>
        <w:t>δεν στηρίζεται</w:t>
      </w:r>
      <w:r w:rsidRPr="005D0D24">
        <w:rPr>
          <w:rFonts w:ascii="Calibri" w:eastAsia="Calibri" w:hAnsi="Calibri" w:cs="Calibri"/>
          <w:b/>
          <w:bCs/>
          <w:color w:val="000000"/>
          <w:sz w:val="24"/>
          <w:lang w:eastAsia="el-GR"/>
        </w:rPr>
        <w:t xml:space="preserve"> ο οικονομικός φορέας</w:t>
      </w:r>
      <w:r w:rsidRPr="005D0D24">
        <w:rPr>
          <w:rFonts w:ascii="Calibri" w:eastAsia="Calibri" w:hAnsi="Calibri" w:cs="Calibri"/>
          <w:color w:val="000000"/>
          <w:sz w:val="24"/>
          <w:lang w:eastAsia="el-GR"/>
        </w:rPr>
        <w:t xml:space="preserve"> </w:t>
      </w:r>
    </w:p>
    <w:p w14:paraId="2FCEC773" w14:textId="77777777" w:rsidR="005D0D24" w:rsidRPr="005D0D24" w:rsidRDefault="005D0D24" w:rsidP="005D0D24">
      <w:pPr>
        <w:pBdr>
          <w:top w:val="single" w:sz="1" w:space="1" w:color="000000"/>
          <w:left w:val="single" w:sz="1" w:space="1" w:color="000000"/>
          <w:bottom w:val="single" w:sz="1" w:space="1" w:color="000000"/>
          <w:right w:val="single" w:sz="1" w:space="1" w:color="000000"/>
        </w:pBdr>
        <w:shd w:val="clear" w:color="auto" w:fill="CCCCCC"/>
        <w:spacing w:after="60" w:line="264" w:lineRule="auto"/>
        <w:ind w:left="10"/>
        <w:jc w:val="both"/>
        <w:rPr>
          <w:rFonts w:ascii="Calibri" w:eastAsia="Calibri" w:hAnsi="Calibri" w:cs="Calibri"/>
          <w:b/>
          <w:i/>
          <w:color w:val="000000"/>
          <w:sz w:val="24"/>
          <w:lang w:eastAsia="el-GR"/>
        </w:rPr>
      </w:pPr>
      <w:r w:rsidRPr="005D0D24">
        <w:rPr>
          <w:rFonts w:ascii="Calibri" w:eastAsia="Calibri" w:hAnsi="Calibri" w:cs="Calibri"/>
          <w:b/>
          <w:bCs/>
          <w:color w:val="000000"/>
          <w:sz w:val="24"/>
          <w:lang w:eastAsia="el-GR"/>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8959" w:type="dxa"/>
        <w:jc w:val="center"/>
        <w:tblLayout w:type="fixed"/>
        <w:tblLook w:val="0000" w:firstRow="0" w:lastRow="0" w:firstColumn="0" w:lastColumn="0" w:noHBand="0" w:noVBand="0"/>
      </w:tblPr>
      <w:tblGrid>
        <w:gridCol w:w="4479"/>
        <w:gridCol w:w="4480"/>
      </w:tblGrid>
      <w:tr w:rsidR="005D0D24" w:rsidRPr="005D0D24" w14:paraId="55D885A4"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2AC65946" w14:textId="77777777" w:rsidR="005D0D24" w:rsidRPr="005D0D24" w:rsidRDefault="005D0D24" w:rsidP="005D0D24">
            <w:pPr>
              <w:spacing w:after="60" w:line="264" w:lineRule="auto"/>
              <w:ind w:left="10"/>
              <w:jc w:val="both"/>
              <w:rPr>
                <w:rFonts w:ascii="Calibri" w:eastAsia="Calibri" w:hAnsi="Calibri" w:cs="Calibri"/>
                <w:b/>
                <w:i/>
                <w:color w:val="000000"/>
                <w:sz w:val="24"/>
                <w:lang w:eastAsia="el-GR"/>
              </w:rPr>
            </w:pPr>
            <w:r w:rsidRPr="005D0D24">
              <w:rPr>
                <w:rFonts w:ascii="Calibri" w:eastAsia="Calibri" w:hAnsi="Calibri" w:cs="Calibri"/>
                <w:b/>
                <w:i/>
                <w:color w:val="000000"/>
                <w:sz w:val="24"/>
                <w:lang w:eastAsia="el-GR"/>
              </w:rPr>
              <w:t>Υπεργολαβική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165BABBF"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i/>
                <w:color w:val="000000"/>
                <w:sz w:val="24"/>
                <w:lang w:eastAsia="el-GR"/>
              </w:rPr>
              <w:t>Απάντηση:</w:t>
            </w:r>
          </w:p>
        </w:tc>
      </w:tr>
      <w:tr w:rsidR="005D0D24" w:rsidRPr="005D0D24" w14:paraId="1EFD2FCF"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6E8BDAD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Ο οικονομικός φορέας προτίθεται να αναθέσει οποιοδήποτε μέρος της σύμβασης σε τρίτους υπό μορφή υπεργολαβίας;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06564F88"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[]Ναι []Όχι</w:t>
            </w:r>
          </w:p>
          <w:p w14:paraId="3835D28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03DA286A"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Εάν </w:t>
            </w:r>
            <w:r w:rsidRPr="005D0D24">
              <w:rPr>
                <w:rFonts w:ascii="Calibri" w:eastAsia="Calibri" w:hAnsi="Calibri" w:cs="Calibri"/>
                <w:b/>
                <w:color w:val="000000"/>
                <w:sz w:val="24"/>
                <w:lang w:eastAsia="el-GR"/>
              </w:rPr>
              <w:t xml:space="preserve">ναι </w:t>
            </w:r>
            <w:r w:rsidRPr="005D0D24">
              <w:rPr>
                <w:rFonts w:ascii="Calibri" w:eastAsia="Calibri" w:hAnsi="Calibri" w:cs="Calibri"/>
                <w:color w:val="000000"/>
                <w:sz w:val="24"/>
                <w:lang w:eastAsia="el-GR"/>
              </w:rPr>
              <w:t xml:space="preserve">παραθέστε κατάλογο των προτεινόμενων υπεργολάβων και το ποσοστό της σύμβασης που θα αναλάβουν: </w:t>
            </w:r>
          </w:p>
          <w:p w14:paraId="634D13CB"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bl>
    <w:p w14:paraId="721FE29A" w14:textId="77777777" w:rsidR="005D0D24" w:rsidRPr="005D0D24" w:rsidRDefault="005D0D24" w:rsidP="005D0D24">
      <w:pPr>
        <w:keepNext/>
        <w:pBdr>
          <w:top w:val="single" w:sz="4" w:space="1" w:color="000000"/>
          <w:left w:val="single" w:sz="4" w:space="4" w:color="000000"/>
          <w:bottom w:val="single" w:sz="4" w:space="1" w:color="000000"/>
          <w:right w:val="single" w:sz="4" w:space="4" w:color="000000"/>
        </w:pBdr>
        <w:shd w:val="clear" w:color="auto" w:fill="BFBFBF"/>
        <w:suppressAutoHyphens/>
        <w:spacing w:after="60" w:line="264" w:lineRule="auto"/>
        <w:jc w:val="both"/>
        <w:rPr>
          <w:rFonts w:ascii="Calibri" w:eastAsia="Times New Roman" w:hAnsi="Calibri" w:cs="Calibri"/>
          <w:b/>
          <w:bCs/>
          <w:kern w:val="1"/>
          <w:u w:val="single"/>
          <w:lang w:eastAsia="zh-CN"/>
        </w:rPr>
      </w:pPr>
      <w:r w:rsidRPr="005D0D24">
        <w:rPr>
          <w:rFonts w:ascii="Calibri" w:eastAsia="Times New Roman" w:hAnsi="Calibri" w:cs="Calibri"/>
          <w:b/>
          <w:i/>
          <w:kern w:val="1"/>
          <w:lang w:eastAsia="zh-CN"/>
        </w:rPr>
        <w:t>Εάν</w:t>
      </w:r>
      <w:r w:rsidRPr="005D0D24">
        <w:rPr>
          <w:rFonts w:ascii="Calibri" w:eastAsia="Times New Roman" w:hAnsi="Calibri" w:cs="Calibri"/>
          <w:b/>
          <w:i/>
          <w:kern w:val="1"/>
          <w:u w:val="single"/>
          <w:lang w:eastAsia="zh-CN"/>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5D0D24">
        <w:rPr>
          <w:rFonts w:ascii="Calibri" w:eastAsia="Times New Roman" w:hAnsi="Calibri" w:cs="Calibri"/>
          <w:i/>
          <w:kern w:val="1"/>
          <w:lang w:eastAsia="zh-CN"/>
        </w:rPr>
        <w:t xml:space="preserve">επιπλέον των πληροφοριών </w:t>
      </w:r>
      <w:r w:rsidRPr="005D0D24">
        <w:rPr>
          <w:rFonts w:ascii="Calibri" w:eastAsia="Times New Roman" w:hAnsi="Calibri" w:cs="Calibri"/>
          <w:b/>
          <w:i/>
          <w:kern w:val="1"/>
          <w:lang w:eastAsia="zh-CN"/>
        </w:rPr>
        <w:t xml:space="preserve">που προβλέπονται στην παρούσα ενότητα, </w:t>
      </w:r>
      <w:r w:rsidRPr="005D0D24">
        <w:rPr>
          <w:rFonts w:ascii="Calibri" w:eastAsia="Times New Roman" w:hAnsi="Calibri" w:cs="Calibri"/>
          <w:b/>
          <w:i/>
          <w:kern w:val="1"/>
          <w:u w:val="single"/>
          <w:lang w:eastAsia="zh-CN"/>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14:paraId="4C4515F2" w14:textId="77777777" w:rsidR="005D0D24" w:rsidRPr="005D0D24" w:rsidRDefault="005D0D24" w:rsidP="005D0D24">
      <w:pPr>
        <w:pageBreakBefore/>
        <w:spacing w:after="60" w:line="264" w:lineRule="auto"/>
        <w:ind w:left="10" w:hanging="10"/>
        <w:jc w:val="center"/>
        <w:outlineLvl w:val="0"/>
        <w:rPr>
          <w:rFonts w:ascii="Calibri" w:eastAsia="Calibri" w:hAnsi="Calibri" w:cs="Calibri"/>
          <w:b/>
          <w:bCs/>
          <w:color w:val="000000"/>
          <w:sz w:val="24"/>
          <w:lang w:eastAsia="el-GR"/>
        </w:rPr>
      </w:pPr>
      <w:bookmarkStart w:id="5" w:name="_Toc476564717"/>
      <w:r w:rsidRPr="005D0D24">
        <w:rPr>
          <w:rFonts w:ascii="Calibri" w:eastAsia="Calibri" w:hAnsi="Calibri" w:cs="Calibri"/>
          <w:b/>
          <w:bCs/>
          <w:color w:val="000000"/>
          <w:sz w:val="24"/>
          <w:u w:val="single"/>
          <w:lang w:eastAsia="el-GR"/>
        </w:rPr>
        <w:lastRenderedPageBreak/>
        <w:t>Μέρος III: Λόγοι αποκλεισμού</w:t>
      </w:r>
      <w:bookmarkEnd w:id="5"/>
    </w:p>
    <w:p w14:paraId="1167C340" w14:textId="77777777" w:rsidR="005D0D24" w:rsidRPr="005D0D24" w:rsidRDefault="005D0D24" w:rsidP="005D0D24">
      <w:pPr>
        <w:spacing w:after="60" w:line="264" w:lineRule="auto"/>
        <w:ind w:left="10" w:hanging="10"/>
        <w:jc w:val="center"/>
        <w:rPr>
          <w:rFonts w:ascii="Calibri" w:eastAsia="Calibri" w:hAnsi="Calibri" w:cs="Calibri"/>
          <w:color w:val="000000"/>
          <w:sz w:val="24"/>
          <w:lang w:eastAsia="el-GR"/>
        </w:rPr>
      </w:pPr>
      <w:r w:rsidRPr="005D0D24">
        <w:rPr>
          <w:rFonts w:ascii="Calibri" w:eastAsia="Calibri" w:hAnsi="Calibri" w:cs="Calibri"/>
          <w:b/>
          <w:bCs/>
          <w:color w:val="000000"/>
          <w:sz w:val="24"/>
          <w:lang w:eastAsia="el-GR"/>
        </w:rPr>
        <w:t>Α: Λόγοι αποκλεισμού που σχετίζονται με ποινικές καταδίκες</w:t>
      </w:r>
      <w:r w:rsidRPr="005D0D24">
        <w:rPr>
          <w:rFonts w:ascii="Calibri" w:eastAsia="Calibri" w:hAnsi="Calibri" w:cs="Calibri"/>
          <w:color w:val="000000"/>
          <w:sz w:val="24"/>
          <w:vertAlign w:val="superscript"/>
          <w:lang w:eastAsia="el-GR"/>
        </w:rPr>
        <w:endnoteReference w:id="8"/>
      </w:r>
    </w:p>
    <w:p w14:paraId="54BA3C06" w14:textId="77777777" w:rsidR="005D0D24" w:rsidRPr="005D0D24" w:rsidRDefault="005D0D24" w:rsidP="005D0D24">
      <w:pPr>
        <w:pBdr>
          <w:top w:val="single" w:sz="1" w:space="1" w:color="000000"/>
          <w:left w:val="single" w:sz="1" w:space="1" w:color="000000"/>
          <w:bottom w:val="single" w:sz="1" w:space="1" w:color="000000"/>
          <w:right w:val="single" w:sz="1" w:space="1" w:color="000000"/>
        </w:pBdr>
        <w:shd w:val="clear" w:color="auto" w:fill="CCCCCC"/>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Στο άρθρο 73 παρ. 1 ορίζονται οι ακόλουθοι λόγοι αποκλεισμού:</w:t>
      </w:r>
    </w:p>
    <w:p w14:paraId="079DA0DA" w14:textId="77777777" w:rsidR="005D0D24" w:rsidRPr="005D0D24" w:rsidRDefault="005D0D24" w:rsidP="009C7075">
      <w:pPr>
        <w:numPr>
          <w:ilvl w:val="0"/>
          <w:numId w:val="3"/>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60" w:line="264" w:lineRule="auto"/>
        <w:jc w:val="both"/>
        <w:rPr>
          <w:rFonts w:ascii="Calibri" w:eastAsia="Calibri" w:hAnsi="Calibri" w:cs="Calibri"/>
          <w:b/>
          <w:color w:val="000000"/>
          <w:sz w:val="24"/>
          <w:lang w:eastAsia="el-GR"/>
        </w:rPr>
      </w:pPr>
      <w:r w:rsidRPr="005D0D24">
        <w:rPr>
          <w:rFonts w:ascii="Calibri" w:eastAsia="Calibri" w:hAnsi="Calibri" w:cs="Calibri"/>
          <w:color w:val="000000"/>
          <w:sz w:val="24"/>
          <w:lang w:eastAsia="el-GR"/>
        </w:rPr>
        <w:t xml:space="preserve">συμμετοχή σε </w:t>
      </w:r>
      <w:r w:rsidRPr="005D0D24">
        <w:rPr>
          <w:rFonts w:ascii="Calibri" w:eastAsia="Calibri" w:hAnsi="Calibri" w:cs="Calibri"/>
          <w:b/>
          <w:color w:val="000000"/>
          <w:sz w:val="24"/>
          <w:lang w:eastAsia="el-GR"/>
        </w:rPr>
        <w:t>εγκληματική οργάνωση</w:t>
      </w:r>
      <w:r w:rsidRPr="005D0D24">
        <w:rPr>
          <w:rFonts w:ascii="Calibri" w:eastAsia="Calibri" w:hAnsi="Calibri" w:cs="Calibri"/>
          <w:color w:val="000000"/>
          <w:sz w:val="24"/>
          <w:vertAlign w:val="superscript"/>
          <w:lang w:eastAsia="el-GR"/>
        </w:rPr>
        <w:endnoteReference w:id="9"/>
      </w:r>
      <w:r w:rsidRPr="005D0D24">
        <w:rPr>
          <w:rFonts w:ascii="Calibri" w:eastAsia="Calibri" w:hAnsi="Calibri" w:cs="Calibri"/>
          <w:color w:val="000000"/>
          <w:sz w:val="24"/>
          <w:lang w:eastAsia="el-GR"/>
        </w:rPr>
        <w:t>·</w:t>
      </w:r>
    </w:p>
    <w:p w14:paraId="45308989" w14:textId="77777777" w:rsidR="005D0D24" w:rsidRPr="005D0D24" w:rsidRDefault="005D0D24" w:rsidP="009C7075">
      <w:pPr>
        <w:numPr>
          <w:ilvl w:val="0"/>
          <w:numId w:val="3"/>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60" w:line="264" w:lineRule="auto"/>
        <w:jc w:val="both"/>
        <w:rPr>
          <w:rFonts w:ascii="Calibri" w:eastAsia="Calibri" w:hAnsi="Calibri" w:cs="Calibri"/>
          <w:b/>
          <w:color w:val="000000"/>
          <w:sz w:val="24"/>
          <w:lang w:eastAsia="el-GR"/>
        </w:rPr>
      </w:pPr>
      <w:r w:rsidRPr="005D0D24">
        <w:rPr>
          <w:rFonts w:ascii="Calibri" w:eastAsia="Calibri" w:hAnsi="Calibri" w:cs="Calibri"/>
          <w:b/>
          <w:color w:val="000000"/>
          <w:sz w:val="24"/>
          <w:lang w:eastAsia="el-GR"/>
        </w:rPr>
        <w:t>δωροδοκία</w:t>
      </w:r>
      <w:r w:rsidRPr="005D0D24">
        <w:rPr>
          <w:rFonts w:ascii="Calibri" w:eastAsia="Calibri" w:hAnsi="Calibri" w:cs="Calibri"/>
          <w:color w:val="000000"/>
          <w:sz w:val="24"/>
          <w:vertAlign w:val="superscript"/>
          <w:lang w:eastAsia="el-GR"/>
        </w:rPr>
        <w:endnoteReference w:id="10"/>
      </w:r>
      <w:r w:rsidRPr="005D0D24">
        <w:rPr>
          <w:rFonts w:ascii="Calibri" w:eastAsia="Calibri" w:hAnsi="Calibri" w:cs="Calibri"/>
          <w:color w:val="000000"/>
          <w:sz w:val="24"/>
          <w:vertAlign w:val="superscript"/>
          <w:lang w:eastAsia="el-GR"/>
        </w:rPr>
        <w:t>,</w:t>
      </w:r>
      <w:r w:rsidRPr="005D0D24">
        <w:rPr>
          <w:rFonts w:ascii="Calibri" w:eastAsia="Calibri" w:hAnsi="Calibri" w:cs="Calibri"/>
          <w:color w:val="000000"/>
          <w:sz w:val="24"/>
          <w:vertAlign w:val="superscript"/>
          <w:lang w:eastAsia="el-GR"/>
        </w:rPr>
        <w:endnoteReference w:id="11"/>
      </w:r>
      <w:r w:rsidRPr="005D0D24">
        <w:rPr>
          <w:rFonts w:ascii="Calibri" w:eastAsia="Calibri" w:hAnsi="Calibri" w:cs="Calibri"/>
          <w:color w:val="000000"/>
          <w:sz w:val="24"/>
          <w:lang w:eastAsia="el-GR"/>
        </w:rPr>
        <w:t>·</w:t>
      </w:r>
    </w:p>
    <w:p w14:paraId="72192B67" w14:textId="77777777" w:rsidR="005D0D24" w:rsidRPr="005D0D24" w:rsidRDefault="005D0D24" w:rsidP="009C7075">
      <w:pPr>
        <w:numPr>
          <w:ilvl w:val="0"/>
          <w:numId w:val="3"/>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60" w:line="264" w:lineRule="auto"/>
        <w:jc w:val="both"/>
        <w:rPr>
          <w:rFonts w:ascii="Calibri" w:eastAsia="Calibri" w:hAnsi="Calibri" w:cs="Calibri"/>
          <w:b/>
          <w:color w:val="000000"/>
          <w:sz w:val="24"/>
          <w:lang w:eastAsia="el-GR"/>
        </w:rPr>
      </w:pPr>
      <w:r w:rsidRPr="005D0D24">
        <w:rPr>
          <w:rFonts w:ascii="Calibri" w:eastAsia="Calibri" w:hAnsi="Calibri" w:cs="Calibri"/>
          <w:b/>
          <w:color w:val="000000"/>
          <w:sz w:val="24"/>
          <w:lang w:eastAsia="el-GR"/>
        </w:rPr>
        <w:t>απάτη</w:t>
      </w:r>
      <w:r w:rsidRPr="005D0D24">
        <w:rPr>
          <w:rFonts w:ascii="Calibri" w:eastAsia="Calibri" w:hAnsi="Calibri" w:cs="Calibri"/>
          <w:color w:val="000000"/>
          <w:sz w:val="24"/>
          <w:vertAlign w:val="superscript"/>
          <w:lang w:eastAsia="el-GR"/>
        </w:rPr>
        <w:endnoteReference w:id="12"/>
      </w:r>
      <w:r w:rsidRPr="005D0D24">
        <w:rPr>
          <w:rFonts w:ascii="Calibri" w:eastAsia="Calibri" w:hAnsi="Calibri" w:cs="Calibri"/>
          <w:color w:val="000000"/>
          <w:sz w:val="24"/>
          <w:lang w:eastAsia="el-GR"/>
        </w:rPr>
        <w:t>·</w:t>
      </w:r>
    </w:p>
    <w:p w14:paraId="4AA2F811" w14:textId="77777777" w:rsidR="005D0D24" w:rsidRPr="005D0D24" w:rsidRDefault="005D0D24" w:rsidP="009C7075">
      <w:pPr>
        <w:numPr>
          <w:ilvl w:val="0"/>
          <w:numId w:val="3"/>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60" w:line="264" w:lineRule="auto"/>
        <w:jc w:val="both"/>
        <w:rPr>
          <w:rFonts w:ascii="Calibri" w:eastAsia="Calibri" w:hAnsi="Calibri" w:cs="Calibri"/>
          <w:b/>
          <w:color w:val="000000"/>
          <w:sz w:val="24"/>
          <w:lang w:eastAsia="el-GR"/>
        </w:rPr>
      </w:pPr>
      <w:r w:rsidRPr="005D0D24">
        <w:rPr>
          <w:rFonts w:ascii="Calibri" w:eastAsia="Calibri" w:hAnsi="Calibri" w:cs="Calibri"/>
          <w:b/>
          <w:color w:val="000000"/>
          <w:sz w:val="24"/>
          <w:lang w:eastAsia="el-GR"/>
        </w:rPr>
        <w:t>τρομοκρατικά εγκλήματα ή εγκλήματα συνδεόμενα με τρομοκρατικές δραστηριότητες</w:t>
      </w:r>
      <w:r w:rsidRPr="005D0D24">
        <w:rPr>
          <w:rFonts w:ascii="Calibri" w:eastAsia="Calibri" w:hAnsi="Calibri" w:cs="Calibri"/>
          <w:color w:val="000000"/>
          <w:sz w:val="24"/>
          <w:vertAlign w:val="superscript"/>
          <w:lang w:eastAsia="el-GR"/>
        </w:rPr>
        <w:endnoteReference w:id="13"/>
      </w:r>
      <w:r w:rsidRPr="005D0D24">
        <w:rPr>
          <w:rFonts w:ascii="Calibri" w:eastAsia="Calibri" w:hAnsi="Calibri" w:cs="Calibri"/>
          <w:color w:val="000000"/>
          <w:sz w:val="24"/>
          <w:lang w:eastAsia="el-GR"/>
        </w:rPr>
        <w:t>·</w:t>
      </w:r>
    </w:p>
    <w:p w14:paraId="69138282" w14:textId="77777777" w:rsidR="005D0D24" w:rsidRPr="005D0D24" w:rsidRDefault="005D0D24" w:rsidP="009C7075">
      <w:pPr>
        <w:numPr>
          <w:ilvl w:val="0"/>
          <w:numId w:val="3"/>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60" w:line="264" w:lineRule="auto"/>
        <w:jc w:val="both"/>
        <w:rPr>
          <w:rFonts w:ascii="Calibri" w:eastAsia="Calibri" w:hAnsi="Calibri" w:cs="Calibri"/>
          <w:b/>
          <w:color w:val="000000"/>
          <w:sz w:val="24"/>
          <w:lang w:eastAsia="el-GR"/>
        </w:rPr>
      </w:pPr>
      <w:r w:rsidRPr="005D0D24">
        <w:rPr>
          <w:rFonts w:ascii="Calibri" w:eastAsia="Calibri" w:hAnsi="Calibri" w:cs="Calibri"/>
          <w:b/>
          <w:color w:val="000000"/>
          <w:sz w:val="24"/>
          <w:lang w:eastAsia="el-GR"/>
        </w:rPr>
        <w:t>νομιμοποίηση εσόδων από παράνομες δραστηριότητες ή χρηματοδότηση της τρομοκρατίας</w:t>
      </w:r>
      <w:r w:rsidRPr="005D0D24">
        <w:rPr>
          <w:rFonts w:ascii="Calibri" w:eastAsia="Calibri" w:hAnsi="Calibri" w:cs="Calibri"/>
          <w:color w:val="000000"/>
          <w:sz w:val="24"/>
          <w:vertAlign w:val="superscript"/>
          <w:lang w:eastAsia="el-GR"/>
        </w:rPr>
        <w:endnoteReference w:id="14"/>
      </w:r>
      <w:r w:rsidRPr="005D0D24">
        <w:rPr>
          <w:rFonts w:ascii="Calibri" w:eastAsia="Calibri" w:hAnsi="Calibri" w:cs="Calibri"/>
          <w:color w:val="000000"/>
          <w:sz w:val="24"/>
          <w:lang w:eastAsia="el-GR"/>
        </w:rPr>
        <w:t>·</w:t>
      </w:r>
    </w:p>
    <w:p w14:paraId="2C82A95E" w14:textId="77777777" w:rsidR="005D0D24" w:rsidRPr="005D0D24" w:rsidRDefault="005D0D24" w:rsidP="009C7075">
      <w:pPr>
        <w:numPr>
          <w:ilvl w:val="0"/>
          <w:numId w:val="3"/>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60" w:line="264" w:lineRule="auto"/>
        <w:jc w:val="both"/>
        <w:rPr>
          <w:rFonts w:ascii="Calibri" w:eastAsia="Calibri" w:hAnsi="Calibri" w:cs="Calibri"/>
          <w:b/>
          <w:bCs/>
          <w:i/>
          <w:iCs/>
          <w:color w:val="000000"/>
          <w:sz w:val="24"/>
          <w:lang w:eastAsia="el-GR"/>
        </w:rPr>
      </w:pPr>
      <w:r w:rsidRPr="005D0D24">
        <w:rPr>
          <w:rFonts w:ascii="Calibri" w:eastAsia="Calibri" w:hAnsi="Calibri" w:cs="Calibri"/>
          <w:b/>
          <w:color w:val="000000"/>
          <w:sz w:val="24"/>
          <w:lang w:eastAsia="el-GR"/>
        </w:rPr>
        <w:t>παιδική εργασία και άλλες μορφές εμπορίας ανθρώπων</w:t>
      </w:r>
      <w:r w:rsidRPr="005D0D24">
        <w:rPr>
          <w:rFonts w:ascii="Calibri" w:eastAsia="Calibri" w:hAnsi="Calibri" w:cs="Calibri"/>
          <w:color w:val="000000"/>
          <w:sz w:val="24"/>
          <w:vertAlign w:val="superscript"/>
          <w:lang w:eastAsia="el-GR"/>
        </w:rPr>
        <w:endnoteReference w:id="15"/>
      </w:r>
      <w:r w:rsidRPr="005D0D24">
        <w:rPr>
          <w:rFonts w:ascii="Calibri" w:eastAsia="Calibri" w:hAnsi="Calibri" w:cs="Calibri"/>
          <w:color w:val="000000"/>
          <w:sz w:val="24"/>
          <w:lang w:eastAsia="el-GR"/>
        </w:rPr>
        <w:t>.</w:t>
      </w:r>
    </w:p>
    <w:tbl>
      <w:tblPr>
        <w:tblW w:w="8959" w:type="dxa"/>
        <w:jc w:val="center"/>
        <w:tblLayout w:type="fixed"/>
        <w:tblLook w:val="0000" w:firstRow="0" w:lastRow="0" w:firstColumn="0" w:lastColumn="0" w:noHBand="0" w:noVBand="0"/>
      </w:tblPr>
      <w:tblGrid>
        <w:gridCol w:w="4479"/>
        <w:gridCol w:w="4480"/>
      </w:tblGrid>
      <w:tr w:rsidR="005D0D24" w:rsidRPr="005D0D24" w14:paraId="7124461A" w14:textId="77777777" w:rsidTr="00FE5624">
        <w:trPr>
          <w:trHeight w:val="855"/>
          <w:jc w:val="center"/>
        </w:trPr>
        <w:tc>
          <w:tcPr>
            <w:tcW w:w="4479" w:type="dxa"/>
            <w:tcBorders>
              <w:top w:val="single" w:sz="4" w:space="0" w:color="000000"/>
              <w:left w:val="single" w:sz="4" w:space="0" w:color="000000"/>
              <w:bottom w:val="single" w:sz="4" w:space="0" w:color="000000"/>
            </w:tcBorders>
            <w:shd w:val="clear" w:color="auto" w:fill="auto"/>
          </w:tcPr>
          <w:p w14:paraId="2BA84375" w14:textId="77777777" w:rsidR="005D0D24" w:rsidRPr="005D0D24" w:rsidRDefault="005D0D24" w:rsidP="005D0D24">
            <w:pPr>
              <w:spacing w:after="60" w:line="264" w:lineRule="auto"/>
              <w:ind w:left="10"/>
              <w:jc w:val="both"/>
              <w:rPr>
                <w:rFonts w:ascii="Calibri" w:eastAsia="Calibri" w:hAnsi="Calibri" w:cs="Calibri"/>
                <w:b/>
                <w:bCs/>
                <w:i/>
                <w:iCs/>
                <w:color w:val="000000"/>
                <w:sz w:val="24"/>
                <w:lang w:eastAsia="el-GR"/>
              </w:rPr>
            </w:pPr>
            <w:r w:rsidRPr="005D0D24">
              <w:rPr>
                <w:rFonts w:ascii="Calibri" w:eastAsia="Calibri" w:hAnsi="Calibri" w:cs="Calibri"/>
                <w:b/>
                <w:bCs/>
                <w:i/>
                <w:iCs/>
                <w:color w:val="000000"/>
                <w:sz w:val="24"/>
                <w:lang w:eastAsia="el-GR"/>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71309DD7"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bCs/>
                <w:i/>
                <w:iCs/>
                <w:color w:val="000000"/>
                <w:sz w:val="24"/>
                <w:lang w:eastAsia="el-GR"/>
              </w:rPr>
              <w:t>Απάντηση:</w:t>
            </w:r>
          </w:p>
        </w:tc>
      </w:tr>
      <w:tr w:rsidR="005D0D24" w:rsidRPr="005D0D24" w14:paraId="4E2FEF49" w14:textId="77777777" w:rsidTr="00FE5624">
        <w:trPr>
          <w:jc w:val="center"/>
        </w:trPr>
        <w:tc>
          <w:tcPr>
            <w:tcW w:w="4479" w:type="dxa"/>
            <w:tcBorders>
              <w:left w:val="single" w:sz="4" w:space="0" w:color="000000"/>
              <w:bottom w:val="single" w:sz="4" w:space="0" w:color="000000"/>
            </w:tcBorders>
            <w:shd w:val="clear" w:color="auto" w:fill="auto"/>
          </w:tcPr>
          <w:p w14:paraId="17A23D2C"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Υπάρχει αμετάκλητη καταδικαστική </w:t>
            </w:r>
            <w:r w:rsidRPr="005D0D24">
              <w:rPr>
                <w:rFonts w:ascii="Calibri" w:eastAsia="Calibri" w:hAnsi="Calibri" w:cs="Calibri"/>
                <w:b/>
                <w:color w:val="000000"/>
                <w:sz w:val="24"/>
                <w:lang w:eastAsia="el-GR"/>
              </w:rPr>
              <w:t>απόφαση εις βάρος του οικονομικού φορέα</w:t>
            </w:r>
            <w:r w:rsidRPr="005D0D24">
              <w:rPr>
                <w:rFonts w:ascii="Calibri" w:eastAsia="Calibri" w:hAnsi="Calibri" w:cs="Calibri"/>
                <w:color w:val="000000"/>
                <w:sz w:val="24"/>
                <w:lang w:eastAsia="el-GR"/>
              </w:rPr>
              <w:t xml:space="preserve"> ή </w:t>
            </w:r>
            <w:r w:rsidRPr="005D0D24">
              <w:rPr>
                <w:rFonts w:ascii="Calibri" w:eastAsia="Calibri" w:hAnsi="Calibri" w:cs="Calibri"/>
                <w:b/>
                <w:color w:val="000000"/>
                <w:sz w:val="24"/>
                <w:lang w:eastAsia="el-GR"/>
              </w:rPr>
              <w:t>οποιουδήποτε</w:t>
            </w:r>
            <w:r w:rsidRPr="005D0D24">
              <w:rPr>
                <w:rFonts w:ascii="Calibri" w:eastAsia="Calibri" w:hAnsi="Calibri" w:cs="Calibri"/>
                <w:color w:val="000000"/>
                <w:sz w:val="24"/>
                <w:lang w:eastAsia="el-GR"/>
              </w:rPr>
              <w:t xml:space="preserve"> προσώπου</w:t>
            </w:r>
            <w:r w:rsidRPr="005D0D24">
              <w:rPr>
                <w:rFonts w:ascii="Calibri" w:eastAsia="Calibri" w:hAnsi="Calibri" w:cs="Calibri"/>
                <w:color w:val="000000"/>
                <w:sz w:val="24"/>
                <w:vertAlign w:val="superscript"/>
                <w:lang w:eastAsia="el-GR"/>
              </w:rPr>
              <w:endnoteReference w:id="16"/>
            </w:r>
            <w:r w:rsidRPr="005D0D24">
              <w:rPr>
                <w:rFonts w:ascii="Calibri" w:eastAsia="Calibri" w:hAnsi="Calibri" w:cs="Calibri"/>
                <w:color w:val="000000"/>
                <w:sz w:val="24"/>
                <w:lang w:eastAsia="el-GR"/>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14:paraId="46117FD9"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color w:val="000000"/>
                <w:sz w:val="24"/>
                <w:lang w:eastAsia="el-GR"/>
              </w:rPr>
              <w:t>[] Ναι [] Όχι</w:t>
            </w:r>
          </w:p>
          <w:p w14:paraId="286290E2"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685CFAE7"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521250B9"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23AFBD20"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27F72807"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4FC75F3F"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2E9DD166"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777703E7"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2BDDAA8F"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71E4EA51"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75FE125E"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2F13A48C"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i/>
                <w:color w:val="000000"/>
                <w:sz w:val="24"/>
                <w:lang w:eastAsia="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1F9C6734"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t>[……][……][……][……]</w:t>
            </w:r>
            <w:r w:rsidRPr="005D0D24">
              <w:rPr>
                <w:rFonts w:ascii="Calibri" w:eastAsia="Calibri" w:hAnsi="Calibri" w:cs="Calibri"/>
                <w:color w:val="000000"/>
                <w:sz w:val="24"/>
                <w:vertAlign w:val="superscript"/>
                <w:lang w:eastAsia="el-GR"/>
              </w:rPr>
              <w:endnoteReference w:id="17"/>
            </w:r>
          </w:p>
        </w:tc>
      </w:tr>
      <w:tr w:rsidR="005D0D24" w:rsidRPr="005D0D24" w14:paraId="105AF401"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1FFBA29B"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color w:val="000000"/>
                <w:sz w:val="24"/>
                <w:lang w:eastAsia="el-GR"/>
              </w:rPr>
              <w:t>Εάν ναι</w:t>
            </w:r>
            <w:r w:rsidRPr="005D0D24">
              <w:rPr>
                <w:rFonts w:ascii="Calibri" w:eastAsia="Calibri" w:hAnsi="Calibri" w:cs="Calibri"/>
                <w:color w:val="000000"/>
                <w:sz w:val="24"/>
                <w:lang w:eastAsia="el-GR"/>
              </w:rPr>
              <w:t>, αναφέρετε</w:t>
            </w:r>
            <w:r w:rsidRPr="005D0D24">
              <w:rPr>
                <w:rFonts w:ascii="Calibri" w:eastAsia="Calibri" w:hAnsi="Calibri" w:cs="Calibri"/>
                <w:color w:val="000000"/>
                <w:sz w:val="24"/>
                <w:vertAlign w:val="superscript"/>
                <w:lang w:eastAsia="el-GR"/>
              </w:rPr>
              <w:endnoteReference w:id="18"/>
            </w:r>
            <w:r w:rsidRPr="005D0D24">
              <w:rPr>
                <w:rFonts w:ascii="Calibri" w:eastAsia="Calibri" w:hAnsi="Calibri" w:cs="Calibri"/>
                <w:color w:val="000000"/>
                <w:sz w:val="24"/>
                <w:lang w:eastAsia="el-GR"/>
              </w:rPr>
              <w:t>:</w:t>
            </w:r>
          </w:p>
          <w:p w14:paraId="1399DB0B"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α) Ημερομηνία της καταδικαστικής απόφασης προσδιορίζοντας ποιο από τα σημεία 1 έως 6 αφορά και τον λόγο ή τους λόγους της καταδίκης,</w:t>
            </w:r>
          </w:p>
          <w:p w14:paraId="1074FA75"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β) Προσδιορίστε ποιος έχει καταδικαστεί [ ]·</w:t>
            </w:r>
          </w:p>
          <w:p w14:paraId="72B91C9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color w:val="000000"/>
                <w:sz w:val="24"/>
                <w:lang w:eastAsia="el-GR"/>
              </w:rPr>
              <w:lastRenderedPageBreak/>
              <w:t xml:space="preserve">γ) </w:t>
            </w:r>
            <w:r w:rsidRPr="005D0D24">
              <w:rPr>
                <w:rFonts w:ascii="Calibri" w:eastAsia="Calibri" w:hAnsi="Calibri" w:cs="Calibri"/>
                <w:b/>
                <w:bCs/>
                <w:color w:val="000000"/>
                <w:sz w:val="24"/>
                <w:lang w:eastAsia="el-GR"/>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428AAEA3" w14:textId="77777777" w:rsidR="005D0D24" w:rsidRPr="005D0D24" w:rsidRDefault="005D0D24" w:rsidP="005D0D24">
            <w:pPr>
              <w:snapToGrid w:val="0"/>
              <w:spacing w:after="60" w:line="264" w:lineRule="auto"/>
              <w:ind w:left="10"/>
              <w:rPr>
                <w:rFonts w:ascii="Calibri" w:eastAsia="Calibri" w:hAnsi="Calibri" w:cs="Calibri"/>
                <w:color w:val="000000"/>
                <w:sz w:val="24"/>
                <w:lang w:eastAsia="el-GR"/>
              </w:rPr>
            </w:pPr>
          </w:p>
          <w:p w14:paraId="5D5A7EB3"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α) Ημερομηνία:[   ], </w:t>
            </w:r>
          </w:p>
          <w:p w14:paraId="73BB90E9"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σημείο-(-α): [   ], </w:t>
            </w:r>
          </w:p>
          <w:p w14:paraId="7DB32C75"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λόγος(-οι):[   ]</w:t>
            </w:r>
          </w:p>
          <w:p w14:paraId="5DBD8168"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4A1A6B31"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β) [……]</w:t>
            </w:r>
          </w:p>
          <w:p w14:paraId="728F0CAA" w14:textId="77777777" w:rsidR="005D0D24" w:rsidRPr="005D0D24" w:rsidRDefault="005D0D24" w:rsidP="005D0D24">
            <w:pPr>
              <w:spacing w:after="60" w:line="264" w:lineRule="auto"/>
              <w:ind w:left="10"/>
              <w:rPr>
                <w:rFonts w:ascii="Calibri" w:eastAsia="Calibri" w:hAnsi="Calibri" w:cs="Calibri"/>
                <w:i/>
                <w:color w:val="000000"/>
                <w:sz w:val="24"/>
                <w:lang w:eastAsia="el-GR"/>
              </w:rPr>
            </w:pPr>
            <w:r w:rsidRPr="005D0D24">
              <w:rPr>
                <w:rFonts w:ascii="Calibri" w:eastAsia="Calibri" w:hAnsi="Calibri" w:cs="Calibri"/>
                <w:color w:val="000000"/>
                <w:sz w:val="24"/>
                <w:lang w:eastAsia="el-GR"/>
              </w:rPr>
              <w:lastRenderedPageBreak/>
              <w:t>γ) Διάρκεια της περιόδου αποκλεισμού [……] και σχετικό(-ά) σημείο(-α) [   ]</w:t>
            </w:r>
          </w:p>
          <w:p w14:paraId="74E5DC1A"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i/>
                <w:color w:val="000000"/>
                <w:sz w:val="24"/>
                <w:lang w:eastAsia="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3139C58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t>[……][……][……][……]</w:t>
            </w:r>
            <w:r w:rsidRPr="005D0D24">
              <w:rPr>
                <w:rFonts w:ascii="Calibri" w:eastAsia="Calibri" w:hAnsi="Calibri" w:cs="Calibri"/>
                <w:color w:val="000000"/>
                <w:sz w:val="24"/>
                <w:vertAlign w:val="superscript"/>
                <w:lang w:eastAsia="el-GR"/>
              </w:rPr>
              <w:endnoteReference w:id="19"/>
            </w:r>
          </w:p>
        </w:tc>
      </w:tr>
      <w:tr w:rsidR="005D0D24" w:rsidRPr="005D0D24" w14:paraId="7D2647A5"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0C4F93CC"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5D0D24">
              <w:rPr>
                <w:rFonts w:ascii="Calibri" w:eastAsia="Calibri" w:hAnsi="Calibri" w:cs="Calibri"/>
                <w:color w:val="000000"/>
                <w:lang w:eastAsia="el-GR"/>
              </w:rPr>
              <w:t>αυτοκάθαρση»)</w:t>
            </w:r>
            <w:r w:rsidRPr="005D0D24">
              <w:rPr>
                <w:rFonts w:ascii="Calibri" w:eastAsia="Calibri" w:hAnsi="Calibri" w:cs="Calibri"/>
                <w:color w:val="000000"/>
                <w:vertAlign w:val="superscript"/>
                <w:lang w:eastAsia="el-GR"/>
              </w:rPr>
              <w:endnoteReference w:id="20"/>
            </w:r>
            <w:r w:rsidRPr="005D0D24">
              <w:rPr>
                <w:rFonts w:ascii="Calibri" w:eastAsia="Calibri" w:hAnsi="Calibri" w:cs="Calibri"/>
                <w:color w:val="000000"/>
                <w:sz w:val="24"/>
                <w:lang w:eastAsia="el-GR"/>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63E5ACE2"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 Ναι [] Όχι </w:t>
            </w:r>
          </w:p>
        </w:tc>
      </w:tr>
      <w:tr w:rsidR="005D0D24" w:rsidRPr="005D0D24" w14:paraId="1F8CCC82"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4097743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color w:val="000000"/>
                <w:sz w:val="24"/>
                <w:lang w:eastAsia="el-GR"/>
              </w:rPr>
              <w:t>Εάν ναι,</w:t>
            </w:r>
            <w:r w:rsidRPr="005D0D24">
              <w:rPr>
                <w:rFonts w:ascii="Calibri" w:eastAsia="Calibri" w:hAnsi="Calibri" w:cs="Calibri"/>
                <w:color w:val="000000"/>
                <w:sz w:val="24"/>
                <w:lang w:eastAsia="el-GR"/>
              </w:rPr>
              <w:t xml:space="preserve"> περιγράψτε τα μέτρα που λήφθηκαν</w:t>
            </w:r>
            <w:r w:rsidRPr="005D0D24">
              <w:rPr>
                <w:rFonts w:ascii="Calibri" w:eastAsia="Calibri" w:hAnsi="Calibri" w:cs="Calibri"/>
                <w:color w:val="000000"/>
                <w:sz w:val="24"/>
                <w:vertAlign w:val="superscript"/>
                <w:lang w:eastAsia="el-GR"/>
              </w:rPr>
              <w:endnoteReference w:id="21"/>
            </w:r>
            <w:r w:rsidRPr="005D0D24">
              <w:rPr>
                <w:rFonts w:ascii="Calibri" w:eastAsia="Calibri" w:hAnsi="Calibri" w:cs="Calibri"/>
                <w:color w:val="000000"/>
                <w:sz w:val="24"/>
                <w:lang w:eastAsia="el-GR"/>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0D520B6B"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bl>
    <w:p w14:paraId="778E5963" w14:textId="77777777" w:rsidR="005D0D24" w:rsidRPr="005D0D24" w:rsidRDefault="005D0D24" w:rsidP="005D0D24">
      <w:pPr>
        <w:keepNext/>
        <w:suppressAutoHyphens/>
        <w:spacing w:after="60" w:line="264" w:lineRule="auto"/>
        <w:ind w:firstLine="397"/>
        <w:jc w:val="center"/>
        <w:rPr>
          <w:rFonts w:ascii="Calibri" w:eastAsia="Times New Roman" w:hAnsi="Calibri" w:cs="Calibri"/>
          <w:b/>
          <w:smallCaps/>
          <w:kern w:val="1"/>
          <w:sz w:val="28"/>
          <w:lang w:eastAsia="zh-CN"/>
        </w:rPr>
      </w:pPr>
    </w:p>
    <w:p w14:paraId="2B0813B7" w14:textId="77777777" w:rsidR="005D0D24" w:rsidRPr="005D0D24" w:rsidRDefault="005D0D24" w:rsidP="005D0D24">
      <w:pPr>
        <w:pageBreakBefore/>
        <w:spacing w:after="60" w:line="264" w:lineRule="auto"/>
        <w:ind w:left="10"/>
        <w:jc w:val="center"/>
        <w:outlineLvl w:val="0"/>
        <w:rPr>
          <w:rFonts w:ascii="Calibri" w:eastAsia="Calibri" w:hAnsi="Calibri" w:cs="Calibri"/>
          <w:b/>
          <w:i/>
          <w:color w:val="000000"/>
          <w:sz w:val="24"/>
          <w:lang w:eastAsia="el-GR"/>
        </w:rPr>
      </w:pPr>
      <w:bookmarkStart w:id="6" w:name="_Toc476564718"/>
      <w:r w:rsidRPr="005D0D24">
        <w:rPr>
          <w:rFonts w:ascii="Calibri" w:eastAsia="Calibri" w:hAnsi="Calibri" w:cs="Calibri"/>
          <w:b/>
          <w:bCs/>
          <w:color w:val="000000"/>
          <w:sz w:val="24"/>
          <w:lang w:eastAsia="el-GR"/>
        </w:rPr>
        <w:lastRenderedPageBreak/>
        <w:t>Β: Λόγοι που σχετίζονται με την καταβολή φόρων ή εισφορών κοινωνικής ασφάλισης</w:t>
      </w:r>
      <w:bookmarkEnd w:id="6"/>
      <w:r w:rsidRPr="005D0D24">
        <w:rPr>
          <w:rFonts w:ascii="Calibri" w:eastAsia="Calibri" w:hAnsi="Calibri" w:cs="Calibri"/>
          <w:b/>
          <w:bCs/>
          <w:color w:val="000000"/>
          <w:sz w:val="24"/>
          <w:lang w:eastAsia="el-GR"/>
        </w:rPr>
        <w:t xml:space="preserve"> </w:t>
      </w:r>
    </w:p>
    <w:tbl>
      <w:tblPr>
        <w:tblW w:w="8959" w:type="dxa"/>
        <w:jc w:val="center"/>
        <w:tblLayout w:type="fixed"/>
        <w:tblCellMar>
          <w:left w:w="0" w:type="dxa"/>
          <w:right w:w="0" w:type="dxa"/>
        </w:tblCellMar>
        <w:tblLook w:val="0000" w:firstRow="0" w:lastRow="0" w:firstColumn="0" w:lastColumn="0" w:noHBand="0" w:noVBand="0"/>
      </w:tblPr>
      <w:tblGrid>
        <w:gridCol w:w="4475"/>
        <w:gridCol w:w="4475"/>
        <w:gridCol w:w="9"/>
      </w:tblGrid>
      <w:tr w:rsidR="005D0D24" w:rsidRPr="005D0D24" w14:paraId="7BBF6FE7" w14:textId="77777777" w:rsidTr="00FE5624">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14:paraId="6FE92AEB" w14:textId="77777777" w:rsidR="005D0D24" w:rsidRPr="005D0D24" w:rsidRDefault="005D0D24" w:rsidP="005D0D24">
            <w:pPr>
              <w:spacing w:after="60" w:line="264" w:lineRule="auto"/>
              <w:ind w:left="10"/>
              <w:jc w:val="both"/>
              <w:rPr>
                <w:rFonts w:ascii="Calibri" w:eastAsia="Calibri" w:hAnsi="Calibri" w:cs="Calibri"/>
                <w:b/>
                <w:i/>
                <w:color w:val="000000"/>
                <w:sz w:val="24"/>
                <w:lang w:eastAsia="el-GR"/>
              </w:rPr>
            </w:pPr>
            <w:r w:rsidRPr="005D0D24">
              <w:rPr>
                <w:rFonts w:ascii="Calibri" w:eastAsia="Calibri" w:hAnsi="Calibri" w:cs="Calibri"/>
                <w:b/>
                <w:i/>
                <w:color w:val="000000"/>
                <w:sz w:val="24"/>
                <w:lang w:eastAsia="el-GR"/>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14:paraId="5F207899"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i/>
                <w:color w:val="000000"/>
                <w:sz w:val="24"/>
                <w:lang w:eastAsia="el-GR"/>
              </w:rPr>
              <w:t>Απάντηση:</w:t>
            </w:r>
          </w:p>
        </w:tc>
      </w:tr>
      <w:tr w:rsidR="005D0D24" w:rsidRPr="005D0D24" w14:paraId="4F152522" w14:textId="77777777" w:rsidTr="00FE562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14:paraId="7A34E774"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1) Ο οικονομικός φορέας έχει εκπληρώσει όλες </w:t>
            </w:r>
            <w:r w:rsidRPr="005D0D24">
              <w:rPr>
                <w:rFonts w:ascii="Calibri" w:eastAsia="Calibri" w:hAnsi="Calibri" w:cs="Calibri"/>
                <w:b/>
                <w:color w:val="000000"/>
                <w:sz w:val="24"/>
                <w:lang w:eastAsia="el-GR"/>
              </w:rPr>
              <w:t>τις υποχρεώσεις του όσον αφορά την πληρωμή φόρων ή εισφορών κοινωνικής ασφάλισης</w:t>
            </w:r>
            <w:r w:rsidRPr="005D0D24">
              <w:rPr>
                <w:rFonts w:ascii="Calibri" w:eastAsia="Calibri" w:hAnsi="Calibri" w:cs="Calibri"/>
                <w:color w:val="000000"/>
                <w:sz w:val="24"/>
                <w:vertAlign w:val="superscript"/>
                <w:lang w:eastAsia="el-GR"/>
              </w:rPr>
              <w:endnoteReference w:id="22"/>
            </w:r>
            <w:r w:rsidRPr="005D0D24">
              <w:rPr>
                <w:rFonts w:ascii="Calibri" w:eastAsia="Calibri" w:hAnsi="Calibri" w:cs="Calibri"/>
                <w:b/>
                <w:color w:val="000000"/>
                <w:sz w:val="24"/>
                <w:lang w:eastAsia="el-GR"/>
              </w:rPr>
              <w:t>,</w:t>
            </w:r>
            <w:r w:rsidRPr="005D0D24">
              <w:rPr>
                <w:rFonts w:ascii="Calibri" w:eastAsia="Calibri" w:hAnsi="Calibri" w:cs="Calibri"/>
                <w:color w:val="000000"/>
                <w:sz w:val="24"/>
                <w:lang w:eastAsia="el-GR"/>
              </w:rP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14:paraId="5AA034C4"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 Ναι [] Όχι </w:t>
            </w:r>
          </w:p>
        </w:tc>
      </w:tr>
      <w:tr w:rsidR="005D0D24" w:rsidRPr="005D0D24" w14:paraId="4F198BF6" w14:textId="77777777" w:rsidTr="00FE5624">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14:paraId="793E72B3"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p>
          <w:p w14:paraId="6BC325B3"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p>
          <w:p w14:paraId="388A3ACA"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Εάν όχι αναφέρετε: </w:t>
            </w:r>
          </w:p>
          <w:p w14:paraId="29FE2D7A"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α) Χώρα ή κράτος μέλος για το οποίο πρόκειται:</w:t>
            </w:r>
          </w:p>
          <w:p w14:paraId="17236FD9"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β) Ποιο είναι το σχετικό ποσό;</w:t>
            </w:r>
          </w:p>
          <w:p w14:paraId="45869918"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γ)Πως διαπιστώθηκε η αθέτηση των υποχρεώσεων;</w:t>
            </w:r>
          </w:p>
          <w:p w14:paraId="57AC0F93" w14:textId="77777777" w:rsidR="005D0D24" w:rsidRPr="005D0D24" w:rsidRDefault="005D0D24" w:rsidP="005D0D24">
            <w:pPr>
              <w:snapToGrid w:val="0"/>
              <w:spacing w:after="60" w:line="264" w:lineRule="auto"/>
              <w:ind w:left="10"/>
              <w:jc w:val="both"/>
              <w:rPr>
                <w:rFonts w:ascii="Calibri" w:eastAsia="Calibri" w:hAnsi="Calibri" w:cs="Calibri"/>
                <w:b/>
                <w:color w:val="000000"/>
                <w:sz w:val="24"/>
                <w:lang w:eastAsia="el-GR"/>
              </w:rPr>
            </w:pPr>
            <w:r w:rsidRPr="005D0D24">
              <w:rPr>
                <w:rFonts w:ascii="Calibri" w:eastAsia="Calibri" w:hAnsi="Calibri" w:cs="Calibri"/>
                <w:color w:val="000000"/>
                <w:sz w:val="24"/>
                <w:lang w:eastAsia="el-GR"/>
              </w:rPr>
              <w:t>1) Μέσω δικαστικής ή διοικητικής απόφασης;</w:t>
            </w:r>
          </w:p>
          <w:p w14:paraId="7EDE5CC8"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color w:val="000000"/>
                <w:sz w:val="24"/>
                <w:lang w:eastAsia="el-GR"/>
              </w:rPr>
              <w:t xml:space="preserve">- </w:t>
            </w:r>
            <w:r w:rsidRPr="005D0D24">
              <w:rPr>
                <w:rFonts w:ascii="Calibri" w:eastAsia="Calibri" w:hAnsi="Calibri" w:cs="Calibri"/>
                <w:color w:val="000000"/>
                <w:sz w:val="24"/>
                <w:lang w:eastAsia="el-GR"/>
              </w:rPr>
              <w:t>Η εν λόγω απόφαση είναι τελεσίδικη και δεσμευτική;</w:t>
            </w:r>
          </w:p>
          <w:p w14:paraId="339A5174"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Αναφέρατε την ημερομηνία καταδίκης ή έκδοσης απόφασης</w:t>
            </w:r>
          </w:p>
          <w:p w14:paraId="42339F17"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Σε περίπτωση καταδικαστικής απόφασης, εφόσον ορίζεται απευθείας σε αυτήν, τη διάρκεια της περιόδου αποκλεισμού:</w:t>
            </w:r>
          </w:p>
          <w:p w14:paraId="516B07ED" w14:textId="77777777" w:rsidR="005D0D24" w:rsidRPr="005D0D24" w:rsidRDefault="005D0D24" w:rsidP="005D0D24">
            <w:pPr>
              <w:snapToGrid w:val="0"/>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2) Με άλλα μέσα; Διευκρινήστε:</w:t>
            </w:r>
          </w:p>
          <w:p w14:paraId="121BEF62" w14:textId="77777777" w:rsidR="005D0D24" w:rsidRPr="005D0D24" w:rsidRDefault="005D0D24" w:rsidP="005D0D24">
            <w:pPr>
              <w:snapToGrid w:val="0"/>
              <w:spacing w:after="60" w:line="264" w:lineRule="auto"/>
              <w:ind w:left="10"/>
              <w:rPr>
                <w:rFonts w:ascii="Calibri" w:eastAsia="Calibri" w:hAnsi="Calibri" w:cs="Calibri"/>
                <w:b/>
                <w:bCs/>
                <w:color w:val="000000"/>
                <w:sz w:val="24"/>
                <w:lang w:eastAsia="el-GR"/>
              </w:rPr>
            </w:pPr>
            <w:r w:rsidRPr="005D0D24">
              <w:rPr>
                <w:rFonts w:ascii="Calibri" w:eastAsia="Calibri" w:hAnsi="Calibri" w:cs="Calibri"/>
                <w:color w:val="000000"/>
                <w:sz w:val="24"/>
                <w:lang w:eastAsia="el-GR"/>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5D0D24">
              <w:rPr>
                <w:rFonts w:ascii="Calibri" w:eastAsia="Calibri" w:hAnsi="Calibri" w:cs="Calibri"/>
                <w:color w:val="000000"/>
                <w:sz w:val="24"/>
                <w:vertAlign w:val="superscript"/>
                <w:lang w:eastAsia="el-GR"/>
              </w:rPr>
              <w:endnoteReference w:id="23"/>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firstRow="0" w:lastRow="0" w:firstColumn="0" w:lastColumn="0" w:noHBand="0" w:noVBand="0"/>
            </w:tblPr>
            <w:tblGrid>
              <w:gridCol w:w="2036"/>
              <w:gridCol w:w="2192"/>
            </w:tblGrid>
            <w:tr w:rsidR="005D0D24" w:rsidRPr="005D0D24" w14:paraId="73DE645E" w14:textId="77777777" w:rsidTr="00FE5624">
              <w:tc>
                <w:tcPr>
                  <w:tcW w:w="2036" w:type="dxa"/>
                  <w:tcBorders>
                    <w:top w:val="single" w:sz="1" w:space="0" w:color="000000"/>
                    <w:left w:val="single" w:sz="1" w:space="0" w:color="000000"/>
                    <w:bottom w:val="single" w:sz="1" w:space="0" w:color="000000"/>
                  </w:tcBorders>
                  <w:shd w:val="clear" w:color="auto" w:fill="auto"/>
                </w:tcPr>
                <w:p w14:paraId="54BB45BD"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b/>
                      <w:bCs/>
                      <w:color w:val="000000"/>
                      <w:sz w:val="24"/>
                      <w:lang w:eastAsia="el-GR"/>
                    </w:rPr>
                    <w:t>ΦΟΡΟΙ</w:t>
                  </w:r>
                </w:p>
                <w:p w14:paraId="2F6F33E9"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14:paraId="582739B9"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b/>
                      <w:bCs/>
                      <w:color w:val="000000"/>
                      <w:sz w:val="24"/>
                      <w:lang w:eastAsia="el-GR"/>
                    </w:rPr>
                    <w:t>ΕΙΣΦΟΡΕΣ ΚΟΙΝΩΝΙΚΗΣ ΑΣΦΑΛΙΣΗΣ</w:t>
                  </w:r>
                </w:p>
              </w:tc>
            </w:tr>
            <w:tr w:rsidR="005D0D24" w:rsidRPr="005D0D24" w14:paraId="72D5FFCA" w14:textId="77777777" w:rsidTr="00FE5624">
              <w:tc>
                <w:tcPr>
                  <w:tcW w:w="2036" w:type="dxa"/>
                  <w:tcBorders>
                    <w:left w:val="single" w:sz="1" w:space="0" w:color="000000"/>
                    <w:bottom w:val="single" w:sz="1" w:space="0" w:color="000000"/>
                  </w:tcBorders>
                  <w:shd w:val="clear" w:color="auto" w:fill="auto"/>
                </w:tcPr>
                <w:p w14:paraId="35BD552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3B7854F8"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α)[……]·</w:t>
                  </w:r>
                </w:p>
                <w:p w14:paraId="1260707C"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18C7F5FA"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β)[……]</w:t>
                  </w:r>
                </w:p>
                <w:p w14:paraId="4A3442C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51F18BC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3A8D1F5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γ.1) [] Ναι [] Όχι </w:t>
                  </w:r>
                </w:p>
                <w:p w14:paraId="52F7838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 Ναι [] Όχι </w:t>
                  </w:r>
                </w:p>
                <w:p w14:paraId="7C7E8E3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1E23A815"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p w14:paraId="58F3F31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21C17B72"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p w14:paraId="16A97FD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7F99E9CA"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4EAADB4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γ.2)[……]·</w:t>
                  </w:r>
                </w:p>
                <w:p w14:paraId="0BABE8A0" w14:textId="77777777" w:rsidR="005D0D24" w:rsidRPr="005D0D24" w:rsidRDefault="005D0D24" w:rsidP="005D0D24">
                  <w:pPr>
                    <w:spacing w:after="60" w:line="264" w:lineRule="auto"/>
                    <w:ind w:left="10"/>
                    <w:jc w:val="both"/>
                    <w:rPr>
                      <w:rFonts w:ascii="Calibri" w:eastAsia="Calibri" w:hAnsi="Calibri" w:cs="Calibri"/>
                      <w:color w:val="000000"/>
                      <w:sz w:val="21"/>
                      <w:szCs w:val="21"/>
                      <w:lang w:eastAsia="el-GR"/>
                    </w:rPr>
                  </w:pPr>
                  <w:r w:rsidRPr="005D0D24">
                    <w:rPr>
                      <w:rFonts w:ascii="Calibri" w:eastAsia="Calibri" w:hAnsi="Calibri" w:cs="Calibri"/>
                      <w:color w:val="000000"/>
                      <w:sz w:val="24"/>
                      <w:lang w:eastAsia="el-GR"/>
                    </w:rPr>
                    <w:t xml:space="preserve">δ) [] Ναι [] Όχι </w:t>
                  </w:r>
                </w:p>
                <w:p w14:paraId="5D07F8D2"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1"/>
                      <w:szCs w:val="21"/>
                      <w:lang w:eastAsia="el-GR"/>
                    </w:rPr>
                    <w:t>Εάν ναι, να αναφερθούν λεπτομερείς πληροφορίες</w:t>
                  </w:r>
                </w:p>
                <w:p w14:paraId="15E1810F"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c>
                <w:tcPr>
                  <w:tcW w:w="2192" w:type="dxa"/>
                  <w:tcBorders>
                    <w:left w:val="single" w:sz="1" w:space="0" w:color="000000"/>
                    <w:bottom w:val="single" w:sz="1" w:space="0" w:color="000000"/>
                    <w:right w:val="single" w:sz="1" w:space="0" w:color="000000"/>
                  </w:tcBorders>
                  <w:shd w:val="clear" w:color="auto" w:fill="auto"/>
                </w:tcPr>
                <w:p w14:paraId="0720DE1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12F4D054"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α)[……]·</w:t>
                  </w:r>
                </w:p>
                <w:p w14:paraId="54E8F44A"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07F0A98E"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β)[……]</w:t>
                  </w:r>
                </w:p>
                <w:p w14:paraId="36A56AE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0303E4BC"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476AC395"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γ.1) [] Ναι [] Όχι </w:t>
                  </w:r>
                </w:p>
                <w:p w14:paraId="65DE095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 Ναι [] Όχι </w:t>
                  </w:r>
                </w:p>
                <w:p w14:paraId="12183F45"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4740018C"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p w14:paraId="7D883CA2"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6E8B1ED1"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p w14:paraId="6A2A1D74"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6CB8C9C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08219A95"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γ.2)[……]·</w:t>
                  </w:r>
                </w:p>
                <w:p w14:paraId="0C33FE1B"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δ) [] Ναι [] Όχι </w:t>
                  </w:r>
                </w:p>
                <w:p w14:paraId="41A7F939"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Εάν ναι, να αναφερθούν λεπτομερείς πληροφορίες</w:t>
                  </w:r>
                </w:p>
                <w:p w14:paraId="6410C80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bl>
          <w:p w14:paraId="16C2ED62" w14:textId="77777777" w:rsidR="005D0D24" w:rsidRPr="005D0D24" w:rsidRDefault="005D0D24" w:rsidP="005D0D24">
            <w:pPr>
              <w:spacing w:after="60" w:line="264" w:lineRule="auto"/>
              <w:ind w:left="10"/>
              <w:rPr>
                <w:rFonts w:ascii="Calibri" w:eastAsia="Calibri" w:hAnsi="Calibri" w:cs="Calibri"/>
                <w:color w:val="000000"/>
                <w:sz w:val="24"/>
                <w:lang w:eastAsia="el-GR"/>
              </w:rPr>
            </w:pPr>
          </w:p>
        </w:tc>
      </w:tr>
      <w:tr w:rsidR="005D0D24" w:rsidRPr="005D0D24" w14:paraId="5EC10140" w14:textId="77777777" w:rsidTr="00FE562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14:paraId="221B4186"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i/>
                <w:color w:val="000000"/>
                <w:sz w:val="24"/>
                <w:lang w:eastAsia="el-GR"/>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14:paraId="0AAD6D67" w14:textId="77777777" w:rsidR="005D0D24" w:rsidRPr="005D0D24" w:rsidRDefault="005D0D24" w:rsidP="005D0D24">
            <w:pPr>
              <w:spacing w:after="60" w:line="264" w:lineRule="auto"/>
              <w:ind w:left="10"/>
              <w:rPr>
                <w:rFonts w:ascii="Calibri" w:eastAsia="Calibri" w:hAnsi="Calibri" w:cs="Calibri"/>
                <w:i/>
                <w:color w:val="000000"/>
                <w:sz w:val="24"/>
                <w:lang w:eastAsia="el-GR"/>
              </w:rPr>
            </w:pPr>
            <w:r w:rsidRPr="005D0D24">
              <w:rPr>
                <w:rFonts w:ascii="Calibri" w:eastAsia="Calibri" w:hAnsi="Calibri" w:cs="Calibri"/>
                <w:i/>
                <w:color w:val="000000"/>
                <w:sz w:val="24"/>
                <w:lang w:eastAsia="el-GR"/>
              </w:rPr>
              <w:t xml:space="preserve">(διαδικτυακή διεύθυνση, αρχή ή φορέας έκδοσης, επακριβή στοιχεία αναφοράς των εγγράφων): </w:t>
            </w:r>
            <w:r w:rsidRPr="005D0D24">
              <w:rPr>
                <w:rFonts w:ascii="Calibri" w:eastAsia="Calibri" w:hAnsi="Calibri" w:cs="Calibri"/>
                <w:color w:val="000000"/>
                <w:sz w:val="24"/>
                <w:vertAlign w:val="superscript"/>
                <w:lang w:eastAsia="el-GR"/>
              </w:rPr>
              <w:endnoteReference w:id="24"/>
            </w:r>
          </w:p>
          <w:p w14:paraId="3A4AB2FA"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i/>
                <w:color w:val="000000"/>
                <w:sz w:val="24"/>
                <w:lang w:eastAsia="el-GR"/>
              </w:rPr>
              <w:t>[……][……][……]</w:t>
            </w:r>
          </w:p>
        </w:tc>
      </w:tr>
    </w:tbl>
    <w:p w14:paraId="2D59EBB0" w14:textId="77777777" w:rsidR="005D0D24" w:rsidRPr="005D0D24" w:rsidRDefault="005D0D24" w:rsidP="005D0D24">
      <w:pPr>
        <w:keepNext/>
        <w:suppressAutoHyphens/>
        <w:spacing w:after="60" w:line="264" w:lineRule="auto"/>
        <w:jc w:val="center"/>
        <w:rPr>
          <w:rFonts w:ascii="Calibri" w:eastAsia="Times New Roman" w:hAnsi="Calibri" w:cs="Calibri"/>
          <w:b/>
          <w:smallCaps/>
          <w:kern w:val="1"/>
          <w:sz w:val="28"/>
          <w:lang w:eastAsia="zh-CN"/>
        </w:rPr>
      </w:pPr>
    </w:p>
    <w:p w14:paraId="6DB386F1" w14:textId="77777777" w:rsidR="005D0D24" w:rsidRPr="005D0D24" w:rsidRDefault="005D0D24" w:rsidP="005D0D24">
      <w:pPr>
        <w:pageBreakBefore/>
        <w:spacing w:after="60" w:line="264" w:lineRule="auto"/>
        <w:ind w:left="10" w:hanging="10"/>
        <w:jc w:val="center"/>
        <w:rPr>
          <w:rFonts w:ascii="Calibri" w:eastAsia="Calibri" w:hAnsi="Calibri" w:cs="Calibri"/>
          <w:b/>
          <w:i/>
          <w:color w:val="000000"/>
          <w:sz w:val="24"/>
          <w:lang w:eastAsia="el-GR"/>
        </w:rPr>
      </w:pPr>
      <w:r w:rsidRPr="005D0D24">
        <w:rPr>
          <w:rFonts w:ascii="Calibri" w:eastAsia="Calibri" w:hAnsi="Calibri" w:cs="Calibri"/>
          <w:b/>
          <w:bCs/>
          <w:color w:val="000000"/>
          <w:sz w:val="24"/>
          <w:lang w:eastAsia="el-GR"/>
        </w:rPr>
        <w:lastRenderedPageBreak/>
        <w:t>Γ: Λόγοι που σχετίζονται με αφερεγγυότητα, σύγκρουση συμφερόντων ή επαγγελματικό παράπτωμα</w:t>
      </w:r>
    </w:p>
    <w:tbl>
      <w:tblPr>
        <w:tblW w:w="8959" w:type="dxa"/>
        <w:jc w:val="center"/>
        <w:tblLayout w:type="fixed"/>
        <w:tblLook w:val="0000" w:firstRow="0" w:lastRow="0" w:firstColumn="0" w:lastColumn="0" w:noHBand="0" w:noVBand="0"/>
      </w:tblPr>
      <w:tblGrid>
        <w:gridCol w:w="4479"/>
        <w:gridCol w:w="4480"/>
      </w:tblGrid>
      <w:tr w:rsidR="005D0D24" w:rsidRPr="005D0D24" w14:paraId="791D1F3A"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1B4CBABF" w14:textId="77777777" w:rsidR="005D0D24" w:rsidRPr="005D0D24" w:rsidRDefault="005D0D24" w:rsidP="005D0D24">
            <w:pPr>
              <w:spacing w:after="60" w:line="264" w:lineRule="auto"/>
              <w:ind w:left="10"/>
              <w:jc w:val="both"/>
              <w:rPr>
                <w:rFonts w:ascii="Calibri" w:eastAsia="Calibri" w:hAnsi="Calibri" w:cs="Calibri"/>
                <w:b/>
                <w:i/>
                <w:color w:val="000000"/>
                <w:sz w:val="24"/>
                <w:lang w:eastAsia="el-GR"/>
              </w:rPr>
            </w:pPr>
            <w:r w:rsidRPr="005D0D24">
              <w:rPr>
                <w:rFonts w:ascii="Calibri" w:eastAsia="Calibri" w:hAnsi="Calibri" w:cs="Calibri"/>
                <w:b/>
                <w:i/>
                <w:color w:val="000000"/>
                <w:sz w:val="24"/>
                <w:lang w:eastAsia="el-GR"/>
              </w:rPr>
              <w:t>Πληροφορίες σχετικά με πιθανή αφερεγγυότητα, σύγκρουση συμφερόντων ή επαγγελματικό παράπτωμα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69A4FA24"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i/>
                <w:color w:val="000000"/>
                <w:sz w:val="24"/>
                <w:lang w:eastAsia="el-GR"/>
              </w:rPr>
              <w:t>Απάντηση:</w:t>
            </w:r>
          </w:p>
        </w:tc>
      </w:tr>
      <w:tr w:rsidR="005D0D24" w:rsidRPr="005D0D24" w14:paraId="5499DEDD" w14:textId="77777777" w:rsidTr="00FE5624">
        <w:trPr>
          <w:jc w:val="center"/>
        </w:trPr>
        <w:tc>
          <w:tcPr>
            <w:tcW w:w="4479" w:type="dxa"/>
            <w:vMerge w:val="restart"/>
            <w:tcBorders>
              <w:top w:val="single" w:sz="4" w:space="0" w:color="000000"/>
              <w:left w:val="single" w:sz="4" w:space="0" w:color="000000"/>
              <w:bottom w:val="single" w:sz="4" w:space="0" w:color="000000"/>
            </w:tcBorders>
            <w:shd w:val="clear" w:color="auto" w:fill="auto"/>
          </w:tcPr>
          <w:p w14:paraId="6D43E05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Ο οικονομικός φορέας έχει,</w:t>
            </w:r>
            <w:r w:rsidRPr="005D0D24">
              <w:rPr>
                <w:rFonts w:ascii="Calibri" w:eastAsia="Calibri" w:hAnsi="Calibri" w:cs="Calibri"/>
                <w:b/>
                <w:color w:val="000000"/>
                <w:sz w:val="24"/>
                <w:lang w:eastAsia="el-GR"/>
              </w:rPr>
              <w:t xml:space="preserve"> εν γνώσει του</w:t>
            </w:r>
            <w:r w:rsidRPr="005D0D24">
              <w:rPr>
                <w:rFonts w:ascii="Calibri" w:eastAsia="Calibri" w:hAnsi="Calibri" w:cs="Calibri"/>
                <w:color w:val="000000"/>
                <w:sz w:val="24"/>
                <w:lang w:eastAsia="el-GR"/>
              </w:rPr>
              <w:t xml:space="preserve">, αθετήσει </w:t>
            </w:r>
            <w:r w:rsidRPr="005D0D24">
              <w:rPr>
                <w:rFonts w:ascii="Calibri" w:eastAsia="Calibri" w:hAnsi="Calibri" w:cs="Calibri"/>
                <w:b/>
                <w:color w:val="000000"/>
                <w:sz w:val="24"/>
                <w:lang w:eastAsia="el-GR"/>
              </w:rPr>
              <w:t xml:space="preserve">τις υποχρεώσεις του </w:t>
            </w:r>
            <w:r w:rsidRPr="005D0D24">
              <w:rPr>
                <w:rFonts w:ascii="Calibri" w:eastAsia="Calibri" w:hAnsi="Calibri" w:cs="Calibri"/>
                <w:color w:val="000000"/>
                <w:sz w:val="24"/>
                <w:lang w:eastAsia="el-GR"/>
              </w:rPr>
              <w:t xml:space="preserve">στους τομείς του </w:t>
            </w:r>
            <w:r w:rsidRPr="005D0D24">
              <w:rPr>
                <w:rFonts w:ascii="Calibri" w:eastAsia="Calibri" w:hAnsi="Calibri" w:cs="Calibri"/>
                <w:b/>
                <w:color w:val="000000"/>
                <w:sz w:val="24"/>
                <w:lang w:eastAsia="el-GR"/>
              </w:rPr>
              <w:t>περιβαλλοντικού, κοινωνικού και εργατικού δικαίου</w:t>
            </w:r>
            <w:r w:rsidRPr="005D0D24">
              <w:rPr>
                <w:rFonts w:ascii="Calibri" w:eastAsia="Calibri" w:hAnsi="Calibri" w:cs="Calibri"/>
                <w:color w:val="000000"/>
                <w:sz w:val="24"/>
                <w:vertAlign w:val="superscript"/>
                <w:lang w:eastAsia="el-GR"/>
              </w:rPr>
              <w:endnoteReference w:id="25"/>
            </w:r>
            <w:r w:rsidRPr="005D0D24">
              <w:rPr>
                <w:rFonts w:ascii="Calibri" w:eastAsia="Calibri" w:hAnsi="Calibri" w:cs="Calibri"/>
                <w:b/>
                <w:color w:val="000000"/>
                <w:sz w:val="24"/>
                <w:lang w:eastAsia="el-GR"/>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6002559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Ναι [] Όχι</w:t>
            </w:r>
          </w:p>
        </w:tc>
      </w:tr>
      <w:tr w:rsidR="005D0D24" w:rsidRPr="005D0D24" w14:paraId="527AE786" w14:textId="77777777" w:rsidTr="00FE5624">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14:paraId="2E07A4CB" w14:textId="77777777" w:rsidR="005D0D24" w:rsidRPr="005D0D24" w:rsidRDefault="005D0D24" w:rsidP="005D0D24">
            <w:pPr>
              <w:snapToGrid w:val="0"/>
              <w:spacing w:after="60" w:line="264" w:lineRule="auto"/>
              <w:ind w:left="10" w:hanging="10"/>
              <w:jc w:val="both"/>
              <w:rPr>
                <w:rFonts w:ascii="Calibri" w:eastAsia="Calibri" w:hAnsi="Calibri" w:cs="Calibri"/>
                <w:color w:val="000000"/>
                <w:sz w:val="24"/>
                <w:lang w:eastAsia="el-GR"/>
              </w:rPr>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7649D7C9" w14:textId="77777777" w:rsidR="005D0D24" w:rsidRPr="005D0D24" w:rsidRDefault="005D0D24" w:rsidP="005D0D24">
            <w:pPr>
              <w:spacing w:after="60" w:line="264" w:lineRule="auto"/>
              <w:ind w:left="10"/>
              <w:rPr>
                <w:rFonts w:ascii="Calibri" w:eastAsia="Calibri" w:hAnsi="Calibri" w:cs="Calibri"/>
                <w:b/>
                <w:color w:val="000000"/>
                <w:sz w:val="24"/>
                <w:lang w:eastAsia="el-GR"/>
              </w:rPr>
            </w:pPr>
          </w:p>
          <w:p w14:paraId="09E82446" w14:textId="77777777" w:rsidR="005D0D24" w:rsidRPr="005D0D24" w:rsidRDefault="005D0D24" w:rsidP="005D0D24">
            <w:pPr>
              <w:spacing w:after="60" w:line="264" w:lineRule="auto"/>
              <w:ind w:left="10"/>
              <w:rPr>
                <w:rFonts w:ascii="Calibri" w:eastAsia="Calibri" w:hAnsi="Calibri" w:cs="Calibri"/>
                <w:b/>
                <w:color w:val="000000"/>
                <w:sz w:val="24"/>
                <w:lang w:eastAsia="el-GR"/>
              </w:rPr>
            </w:pPr>
          </w:p>
          <w:p w14:paraId="29C4346C"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b/>
                <w:color w:val="000000"/>
                <w:sz w:val="24"/>
                <w:lang w:eastAsia="el-GR"/>
              </w:rPr>
              <w:t>Εάν ναι</w:t>
            </w:r>
            <w:r w:rsidRPr="005D0D24">
              <w:rPr>
                <w:rFonts w:ascii="Calibri" w:eastAsia="Calibri" w:hAnsi="Calibri" w:cs="Calibri"/>
                <w:color w:val="000000"/>
                <w:sz w:val="24"/>
                <w:lang w:eastAsia="el-GR"/>
              </w:rPr>
              <w:t>, ο οικονομικός φορέας έχει λάβει μέτρα που να αποδεικνύουν την αξιοπιστία του παρά την ύπαρξη αυτού του λόγου αποκλεισμού («αυτοκάθαρση»);</w:t>
            </w:r>
          </w:p>
          <w:p w14:paraId="671BE667" w14:textId="77777777" w:rsidR="005D0D24" w:rsidRPr="005D0D24" w:rsidRDefault="005D0D24" w:rsidP="005D0D24">
            <w:pPr>
              <w:spacing w:after="60" w:line="264" w:lineRule="auto"/>
              <w:ind w:left="10"/>
              <w:rPr>
                <w:rFonts w:ascii="Calibri" w:eastAsia="Calibri" w:hAnsi="Calibri" w:cs="Calibri"/>
                <w:b/>
                <w:color w:val="000000"/>
                <w:sz w:val="24"/>
                <w:lang w:eastAsia="el-GR"/>
              </w:rPr>
            </w:pPr>
            <w:r w:rsidRPr="005D0D24">
              <w:rPr>
                <w:rFonts w:ascii="Calibri" w:eastAsia="Calibri" w:hAnsi="Calibri" w:cs="Calibri"/>
                <w:color w:val="000000"/>
                <w:sz w:val="24"/>
                <w:lang w:eastAsia="el-GR"/>
              </w:rPr>
              <w:t>[] Ναι [] Όχι</w:t>
            </w:r>
          </w:p>
          <w:p w14:paraId="3462EF16"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b/>
                <w:color w:val="000000"/>
                <w:sz w:val="24"/>
                <w:lang w:eastAsia="el-GR"/>
              </w:rPr>
              <w:t>Εάν το έχει πράξει,</w:t>
            </w:r>
            <w:r w:rsidRPr="005D0D24">
              <w:rPr>
                <w:rFonts w:ascii="Calibri" w:eastAsia="Calibri" w:hAnsi="Calibri" w:cs="Calibri"/>
                <w:color w:val="000000"/>
                <w:sz w:val="24"/>
                <w:lang w:eastAsia="el-GR"/>
              </w:rPr>
              <w:t xml:space="preserve"> περιγράψτε τα μέτρα που λήφθηκαν: […….............]</w:t>
            </w:r>
          </w:p>
        </w:tc>
      </w:tr>
      <w:tr w:rsidR="005D0D24" w:rsidRPr="005D0D24" w14:paraId="4724830E"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5010D2E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Βρίσκεται ο οικονομικός φορέας σε οποιαδήποτε από τις ακόλουθες καταστάσεις</w:t>
            </w:r>
            <w:r w:rsidRPr="005D0D24">
              <w:rPr>
                <w:rFonts w:ascii="Calibri" w:eastAsia="Calibri" w:hAnsi="Calibri" w:cs="Calibri"/>
                <w:color w:val="000000"/>
                <w:sz w:val="24"/>
                <w:vertAlign w:val="superscript"/>
                <w:lang w:eastAsia="el-GR"/>
              </w:rPr>
              <w:endnoteReference w:id="26"/>
            </w:r>
            <w:r w:rsidRPr="005D0D24">
              <w:rPr>
                <w:rFonts w:ascii="Calibri" w:eastAsia="Calibri" w:hAnsi="Calibri" w:cs="Calibri"/>
                <w:color w:val="000000"/>
                <w:sz w:val="24"/>
                <w:lang w:eastAsia="el-GR"/>
              </w:rPr>
              <w:t xml:space="preserve"> :</w:t>
            </w:r>
          </w:p>
          <w:p w14:paraId="3078A05F"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α) πτώχευση, ή </w:t>
            </w:r>
          </w:p>
          <w:p w14:paraId="1EAD20EC"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β) διαδικασία εξυγίανσης, ή</w:t>
            </w:r>
          </w:p>
          <w:p w14:paraId="72D4D15A"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γ) ειδική εκκαθάριση, ή</w:t>
            </w:r>
          </w:p>
          <w:p w14:paraId="69705ECE"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δ) αναγκαστική διαχείριση από εκκαθαριστή ή από το δικαστήριο, ή</w:t>
            </w:r>
          </w:p>
          <w:p w14:paraId="16F20172"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ε) έχει υπαχθεί σε διαδικασία πτωχευτικού συμβιβασμού, ή </w:t>
            </w:r>
          </w:p>
          <w:p w14:paraId="5D2E288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στ) αναστολή επιχειρηματικών δραστηριοτήτων, ή </w:t>
            </w:r>
          </w:p>
          <w:p w14:paraId="4ED508F9"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ζ) σε οποιαδήποτε ανάλογη κατάσταση προκύπτουσα από παρόμοια διαδικασία προβλεπόμενη σε εθνικές διατάξεις νόμου</w:t>
            </w:r>
          </w:p>
          <w:p w14:paraId="5DC61B1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Εάν ναι:</w:t>
            </w:r>
          </w:p>
          <w:p w14:paraId="1409102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Παραθέστε λεπτομερή στοιχεία:</w:t>
            </w:r>
          </w:p>
          <w:p w14:paraId="3ABD6BC1"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w:t>
            </w:r>
            <w:r w:rsidRPr="005D0D24">
              <w:rPr>
                <w:rFonts w:ascii="Calibri" w:eastAsia="Calibri" w:hAnsi="Calibri" w:cs="Calibri"/>
                <w:color w:val="000000"/>
                <w:sz w:val="24"/>
                <w:lang w:eastAsia="el-GR"/>
              </w:rPr>
              <w:lastRenderedPageBreak/>
              <w:t>επιχειρηματικής του λειτουργίας υπό αυτές αυτές τις περιστάσεις</w:t>
            </w:r>
            <w:r w:rsidRPr="005D0D24">
              <w:rPr>
                <w:rFonts w:ascii="Calibri" w:eastAsia="Calibri" w:hAnsi="Calibri" w:cs="Calibri"/>
                <w:color w:val="000000"/>
                <w:sz w:val="24"/>
                <w:vertAlign w:val="superscript"/>
                <w:lang w:eastAsia="el-GR"/>
              </w:rPr>
              <w:endnoteReference w:id="27"/>
            </w:r>
            <w:r w:rsidRPr="005D0D24">
              <w:rPr>
                <w:rFonts w:ascii="Calibri" w:eastAsia="Calibri" w:hAnsi="Calibri" w:cs="Calibri"/>
                <w:color w:val="000000"/>
                <w:sz w:val="24"/>
                <w:vertAlign w:val="superscript"/>
                <w:lang w:eastAsia="el-GR"/>
              </w:rPr>
              <w:t xml:space="preserve"> </w:t>
            </w:r>
          </w:p>
          <w:p w14:paraId="0FDB9ED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776840EA" w14:textId="77777777" w:rsidR="005D0D24" w:rsidRPr="005D0D24" w:rsidRDefault="005D0D24" w:rsidP="005D0D24">
            <w:pPr>
              <w:snapToGrid w:val="0"/>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lastRenderedPageBreak/>
              <w:t>[] Ναι [] Όχι</w:t>
            </w:r>
          </w:p>
          <w:p w14:paraId="758F496A" w14:textId="77777777" w:rsidR="005D0D24" w:rsidRPr="005D0D24" w:rsidRDefault="005D0D24" w:rsidP="005D0D24">
            <w:pPr>
              <w:snapToGrid w:val="0"/>
              <w:spacing w:after="60" w:line="264" w:lineRule="auto"/>
              <w:ind w:left="10"/>
              <w:rPr>
                <w:rFonts w:ascii="Calibri" w:eastAsia="Calibri" w:hAnsi="Calibri" w:cs="Calibri"/>
                <w:color w:val="000000"/>
                <w:sz w:val="24"/>
                <w:lang w:eastAsia="el-GR"/>
              </w:rPr>
            </w:pPr>
          </w:p>
          <w:p w14:paraId="150063D1" w14:textId="77777777" w:rsidR="005D0D24" w:rsidRPr="005D0D24" w:rsidRDefault="005D0D24" w:rsidP="005D0D24">
            <w:pPr>
              <w:snapToGrid w:val="0"/>
              <w:spacing w:after="60" w:line="264" w:lineRule="auto"/>
              <w:ind w:left="10"/>
              <w:rPr>
                <w:rFonts w:ascii="Calibri" w:eastAsia="Calibri" w:hAnsi="Calibri" w:cs="Calibri"/>
                <w:color w:val="000000"/>
                <w:sz w:val="24"/>
                <w:lang w:eastAsia="el-GR"/>
              </w:rPr>
            </w:pPr>
          </w:p>
          <w:p w14:paraId="4B020997" w14:textId="77777777" w:rsidR="005D0D24" w:rsidRPr="005D0D24" w:rsidRDefault="005D0D24" w:rsidP="005D0D24">
            <w:pPr>
              <w:snapToGrid w:val="0"/>
              <w:spacing w:after="60" w:line="264" w:lineRule="auto"/>
              <w:ind w:left="10"/>
              <w:rPr>
                <w:rFonts w:ascii="Calibri" w:eastAsia="Calibri" w:hAnsi="Calibri" w:cs="Calibri"/>
                <w:color w:val="000000"/>
                <w:sz w:val="24"/>
                <w:lang w:eastAsia="el-GR"/>
              </w:rPr>
            </w:pPr>
          </w:p>
          <w:p w14:paraId="2836B655" w14:textId="77777777" w:rsidR="005D0D24" w:rsidRPr="005D0D24" w:rsidRDefault="005D0D24" w:rsidP="005D0D24">
            <w:pPr>
              <w:snapToGrid w:val="0"/>
              <w:spacing w:after="60" w:line="264" w:lineRule="auto"/>
              <w:ind w:left="10"/>
              <w:rPr>
                <w:rFonts w:ascii="Calibri" w:eastAsia="Calibri" w:hAnsi="Calibri" w:cs="Calibri"/>
                <w:color w:val="000000"/>
                <w:sz w:val="24"/>
                <w:lang w:eastAsia="el-GR"/>
              </w:rPr>
            </w:pPr>
          </w:p>
          <w:p w14:paraId="55FD9180" w14:textId="77777777" w:rsidR="005D0D24" w:rsidRPr="005D0D24" w:rsidRDefault="005D0D24" w:rsidP="005D0D24">
            <w:pPr>
              <w:snapToGrid w:val="0"/>
              <w:spacing w:after="60" w:line="264" w:lineRule="auto"/>
              <w:ind w:left="10"/>
              <w:rPr>
                <w:rFonts w:ascii="Calibri" w:eastAsia="Calibri" w:hAnsi="Calibri" w:cs="Calibri"/>
                <w:color w:val="000000"/>
                <w:sz w:val="24"/>
                <w:lang w:eastAsia="el-GR"/>
              </w:rPr>
            </w:pPr>
          </w:p>
          <w:p w14:paraId="7BC3C54C" w14:textId="77777777" w:rsidR="005D0D24" w:rsidRPr="005D0D24" w:rsidRDefault="005D0D24" w:rsidP="005D0D24">
            <w:pPr>
              <w:snapToGrid w:val="0"/>
              <w:spacing w:after="60" w:line="264" w:lineRule="auto"/>
              <w:ind w:left="10"/>
              <w:rPr>
                <w:rFonts w:ascii="Calibri" w:eastAsia="Calibri" w:hAnsi="Calibri" w:cs="Calibri"/>
                <w:color w:val="000000"/>
                <w:sz w:val="24"/>
                <w:lang w:eastAsia="el-GR"/>
              </w:rPr>
            </w:pPr>
          </w:p>
          <w:p w14:paraId="2074E0BC" w14:textId="77777777" w:rsidR="005D0D24" w:rsidRPr="005D0D24" w:rsidRDefault="005D0D24" w:rsidP="005D0D24">
            <w:pPr>
              <w:snapToGrid w:val="0"/>
              <w:spacing w:after="60" w:line="264" w:lineRule="auto"/>
              <w:ind w:left="10"/>
              <w:rPr>
                <w:rFonts w:ascii="Calibri" w:eastAsia="Calibri" w:hAnsi="Calibri" w:cs="Calibri"/>
                <w:color w:val="000000"/>
                <w:sz w:val="24"/>
                <w:lang w:eastAsia="el-GR"/>
              </w:rPr>
            </w:pPr>
          </w:p>
          <w:p w14:paraId="3EDE43F8" w14:textId="77777777" w:rsidR="005D0D24" w:rsidRPr="005D0D24" w:rsidRDefault="005D0D24" w:rsidP="005D0D24">
            <w:pPr>
              <w:snapToGrid w:val="0"/>
              <w:spacing w:after="60" w:line="264" w:lineRule="auto"/>
              <w:ind w:left="10"/>
              <w:rPr>
                <w:rFonts w:ascii="Calibri" w:eastAsia="Calibri" w:hAnsi="Calibri" w:cs="Calibri"/>
                <w:color w:val="000000"/>
                <w:sz w:val="24"/>
                <w:lang w:eastAsia="el-GR"/>
              </w:rPr>
            </w:pPr>
          </w:p>
          <w:p w14:paraId="6FE2595B" w14:textId="77777777" w:rsidR="005D0D24" w:rsidRPr="005D0D24" w:rsidRDefault="005D0D24" w:rsidP="005D0D24">
            <w:pPr>
              <w:snapToGrid w:val="0"/>
              <w:spacing w:after="60" w:line="264" w:lineRule="auto"/>
              <w:ind w:left="10"/>
              <w:rPr>
                <w:rFonts w:ascii="Calibri" w:eastAsia="Calibri" w:hAnsi="Calibri" w:cs="Calibri"/>
                <w:color w:val="000000"/>
                <w:sz w:val="24"/>
                <w:lang w:eastAsia="el-GR"/>
              </w:rPr>
            </w:pPr>
          </w:p>
          <w:p w14:paraId="598AF736" w14:textId="77777777" w:rsidR="005D0D24" w:rsidRPr="005D0D24" w:rsidRDefault="005D0D24" w:rsidP="005D0D24">
            <w:pPr>
              <w:snapToGrid w:val="0"/>
              <w:spacing w:after="60" w:line="264" w:lineRule="auto"/>
              <w:ind w:left="10"/>
              <w:rPr>
                <w:rFonts w:ascii="Calibri" w:eastAsia="Calibri" w:hAnsi="Calibri" w:cs="Calibri"/>
                <w:color w:val="000000"/>
                <w:sz w:val="24"/>
                <w:lang w:eastAsia="el-GR"/>
              </w:rPr>
            </w:pPr>
          </w:p>
          <w:p w14:paraId="433AB5E6" w14:textId="77777777" w:rsidR="005D0D24" w:rsidRPr="005D0D24" w:rsidRDefault="005D0D24" w:rsidP="005D0D24">
            <w:pPr>
              <w:snapToGrid w:val="0"/>
              <w:spacing w:after="60" w:line="264" w:lineRule="auto"/>
              <w:ind w:left="10"/>
              <w:rPr>
                <w:rFonts w:ascii="Calibri" w:eastAsia="Calibri" w:hAnsi="Calibri" w:cs="Calibri"/>
                <w:color w:val="000000"/>
                <w:sz w:val="24"/>
                <w:lang w:eastAsia="el-GR"/>
              </w:rPr>
            </w:pPr>
          </w:p>
          <w:p w14:paraId="3E6105E2"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2B2B73F6"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3D0C7B6F"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22E82DB7"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402E7788"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p w14:paraId="51AC8322"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p w14:paraId="622F8A50"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54DA0C88"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4C1FA5B5"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7524E499" w14:textId="77777777" w:rsidR="005D0D24" w:rsidRPr="005D0D24" w:rsidRDefault="005D0D24" w:rsidP="005D0D24">
            <w:pPr>
              <w:spacing w:after="60" w:line="264" w:lineRule="auto"/>
              <w:ind w:left="10"/>
              <w:rPr>
                <w:rFonts w:ascii="Calibri" w:eastAsia="Calibri" w:hAnsi="Calibri" w:cs="Calibri"/>
                <w:i/>
                <w:color w:val="000000"/>
                <w:sz w:val="24"/>
                <w:lang w:eastAsia="el-GR"/>
              </w:rPr>
            </w:pPr>
          </w:p>
          <w:p w14:paraId="2362A53D" w14:textId="77777777" w:rsidR="005D0D24" w:rsidRPr="005D0D24" w:rsidRDefault="005D0D24" w:rsidP="005D0D24">
            <w:pPr>
              <w:spacing w:after="60" w:line="264" w:lineRule="auto"/>
              <w:ind w:left="10"/>
              <w:rPr>
                <w:rFonts w:ascii="Calibri" w:eastAsia="Calibri" w:hAnsi="Calibri" w:cs="Calibri"/>
                <w:i/>
                <w:color w:val="000000"/>
                <w:sz w:val="24"/>
                <w:lang w:eastAsia="el-GR"/>
              </w:rPr>
            </w:pPr>
          </w:p>
          <w:p w14:paraId="1A69DF1E" w14:textId="77777777" w:rsidR="005D0D24" w:rsidRPr="005D0D24" w:rsidRDefault="005D0D24" w:rsidP="005D0D24">
            <w:pPr>
              <w:spacing w:after="60" w:line="264" w:lineRule="auto"/>
              <w:ind w:left="10"/>
              <w:rPr>
                <w:rFonts w:ascii="Calibri" w:eastAsia="Calibri" w:hAnsi="Calibri" w:cs="Calibri"/>
                <w:i/>
                <w:color w:val="000000"/>
                <w:sz w:val="24"/>
                <w:lang w:eastAsia="el-GR"/>
              </w:rPr>
            </w:pPr>
          </w:p>
          <w:p w14:paraId="6AA14016"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tc>
      </w:tr>
      <w:tr w:rsidR="005D0D24" w:rsidRPr="005D0D24" w14:paraId="5663C649" w14:textId="77777777" w:rsidTr="00FE5624">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14:paraId="5EC47B9D" w14:textId="77777777" w:rsidR="005D0D24" w:rsidRPr="005D0D24" w:rsidRDefault="005D0D24" w:rsidP="005D0D24">
            <w:pPr>
              <w:spacing w:after="60" w:line="264" w:lineRule="auto"/>
              <w:ind w:left="10"/>
              <w:jc w:val="both"/>
              <w:rPr>
                <w:rFonts w:ascii="Calibri" w:eastAsia="Calibri" w:hAnsi="Calibri" w:cs="Calibri"/>
                <w:b/>
                <w:color w:val="000000"/>
                <w:sz w:val="24"/>
                <w:lang w:eastAsia="el-GR"/>
              </w:rPr>
            </w:pPr>
            <w:r w:rsidRPr="005D0D24">
              <w:rPr>
                <w:rFonts w:ascii="Calibri" w:eastAsia="Calibri" w:hAnsi="Calibri" w:cs="Calibri"/>
                <w:color w:val="000000"/>
                <w:sz w:val="24"/>
                <w:lang w:eastAsia="el-GR"/>
              </w:rPr>
              <w:lastRenderedPageBreak/>
              <w:t xml:space="preserve">Έχει διαπράξει ο οικονομικός φορέας </w:t>
            </w:r>
            <w:r w:rsidRPr="005D0D24">
              <w:rPr>
                <w:rFonts w:ascii="Calibri" w:eastAsia="Calibri" w:hAnsi="Calibri" w:cs="Calibri"/>
                <w:b/>
                <w:color w:val="000000"/>
                <w:sz w:val="24"/>
                <w:lang w:eastAsia="el-GR"/>
              </w:rPr>
              <w:t>σοβαρό επαγγελματικό παράπτωμα</w:t>
            </w:r>
            <w:r w:rsidRPr="005D0D24">
              <w:rPr>
                <w:rFonts w:ascii="Calibri" w:eastAsia="Calibri" w:hAnsi="Calibri" w:cs="Calibri"/>
                <w:color w:val="000000"/>
                <w:sz w:val="24"/>
                <w:vertAlign w:val="superscript"/>
                <w:lang w:eastAsia="el-GR"/>
              </w:rPr>
              <w:endnoteReference w:id="28"/>
            </w:r>
            <w:r w:rsidRPr="005D0D24">
              <w:rPr>
                <w:rFonts w:ascii="Calibri" w:eastAsia="Calibri" w:hAnsi="Calibri" w:cs="Calibri"/>
                <w:color w:val="000000"/>
                <w:sz w:val="24"/>
                <w:lang w:eastAsia="el-GR"/>
              </w:rPr>
              <w:t>;</w:t>
            </w:r>
          </w:p>
          <w:p w14:paraId="32C71379"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color w:val="000000"/>
                <w:sz w:val="24"/>
                <w:lang w:eastAsia="el-GR"/>
              </w:rPr>
              <w:t>Εάν ναι</w:t>
            </w:r>
            <w:r w:rsidRPr="005D0D24">
              <w:rPr>
                <w:rFonts w:ascii="Calibri" w:eastAsia="Calibri" w:hAnsi="Calibri" w:cs="Calibri"/>
                <w:color w:val="000000"/>
                <w:sz w:val="24"/>
                <w:lang w:eastAsia="el-GR"/>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1A42CFD8"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 Ναι [] Όχι</w:t>
            </w:r>
          </w:p>
          <w:p w14:paraId="102C3E81"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0C6694B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r w:rsidR="005D0D24" w:rsidRPr="005D0D24" w14:paraId="5EBAFDF4" w14:textId="77777777" w:rsidTr="00FE5624">
        <w:trPr>
          <w:trHeight w:val="257"/>
          <w:jc w:val="center"/>
        </w:trPr>
        <w:tc>
          <w:tcPr>
            <w:tcW w:w="4479" w:type="dxa"/>
            <w:vMerge/>
            <w:tcBorders>
              <w:left w:val="single" w:sz="4" w:space="0" w:color="000000"/>
              <w:bottom w:val="single" w:sz="4" w:space="0" w:color="000000"/>
            </w:tcBorders>
            <w:shd w:val="clear" w:color="auto" w:fill="auto"/>
          </w:tcPr>
          <w:p w14:paraId="4CBAB2E3"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p>
        </w:tc>
        <w:tc>
          <w:tcPr>
            <w:tcW w:w="4479" w:type="dxa"/>
            <w:tcBorders>
              <w:left w:val="single" w:sz="4" w:space="0" w:color="000000"/>
              <w:bottom w:val="single" w:sz="4" w:space="0" w:color="000000"/>
              <w:right w:val="single" w:sz="4" w:space="0" w:color="000000"/>
            </w:tcBorders>
            <w:shd w:val="clear" w:color="auto" w:fill="auto"/>
          </w:tcPr>
          <w:p w14:paraId="316D9C89" w14:textId="77777777" w:rsidR="005D0D24" w:rsidRPr="005D0D24" w:rsidRDefault="005D0D24" w:rsidP="005D0D24">
            <w:pPr>
              <w:spacing w:after="60" w:line="264" w:lineRule="auto"/>
              <w:ind w:left="10"/>
              <w:jc w:val="both"/>
              <w:rPr>
                <w:rFonts w:ascii="Calibri" w:eastAsia="Calibri" w:hAnsi="Calibri" w:cs="Calibri"/>
                <w:b/>
                <w:color w:val="000000"/>
                <w:sz w:val="24"/>
                <w:lang w:eastAsia="el-GR"/>
              </w:rPr>
            </w:pPr>
          </w:p>
          <w:p w14:paraId="551B071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color w:val="000000"/>
                <w:sz w:val="24"/>
                <w:lang w:eastAsia="el-GR"/>
              </w:rPr>
              <w:t>Εάν ναι</w:t>
            </w:r>
            <w:r w:rsidRPr="005D0D24">
              <w:rPr>
                <w:rFonts w:ascii="Calibri" w:eastAsia="Calibri" w:hAnsi="Calibri" w:cs="Calibri"/>
                <w:color w:val="000000"/>
                <w:sz w:val="24"/>
                <w:lang w:eastAsia="el-GR"/>
              </w:rPr>
              <w:t xml:space="preserve">, έχει λάβει ο οικονομικός φορέας μέτρα αυτοκάθαρσης; </w:t>
            </w:r>
          </w:p>
          <w:p w14:paraId="08EBD699" w14:textId="77777777" w:rsidR="005D0D24" w:rsidRPr="005D0D24" w:rsidRDefault="005D0D24" w:rsidP="005D0D24">
            <w:pPr>
              <w:spacing w:after="60" w:line="264" w:lineRule="auto"/>
              <w:ind w:left="10"/>
              <w:rPr>
                <w:rFonts w:ascii="Calibri" w:eastAsia="Calibri" w:hAnsi="Calibri" w:cs="Calibri"/>
                <w:b/>
                <w:color w:val="000000"/>
                <w:sz w:val="24"/>
                <w:lang w:eastAsia="el-GR"/>
              </w:rPr>
            </w:pPr>
            <w:r w:rsidRPr="005D0D24">
              <w:rPr>
                <w:rFonts w:ascii="Calibri" w:eastAsia="Calibri" w:hAnsi="Calibri" w:cs="Calibri"/>
                <w:color w:val="000000"/>
                <w:sz w:val="24"/>
                <w:lang w:eastAsia="el-GR"/>
              </w:rPr>
              <w:t>[] Ναι [] Όχι</w:t>
            </w:r>
          </w:p>
          <w:p w14:paraId="5A946BDF"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b/>
                <w:color w:val="000000"/>
                <w:sz w:val="24"/>
                <w:lang w:eastAsia="el-GR"/>
              </w:rPr>
              <w:t>Εάν το έχει πράξει,</w:t>
            </w:r>
            <w:r w:rsidRPr="005D0D24">
              <w:rPr>
                <w:rFonts w:ascii="Calibri" w:eastAsia="Calibri" w:hAnsi="Calibri" w:cs="Calibri"/>
                <w:color w:val="000000"/>
                <w:sz w:val="24"/>
                <w:lang w:eastAsia="el-GR"/>
              </w:rPr>
              <w:t xml:space="preserve"> περιγράψτε τα μέτρα που λήφθηκαν: </w:t>
            </w:r>
          </w:p>
          <w:p w14:paraId="0AFB1E03"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r w:rsidR="005D0D24" w:rsidRPr="005D0D24" w14:paraId="2CB83C4C" w14:textId="77777777" w:rsidTr="00FE5624">
        <w:trPr>
          <w:trHeight w:val="1544"/>
          <w:jc w:val="center"/>
        </w:trPr>
        <w:tc>
          <w:tcPr>
            <w:tcW w:w="4479" w:type="dxa"/>
            <w:vMerge w:val="restart"/>
            <w:tcBorders>
              <w:left w:val="single" w:sz="4" w:space="0" w:color="000000"/>
              <w:bottom w:val="single" w:sz="4" w:space="0" w:color="000000"/>
            </w:tcBorders>
            <w:shd w:val="clear" w:color="auto" w:fill="auto"/>
          </w:tcPr>
          <w:p w14:paraId="46AD6191" w14:textId="77777777" w:rsidR="005D0D24" w:rsidRPr="005D0D24" w:rsidRDefault="005D0D24" w:rsidP="005D0D24">
            <w:pPr>
              <w:spacing w:after="60" w:line="264" w:lineRule="auto"/>
              <w:ind w:left="10"/>
              <w:jc w:val="both"/>
              <w:rPr>
                <w:rFonts w:ascii="Calibri" w:eastAsia="Calibri" w:hAnsi="Calibri" w:cs="Calibri"/>
                <w:b/>
                <w:color w:val="000000"/>
                <w:sz w:val="24"/>
                <w:lang w:eastAsia="el-GR"/>
              </w:rPr>
            </w:pPr>
            <w:r w:rsidRPr="005D0D24">
              <w:rPr>
                <w:rFonts w:ascii="Calibri" w:eastAsia="Calibri" w:hAnsi="Calibri" w:cs="Calibri"/>
                <w:color w:val="000000"/>
                <w:lang w:eastAsia="el-GR"/>
              </w:rPr>
              <w:t>Έχει συνάψει</w:t>
            </w:r>
            <w:r w:rsidRPr="005D0D24">
              <w:rPr>
                <w:rFonts w:ascii="Calibri" w:eastAsia="Calibri" w:hAnsi="Calibri" w:cs="Calibri"/>
                <w:color w:val="000000"/>
                <w:sz w:val="24"/>
                <w:lang w:eastAsia="el-GR"/>
              </w:rPr>
              <w:t xml:space="preserve"> ο οικονομικός φορέας </w:t>
            </w:r>
            <w:r w:rsidRPr="005D0D24">
              <w:rPr>
                <w:rFonts w:ascii="Calibri" w:eastAsia="Calibri" w:hAnsi="Calibri" w:cs="Calibri"/>
                <w:b/>
                <w:color w:val="000000"/>
                <w:sz w:val="24"/>
                <w:lang w:eastAsia="el-GR"/>
              </w:rPr>
              <w:t>συμφωνίες</w:t>
            </w:r>
            <w:r w:rsidRPr="005D0D24">
              <w:rPr>
                <w:rFonts w:ascii="Calibri" w:eastAsia="Calibri" w:hAnsi="Calibri" w:cs="Calibri"/>
                <w:color w:val="000000"/>
                <w:sz w:val="24"/>
                <w:lang w:eastAsia="el-GR"/>
              </w:rPr>
              <w:t xml:space="preserve"> με άλλους οικονομικούς φορείς </w:t>
            </w:r>
            <w:r w:rsidRPr="005D0D24">
              <w:rPr>
                <w:rFonts w:ascii="Calibri" w:eastAsia="Calibri" w:hAnsi="Calibri" w:cs="Calibri"/>
                <w:b/>
                <w:color w:val="000000"/>
                <w:sz w:val="24"/>
                <w:lang w:eastAsia="el-GR"/>
              </w:rPr>
              <w:t>με σκοπό τη στρέβλωση του ανταγωνισμού</w:t>
            </w:r>
            <w:r w:rsidRPr="005D0D24">
              <w:rPr>
                <w:rFonts w:ascii="Calibri" w:eastAsia="Calibri" w:hAnsi="Calibri" w:cs="Calibri"/>
                <w:color w:val="000000"/>
                <w:sz w:val="24"/>
                <w:lang w:eastAsia="el-GR"/>
              </w:rPr>
              <w:t>;</w:t>
            </w:r>
          </w:p>
          <w:p w14:paraId="0484CF0C"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color w:val="000000"/>
                <w:sz w:val="24"/>
                <w:lang w:eastAsia="el-GR"/>
              </w:rPr>
              <w:t>Εάν ναι</w:t>
            </w:r>
            <w:r w:rsidRPr="005D0D24">
              <w:rPr>
                <w:rFonts w:ascii="Calibri" w:eastAsia="Calibri" w:hAnsi="Calibri" w:cs="Calibri"/>
                <w:color w:val="000000"/>
                <w:sz w:val="24"/>
                <w:lang w:eastAsia="el-GR"/>
              </w:rPr>
              <w:t>, να αναφερθούν λεπτομερείς πληροφορίες:</w:t>
            </w:r>
          </w:p>
        </w:tc>
        <w:tc>
          <w:tcPr>
            <w:tcW w:w="4479" w:type="dxa"/>
            <w:tcBorders>
              <w:left w:val="single" w:sz="4" w:space="0" w:color="000000"/>
              <w:right w:val="single" w:sz="4" w:space="0" w:color="000000"/>
            </w:tcBorders>
            <w:shd w:val="clear" w:color="auto" w:fill="auto"/>
          </w:tcPr>
          <w:p w14:paraId="7607AAE4"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 Ναι [] Όχι</w:t>
            </w:r>
          </w:p>
          <w:p w14:paraId="1F33DB20"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236A1C7D"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38D3B44A"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r w:rsidR="005D0D24" w:rsidRPr="005D0D24" w14:paraId="5EE6BFBD" w14:textId="77777777" w:rsidTr="00FE5624">
        <w:trPr>
          <w:trHeight w:val="514"/>
          <w:jc w:val="center"/>
        </w:trPr>
        <w:tc>
          <w:tcPr>
            <w:tcW w:w="4479" w:type="dxa"/>
            <w:vMerge/>
            <w:tcBorders>
              <w:left w:val="single" w:sz="4" w:space="0" w:color="000000"/>
              <w:bottom w:val="single" w:sz="4" w:space="0" w:color="000000"/>
            </w:tcBorders>
            <w:shd w:val="clear" w:color="auto" w:fill="auto"/>
          </w:tcPr>
          <w:p w14:paraId="32EDF90A" w14:textId="77777777" w:rsidR="005D0D24" w:rsidRPr="005D0D24" w:rsidRDefault="005D0D24" w:rsidP="005D0D24">
            <w:pPr>
              <w:snapToGrid w:val="0"/>
              <w:spacing w:after="60" w:line="264" w:lineRule="auto"/>
              <w:ind w:left="10" w:hanging="10"/>
              <w:jc w:val="both"/>
              <w:rPr>
                <w:rFonts w:ascii="Calibri" w:eastAsia="Calibri" w:hAnsi="Calibri" w:cs="Calibri"/>
                <w:color w:val="000000"/>
                <w:sz w:val="24"/>
                <w:lang w:eastAsia="el-GR"/>
              </w:rPr>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6E77CEC5"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color w:val="000000"/>
                <w:sz w:val="24"/>
                <w:lang w:eastAsia="el-GR"/>
              </w:rPr>
              <w:t>Εάν ναι</w:t>
            </w:r>
            <w:r w:rsidRPr="005D0D24">
              <w:rPr>
                <w:rFonts w:ascii="Calibri" w:eastAsia="Calibri" w:hAnsi="Calibri" w:cs="Calibri"/>
                <w:color w:val="000000"/>
                <w:sz w:val="24"/>
                <w:lang w:eastAsia="el-GR"/>
              </w:rPr>
              <w:t xml:space="preserve">, έχει λάβει ο οικονομικός φορέας μέτρα αυτοκάθαρσης; </w:t>
            </w:r>
          </w:p>
          <w:p w14:paraId="0544491E" w14:textId="77777777" w:rsidR="005D0D24" w:rsidRPr="005D0D24" w:rsidRDefault="005D0D24" w:rsidP="005D0D24">
            <w:pPr>
              <w:spacing w:after="60" w:line="264" w:lineRule="auto"/>
              <w:ind w:left="10"/>
              <w:rPr>
                <w:rFonts w:ascii="Calibri" w:eastAsia="Calibri" w:hAnsi="Calibri" w:cs="Calibri"/>
                <w:b/>
                <w:color w:val="000000"/>
                <w:sz w:val="24"/>
                <w:lang w:eastAsia="el-GR"/>
              </w:rPr>
            </w:pPr>
            <w:r w:rsidRPr="005D0D24">
              <w:rPr>
                <w:rFonts w:ascii="Calibri" w:eastAsia="Calibri" w:hAnsi="Calibri" w:cs="Calibri"/>
                <w:color w:val="000000"/>
                <w:sz w:val="24"/>
                <w:lang w:eastAsia="el-GR"/>
              </w:rPr>
              <w:t>[] Ναι [] Όχι</w:t>
            </w:r>
          </w:p>
          <w:p w14:paraId="27B5A698"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b/>
                <w:color w:val="000000"/>
                <w:sz w:val="24"/>
                <w:lang w:eastAsia="el-GR"/>
              </w:rPr>
              <w:t>Εάν το έχει πράξει,</w:t>
            </w:r>
            <w:r w:rsidRPr="005D0D24">
              <w:rPr>
                <w:rFonts w:ascii="Calibri" w:eastAsia="Calibri" w:hAnsi="Calibri" w:cs="Calibri"/>
                <w:color w:val="000000"/>
                <w:sz w:val="24"/>
                <w:lang w:eastAsia="el-GR"/>
              </w:rPr>
              <w:t xml:space="preserve"> περιγράψτε τα μέτρα που λήφθηκαν:</w:t>
            </w:r>
          </w:p>
          <w:p w14:paraId="7EC4CC83"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r w:rsidR="005D0D24" w:rsidRPr="005D0D24" w14:paraId="28FE4421" w14:textId="77777777" w:rsidTr="00FE5624">
        <w:trPr>
          <w:trHeight w:val="1316"/>
          <w:jc w:val="center"/>
        </w:trPr>
        <w:tc>
          <w:tcPr>
            <w:tcW w:w="4479" w:type="dxa"/>
            <w:tcBorders>
              <w:top w:val="single" w:sz="4" w:space="0" w:color="000000"/>
              <w:left w:val="single" w:sz="4" w:space="0" w:color="000000"/>
              <w:bottom w:val="single" w:sz="4" w:space="0" w:color="000000"/>
            </w:tcBorders>
            <w:shd w:val="clear" w:color="auto" w:fill="auto"/>
          </w:tcPr>
          <w:p w14:paraId="5556A321" w14:textId="77777777" w:rsidR="005D0D24" w:rsidRPr="005D0D24" w:rsidRDefault="005D0D24" w:rsidP="005D0D24">
            <w:pPr>
              <w:spacing w:after="60" w:line="264" w:lineRule="auto"/>
              <w:ind w:left="10"/>
              <w:jc w:val="both"/>
              <w:rPr>
                <w:rFonts w:ascii="Calibri" w:eastAsia="Calibri" w:hAnsi="Calibri" w:cs="Calibri"/>
                <w:b/>
                <w:color w:val="000000"/>
                <w:sz w:val="24"/>
                <w:lang w:eastAsia="el-GR"/>
              </w:rPr>
            </w:pPr>
            <w:r w:rsidRPr="005D0D24">
              <w:rPr>
                <w:rFonts w:ascii="Calibri" w:eastAsia="Calibri" w:hAnsi="Calibri" w:cs="Calibri"/>
                <w:color w:val="000000"/>
                <w:lang w:eastAsia="el-GR"/>
              </w:rPr>
              <w:t xml:space="preserve">Γνωρίζει ο οικονομικός φορέας την ύπαρξη τυχόν </w:t>
            </w:r>
            <w:r w:rsidRPr="005D0D24">
              <w:rPr>
                <w:rFonts w:ascii="Calibri" w:eastAsia="Calibri" w:hAnsi="Calibri" w:cs="Calibri"/>
                <w:b/>
                <w:color w:val="000000"/>
                <w:sz w:val="24"/>
                <w:lang w:eastAsia="el-GR"/>
              </w:rPr>
              <w:t>σύγκρουσης συμφερόντων</w:t>
            </w:r>
            <w:r w:rsidRPr="005D0D24">
              <w:rPr>
                <w:rFonts w:ascii="Calibri" w:eastAsia="Calibri" w:hAnsi="Calibri" w:cs="Calibri"/>
                <w:b/>
                <w:color w:val="000000"/>
                <w:sz w:val="24"/>
                <w:lang w:eastAsia="el-GR"/>
              </w:rPr>
              <w:endnoteReference w:id="29"/>
            </w:r>
            <w:r w:rsidRPr="005D0D24">
              <w:rPr>
                <w:rFonts w:ascii="Calibri" w:eastAsia="Calibri" w:hAnsi="Calibri" w:cs="Calibri"/>
                <w:color w:val="000000"/>
                <w:sz w:val="24"/>
                <w:lang w:eastAsia="el-GR"/>
              </w:rPr>
              <w:t>, λόγω της συμμετοχής του στη διαδικασία ανάθεσης της σύμβασης;</w:t>
            </w:r>
          </w:p>
          <w:p w14:paraId="77BD1149"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color w:val="000000"/>
                <w:sz w:val="24"/>
                <w:lang w:eastAsia="el-GR"/>
              </w:rPr>
              <w:t>Εάν ναι</w:t>
            </w:r>
            <w:r w:rsidRPr="005D0D24">
              <w:rPr>
                <w:rFonts w:ascii="Calibri" w:eastAsia="Calibri" w:hAnsi="Calibri" w:cs="Calibri"/>
                <w:color w:val="000000"/>
                <w:sz w:val="24"/>
                <w:lang w:eastAsia="el-GR"/>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2B4D17BB"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 Ναι [] Όχι</w:t>
            </w:r>
          </w:p>
          <w:p w14:paraId="47941E4D"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185B40C0"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7FCFB1E1"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5DE8046A"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r w:rsidR="005D0D24" w:rsidRPr="005D0D24" w14:paraId="359843D5" w14:textId="77777777" w:rsidTr="00FE5624">
        <w:trPr>
          <w:trHeight w:val="416"/>
          <w:jc w:val="center"/>
        </w:trPr>
        <w:tc>
          <w:tcPr>
            <w:tcW w:w="4479" w:type="dxa"/>
            <w:tcBorders>
              <w:top w:val="single" w:sz="4" w:space="0" w:color="000000"/>
              <w:left w:val="single" w:sz="4" w:space="0" w:color="000000"/>
              <w:bottom w:val="single" w:sz="4" w:space="0" w:color="000000"/>
            </w:tcBorders>
            <w:shd w:val="clear" w:color="auto" w:fill="auto"/>
          </w:tcPr>
          <w:p w14:paraId="3D8875DD" w14:textId="77777777" w:rsidR="005D0D24" w:rsidRPr="005D0D24" w:rsidRDefault="005D0D24" w:rsidP="005D0D24">
            <w:pPr>
              <w:spacing w:after="60" w:line="264" w:lineRule="auto"/>
              <w:ind w:left="10"/>
              <w:jc w:val="both"/>
              <w:rPr>
                <w:rFonts w:ascii="Calibri" w:eastAsia="Calibri" w:hAnsi="Calibri" w:cs="Calibri"/>
                <w:b/>
                <w:color w:val="000000"/>
                <w:sz w:val="24"/>
                <w:lang w:eastAsia="el-GR"/>
              </w:rPr>
            </w:pPr>
            <w:r w:rsidRPr="005D0D24">
              <w:rPr>
                <w:rFonts w:ascii="Calibri" w:eastAsia="Calibri" w:hAnsi="Calibri" w:cs="Calibri"/>
                <w:color w:val="000000"/>
                <w:lang w:eastAsia="el-GR"/>
              </w:rPr>
              <w:t xml:space="preserve">Έχει παράσχει ο οικονομικός φορέας ή </w:t>
            </w:r>
            <w:r w:rsidRPr="005D0D24">
              <w:rPr>
                <w:rFonts w:ascii="Calibri" w:eastAsia="Calibri" w:hAnsi="Calibri" w:cs="Calibri"/>
                <w:color w:val="000000"/>
                <w:sz w:val="24"/>
                <w:lang w:eastAsia="el-GR"/>
              </w:rPr>
              <w:t xml:space="preserve">επιχείρηση συνδεδεμένη με αυτόν </w:t>
            </w:r>
            <w:r w:rsidRPr="005D0D24">
              <w:rPr>
                <w:rFonts w:ascii="Calibri" w:eastAsia="Calibri" w:hAnsi="Calibri" w:cs="Calibri"/>
                <w:b/>
                <w:color w:val="000000"/>
                <w:sz w:val="24"/>
                <w:lang w:eastAsia="el-GR"/>
              </w:rPr>
              <w:t>συμβουλές</w:t>
            </w:r>
            <w:r w:rsidRPr="005D0D24">
              <w:rPr>
                <w:rFonts w:ascii="Calibri" w:eastAsia="Calibri" w:hAnsi="Calibri" w:cs="Calibri"/>
                <w:color w:val="000000"/>
                <w:sz w:val="24"/>
                <w:lang w:eastAsia="el-GR"/>
              </w:rPr>
              <w:t xml:space="preserve"> στην αναθέτουσα αρχή ή στον αναθέτοντα φορέα ή έχει με άλλο τρόπο </w:t>
            </w:r>
            <w:r w:rsidRPr="005D0D24">
              <w:rPr>
                <w:rFonts w:ascii="Calibri" w:eastAsia="Calibri" w:hAnsi="Calibri" w:cs="Calibri"/>
                <w:b/>
                <w:color w:val="000000"/>
                <w:sz w:val="24"/>
                <w:lang w:eastAsia="el-GR"/>
              </w:rPr>
              <w:t>αναμειχθεί στην προετοιμασία</w:t>
            </w:r>
            <w:r w:rsidRPr="005D0D24">
              <w:rPr>
                <w:rFonts w:ascii="Calibri" w:eastAsia="Calibri" w:hAnsi="Calibri" w:cs="Calibri"/>
                <w:color w:val="000000"/>
                <w:sz w:val="24"/>
                <w:lang w:eastAsia="el-GR"/>
              </w:rPr>
              <w:t xml:space="preserve"> της διαδικασίας σύναψης της σύμβασης</w:t>
            </w:r>
            <w:r w:rsidRPr="005D0D24">
              <w:rPr>
                <w:rFonts w:ascii="Calibri" w:eastAsia="Calibri" w:hAnsi="Calibri" w:cs="Calibri"/>
                <w:color w:val="000000"/>
                <w:sz w:val="24"/>
                <w:vertAlign w:val="superscript"/>
                <w:lang w:eastAsia="el-GR"/>
              </w:rPr>
              <w:endnoteReference w:id="30"/>
            </w:r>
            <w:r w:rsidRPr="005D0D24">
              <w:rPr>
                <w:rFonts w:ascii="Calibri" w:eastAsia="Calibri" w:hAnsi="Calibri" w:cs="Calibri"/>
                <w:color w:val="000000"/>
                <w:sz w:val="24"/>
                <w:lang w:eastAsia="el-GR"/>
              </w:rPr>
              <w:t>;</w:t>
            </w:r>
          </w:p>
          <w:p w14:paraId="371E6AE4"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color w:val="000000"/>
                <w:sz w:val="24"/>
                <w:lang w:eastAsia="el-GR"/>
              </w:rPr>
              <w:t>Εάν ναι</w:t>
            </w:r>
            <w:r w:rsidRPr="005D0D24">
              <w:rPr>
                <w:rFonts w:ascii="Calibri" w:eastAsia="Calibri" w:hAnsi="Calibri" w:cs="Calibri"/>
                <w:color w:val="000000"/>
                <w:sz w:val="24"/>
                <w:lang w:eastAsia="el-GR"/>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24F76ADF"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 Ναι [] Όχι</w:t>
            </w:r>
          </w:p>
          <w:p w14:paraId="42CBAFC6"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1B2312B4"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2B9139B7"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7D5FEF67"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64703F06"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412EA5B7"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r w:rsidR="005D0D24" w:rsidRPr="005D0D24" w14:paraId="24658C59" w14:textId="77777777" w:rsidTr="00FE5624">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14:paraId="2D6F20DD" w14:textId="77777777" w:rsidR="005D0D24" w:rsidRPr="005D0D24" w:rsidRDefault="005D0D24" w:rsidP="005D0D24">
            <w:pPr>
              <w:spacing w:after="60" w:line="264" w:lineRule="auto"/>
              <w:ind w:left="10"/>
              <w:jc w:val="both"/>
              <w:rPr>
                <w:rFonts w:ascii="Calibri" w:eastAsia="Calibri" w:hAnsi="Calibri" w:cs="Calibri"/>
                <w:b/>
                <w:color w:val="000000"/>
                <w:sz w:val="24"/>
                <w:lang w:eastAsia="el-GR"/>
              </w:rPr>
            </w:pPr>
            <w:r w:rsidRPr="005D0D24">
              <w:rPr>
                <w:rFonts w:ascii="Calibri" w:eastAsia="Calibri" w:hAnsi="Calibri" w:cs="Calibri"/>
                <w:color w:val="000000"/>
                <w:sz w:val="24"/>
                <w:lang w:eastAsia="el-GR"/>
              </w:rPr>
              <w:lastRenderedPageBreak/>
              <w:t>Έχει επιδείξει ο οικονομικός φορέας σοβαρή ή επαναλαμβανόμενη πλημμέλεια</w:t>
            </w:r>
            <w:r w:rsidRPr="005D0D24">
              <w:rPr>
                <w:rFonts w:ascii="Calibri" w:eastAsia="Calibri" w:hAnsi="Calibri" w:cs="Calibri"/>
                <w:color w:val="000000"/>
                <w:sz w:val="24"/>
                <w:vertAlign w:val="superscript"/>
                <w:lang w:eastAsia="el-GR"/>
              </w:rPr>
              <w:endnoteReference w:id="31"/>
            </w:r>
            <w:r w:rsidRPr="005D0D24">
              <w:rPr>
                <w:rFonts w:ascii="Calibri" w:eastAsia="Calibri" w:hAnsi="Calibri" w:cs="Calibri"/>
                <w:color w:val="000000"/>
                <w:sz w:val="24"/>
                <w:lang w:eastAsia="el-GR"/>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14:paraId="1B4C9A0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color w:val="000000"/>
                <w:sz w:val="24"/>
                <w:lang w:eastAsia="el-GR"/>
              </w:rPr>
              <w:t>Εάν ναι</w:t>
            </w:r>
            <w:r w:rsidRPr="005D0D24">
              <w:rPr>
                <w:rFonts w:ascii="Calibri" w:eastAsia="Calibri" w:hAnsi="Calibri" w:cs="Calibri"/>
                <w:color w:val="000000"/>
                <w:sz w:val="24"/>
                <w:lang w:eastAsia="el-GR"/>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64BCB210"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 Ναι [] Όχι</w:t>
            </w:r>
          </w:p>
          <w:p w14:paraId="3607F544"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6A59094B"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74C6690B"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7AB8D34A"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1F8EA74F"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3EB54B0E"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4C0D2B42"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30414E48"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5464E8B0"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3E3F7B2F"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r w:rsidR="005D0D24" w:rsidRPr="005D0D24" w14:paraId="03548A51" w14:textId="77777777" w:rsidTr="00FE5624">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14:paraId="66C5F6BD" w14:textId="77777777" w:rsidR="005D0D24" w:rsidRPr="005D0D24" w:rsidRDefault="005D0D24" w:rsidP="005D0D24">
            <w:pPr>
              <w:snapToGrid w:val="0"/>
              <w:spacing w:after="60" w:line="264" w:lineRule="auto"/>
              <w:ind w:left="10" w:hanging="10"/>
              <w:jc w:val="both"/>
              <w:rPr>
                <w:rFonts w:ascii="Calibri" w:eastAsia="Calibri" w:hAnsi="Calibri" w:cs="Calibri"/>
                <w:color w:val="000000"/>
                <w:sz w:val="24"/>
                <w:lang w:eastAsia="el-GR"/>
              </w:rPr>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5397AAA4"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b/>
                <w:color w:val="000000"/>
                <w:sz w:val="24"/>
                <w:lang w:eastAsia="el-GR"/>
              </w:rPr>
              <w:t>Εάν ναι</w:t>
            </w:r>
            <w:r w:rsidRPr="005D0D24">
              <w:rPr>
                <w:rFonts w:ascii="Calibri" w:eastAsia="Calibri" w:hAnsi="Calibri" w:cs="Calibri"/>
                <w:color w:val="000000"/>
                <w:sz w:val="24"/>
                <w:lang w:eastAsia="el-GR"/>
              </w:rPr>
              <w:t xml:space="preserve">, έχει λάβει ο οικονομικός φορέας μέτρα αυτοκάθαρσης; </w:t>
            </w:r>
          </w:p>
          <w:p w14:paraId="7C7A4AB0" w14:textId="77777777" w:rsidR="005D0D24" w:rsidRPr="005D0D24" w:rsidRDefault="005D0D24" w:rsidP="005D0D24">
            <w:pPr>
              <w:spacing w:after="60" w:line="264" w:lineRule="auto"/>
              <w:ind w:left="10"/>
              <w:rPr>
                <w:rFonts w:ascii="Calibri" w:eastAsia="Calibri" w:hAnsi="Calibri" w:cs="Calibri"/>
                <w:b/>
                <w:color w:val="000000"/>
                <w:sz w:val="24"/>
                <w:lang w:eastAsia="el-GR"/>
              </w:rPr>
            </w:pPr>
            <w:r w:rsidRPr="005D0D24">
              <w:rPr>
                <w:rFonts w:ascii="Calibri" w:eastAsia="Calibri" w:hAnsi="Calibri" w:cs="Calibri"/>
                <w:color w:val="000000"/>
                <w:sz w:val="24"/>
                <w:lang w:eastAsia="el-GR"/>
              </w:rPr>
              <w:t>[] Ναι [] Όχι</w:t>
            </w:r>
          </w:p>
          <w:p w14:paraId="7A903E77"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b/>
                <w:color w:val="000000"/>
                <w:sz w:val="24"/>
                <w:lang w:eastAsia="el-GR"/>
              </w:rPr>
              <w:t>Εάν το έχει πράξει,</w:t>
            </w:r>
            <w:r w:rsidRPr="005D0D24">
              <w:rPr>
                <w:rFonts w:ascii="Calibri" w:eastAsia="Calibri" w:hAnsi="Calibri" w:cs="Calibri"/>
                <w:color w:val="000000"/>
                <w:sz w:val="24"/>
                <w:lang w:eastAsia="el-GR"/>
              </w:rPr>
              <w:t xml:space="preserve"> περιγράψτε τα μέτρα που λήφθηκαν:</w:t>
            </w:r>
          </w:p>
          <w:p w14:paraId="0AB9573E"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r w:rsidR="005D0D24" w:rsidRPr="005D0D24" w14:paraId="35FC7BA2"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5D4B0005"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Μπορεί ο οικονομικός φορέας να επιβεβαιώσει ότι:</w:t>
            </w:r>
          </w:p>
          <w:p w14:paraId="214C9B4F"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14:paraId="12EEE7D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β) δεν έχει αποκρύψει τις πληροφορίες αυτές,</w:t>
            </w:r>
          </w:p>
          <w:p w14:paraId="7241CBAB"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γ) ήταν σε θέση να υποβάλλει χωρίς καθυστέρηση τα δικαιολογητικά που απαιτούνται από την αναθέτουσα αρχή/αναθέτοντα φορέα </w:t>
            </w:r>
          </w:p>
          <w:p w14:paraId="612F5CC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w:t>
            </w:r>
            <w:r w:rsidRPr="005D0D24">
              <w:rPr>
                <w:rFonts w:ascii="Calibri" w:eastAsia="Calibri" w:hAnsi="Calibri" w:cs="Calibri"/>
                <w:color w:val="000000"/>
                <w:sz w:val="24"/>
                <w:lang w:eastAsia="el-GR"/>
              </w:rPr>
              <w:lastRenderedPageBreak/>
              <w:t xml:space="preserve">τις αποφάσεις που αφορούν τον αποκλεισμό, την επιλογή ή την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7107094B"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lastRenderedPageBreak/>
              <w:t>[] Ναι [] Όχι</w:t>
            </w:r>
          </w:p>
        </w:tc>
      </w:tr>
    </w:tbl>
    <w:p w14:paraId="321FB338" w14:textId="77777777" w:rsidR="005D0D24" w:rsidRPr="005D0D24" w:rsidRDefault="005D0D24" w:rsidP="005D0D24">
      <w:pPr>
        <w:keepNext/>
        <w:suppressAutoHyphens/>
        <w:spacing w:after="60" w:line="264" w:lineRule="auto"/>
        <w:jc w:val="center"/>
        <w:rPr>
          <w:rFonts w:ascii="Calibri" w:eastAsia="Times New Roman" w:hAnsi="Calibri" w:cs="Calibri"/>
          <w:b/>
          <w:kern w:val="1"/>
          <w:lang w:eastAsia="zh-CN"/>
        </w:rPr>
      </w:pPr>
    </w:p>
    <w:p w14:paraId="052B3C1F" w14:textId="77777777" w:rsidR="005D0D24" w:rsidRPr="005D0D24" w:rsidRDefault="005D0D24" w:rsidP="005D0D24">
      <w:pPr>
        <w:spacing w:after="60" w:line="264" w:lineRule="auto"/>
        <w:ind w:left="10"/>
        <w:jc w:val="center"/>
        <w:rPr>
          <w:rFonts w:ascii="Calibri" w:eastAsia="Calibri" w:hAnsi="Calibri" w:cs="Calibri"/>
          <w:b/>
          <w:bCs/>
          <w:color w:val="000000"/>
          <w:sz w:val="24"/>
          <w:lang w:eastAsia="el-GR"/>
        </w:rPr>
      </w:pPr>
    </w:p>
    <w:p w14:paraId="66AE1D64" w14:textId="77777777" w:rsidR="005D0D24" w:rsidRPr="005D0D24" w:rsidRDefault="005D0D24" w:rsidP="005D0D24">
      <w:pPr>
        <w:pageBreakBefore/>
        <w:spacing w:after="60" w:line="264" w:lineRule="auto"/>
        <w:ind w:left="10"/>
        <w:jc w:val="center"/>
        <w:outlineLvl w:val="0"/>
        <w:rPr>
          <w:rFonts w:ascii="Calibri" w:eastAsia="Calibri" w:hAnsi="Calibri" w:cs="Calibri"/>
          <w:b/>
          <w:i/>
          <w:color w:val="000000"/>
          <w:sz w:val="24"/>
          <w:lang w:eastAsia="el-GR"/>
        </w:rPr>
      </w:pPr>
      <w:bookmarkStart w:id="7" w:name="_Toc476564719"/>
      <w:r w:rsidRPr="005D0D24">
        <w:rPr>
          <w:rFonts w:ascii="Calibri" w:eastAsia="Calibri" w:hAnsi="Calibri" w:cs="Calibri"/>
          <w:b/>
          <w:bCs/>
          <w:color w:val="000000"/>
          <w:sz w:val="24"/>
          <w:lang w:eastAsia="el-GR"/>
        </w:rPr>
        <w:lastRenderedPageBreak/>
        <w:t>Δ. ΑΛΛΟΙ ΛΟΓΟΙ ΑΠΟΚΛΕΙΣΜΟΥ</w:t>
      </w:r>
      <w:bookmarkEnd w:id="7"/>
      <w:r w:rsidRPr="005D0D24">
        <w:rPr>
          <w:rFonts w:ascii="Calibri" w:eastAsia="Calibri" w:hAnsi="Calibri" w:cs="Calibri"/>
          <w:b/>
          <w:bCs/>
          <w:color w:val="000000"/>
          <w:sz w:val="24"/>
          <w:lang w:eastAsia="el-GR"/>
        </w:rPr>
        <w:t xml:space="preserve"> </w:t>
      </w:r>
    </w:p>
    <w:tbl>
      <w:tblPr>
        <w:tblW w:w="8959" w:type="dxa"/>
        <w:jc w:val="center"/>
        <w:tblLayout w:type="fixed"/>
        <w:tblLook w:val="0000" w:firstRow="0" w:lastRow="0" w:firstColumn="0" w:lastColumn="0" w:noHBand="0" w:noVBand="0"/>
      </w:tblPr>
      <w:tblGrid>
        <w:gridCol w:w="4479"/>
        <w:gridCol w:w="4480"/>
      </w:tblGrid>
      <w:tr w:rsidR="005D0D24" w:rsidRPr="005D0D24" w14:paraId="44D7E76C"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40AA8502" w14:textId="77777777" w:rsidR="005D0D24" w:rsidRPr="005D0D24" w:rsidRDefault="005D0D24" w:rsidP="005D0D24">
            <w:pPr>
              <w:spacing w:after="60" w:line="264" w:lineRule="auto"/>
              <w:ind w:left="10"/>
              <w:jc w:val="both"/>
              <w:rPr>
                <w:rFonts w:ascii="Calibri" w:eastAsia="Calibri" w:hAnsi="Calibri" w:cs="Calibri"/>
                <w:b/>
                <w:i/>
                <w:color w:val="000000"/>
                <w:sz w:val="24"/>
                <w:lang w:eastAsia="el-GR"/>
              </w:rPr>
            </w:pPr>
            <w:r w:rsidRPr="005D0D24">
              <w:rPr>
                <w:rFonts w:ascii="Calibri" w:eastAsia="Calibri" w:hAnsi="Calibri" w:cs="Calibri"/>
                <w:b/>
                <w:i/>
                <w:color w:val="000000"/>
                <w:sz w:val="24"/>
                <w:lang w:eastAsia="el-GR"/>
              </w:rPr>
              <w:t>Ονομαστικοποίηση μετοχών εταιρειών που συνάπτουν δημόσιες συμβάσεις Άρθρο 8 παρ. 4 ν. 3310/2005</w:t>
            </w:r>
            <w:r w:rsidRPr="005D0D24">
              <w:rPr>
                <w:rFonts w:ascii="Calibri" w:eastAsia="Calibri" w:hAnsi="Calibri" w:cs="Calibri"/>
                <w:color w:val="000000"/>
                <w:sz w:val="24"/>
                <w:vertAlign w:val="superscript"/>
                <w:lang w:eastAsia="el-GR"/>
              </w:rPr>
              <w:endnoteReference w:id="32"/>
            </w:r>
            <w:r w:rsidRPr="005D0D24">
              <w:rPr>
                <w:rFonts w:ascii="Calibri" w:eastAsia="Calibri" w:hAnsi="Calibri" w:cs="Calibri"/>
                <w:b/>
                <w:i/>
                <w:color w:val="000000"/>
                <w:sz w:val="24"/>
                <w:lang w:eastAsia="el-GR"/>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68BD64FB"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i/>
                <w:color w:val="000000"/>
                <w:sz w:val="24"/>
                <w:lang w:eastAsia="el-GR"/>
              </w:rPr>
              <w:t>Απάντηση:</w:t>
            </w:r>
          </w:p>
        </w:tc>
      </w:tr>
      <w:tr w:rsidR="005D0D24" w:rsidRPr="005D0D24" w14:paraId="597E0EFD" w14:textId="77777777" w:rsidTr="00FE5624">
        <w:trPr>
          <w:trHeight w:val="2199"/>
          <w:jc w:val="center"/>
        </w:trPr>
        <w:tc>
          <w:tcPr>
            <w:tcW w:w="4479" w:type="dxa"/>
            <w:tcBorders>
              <w:top w:val="single" w:sz="4" w:space="0" w:color="000000"/>
              <w:left w:val="single" w:sz="4" w:space="0" w:color="000000"/>
              <w:bottom w:val="single" w:sz="4" w:space="0" w:color="000000"/>
            </w:tcBorders>
            <w:shd w:val="clear" w:color="auto" w:fill="auto"/>
          </w:tcPr>
          <w:p w14:paraId="29D5E5D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Συντρέχουν οι προϋποθέσεις εφαρμογής της παρ. 4 του άρθρου 8 του ν. 3310/2005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0DDF272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 Ναι [] Όχι </w:t>
            </w:r>
          </w:p>
          <w:p w14:paraId="44ED9F91"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6B0F5171" w14:textId="77777777" w:rsidR="005D0D24" w:rsidRPr="005D0D24" w:rsidRDefault="005D0D24" w:rsidP="005D0D24">
            <w:pPr>
              <w:spacing w:after="60" w:line="264" w:lineRule="auto"/>
              <w:ind w:left="10"/>
              <w:rPr>
                <w:rFonts w:ascii="Calibri" w:eastAsia="Calibri" w:hAnsi="Calibri" w:cs="Calibri"/>
                <w:b/>
                <w:i/>
                <w:color w:val="000000"/>
                <w:sz w:val="24"/>
                <w:lang w:eastAsia="el-GR"/>
              </w:rPr>
            </w:pPr>
            <w:r w:rsidRPr="005D0D24">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p w14:paraId="45B45F1A" w14:textId="77777777" w:rsidR="005D0D24" w:rsidRPr="005D0D24" w:rsidRDefault="005D0D24" w:rsidP="005D0D24">
            <w:pPr>
              <w:spacing w:after="60" w:line="264" w:lineRule="auto"/>
              <w:ind w:left="10"/>
              <w:rPr>
                <w:rFonts w:ascii="Calibri" w:eastAsia="Calibri" w:hAnsi="Calibri" w:cs="Calibri"/>
                <w:i/>
                <w:color w:val="000000"/>
                <w:sz w:val="24"/>
                <w:lang w:eastAsia="el-GR"/>
              </w:rPr>
            </w:pPr>
            <w:r w:rsidRPr="005D0D24">
              <w:rPr>
                <w:rFonts w:ascii="Calibri" w:eastAsia="Calibri" w:hAnsi="Calibri" w:cs="Calibri"/>
                <w:b/>
                <w:i/>
                <w:color w:val="000000"/>
                <w:sz w:val="24"/>
                <w:lang w:eastAsia="el-GR"/>
              </w:rPr>
              <w:t>Εάν ναι</w:t>
            </w:r>
            <w:r w:rsidRPr="005D0D24">
              <w:rPr>
                <w:rFonts w:ascii="Calibri" w:eastAsia="Calibri" w:hAnsi="Calibri" w:cs="Calibri"/>
                <w:i/>
                <w:color w:val="000000"/>
                <w:sz w:val="24"/>
                <w:lang w:eastAsia="el-GR"/>
              </w:rPr>
              <w:t xml:space="preserve">, έχει λάβει ο οικονομικός φορέας μέτρα αυτοκάθαρσης; </w:t>
            </w:r>
          </w:p>
          <w:p w14:paraId="33B13672" w14:textId="77777777" w:rsidR="005D0D24" w:rsidRPr="005D0D24" w:rsidRDefault="005D0D24" w:rsidP="005D0D24">
            <w:pPr>
              <w:spacing w:after="60" w:line="264" w:lineRule="auto"/>
              <w:ind w:left="10"/>
              <w:rPr>
                <w:rFonts w:ascii="Calibri" w:eastAsia="Calibri" w:hAnsi="Calibri" w:cs="Calibri"/>
                <w:b/>
                <w:i/>
                <w:color w:val="000000"/>
                <w:sz w:val="24"/>
                <w:lang w:eastAsia="el-GR"/>
              </w:rPr>
            </w:pPr>
            <w:r w:rsidRPr="005D0D24">
              <w:rPr>
                <w:rFonts w:ascii="Calibri" w:eastAsia="Calibri" w:hAnsi="Calibri" w:cs="Calibri"/>
                <w:i/>
                <w:color w:val="000000"/>
                <w:sz w:val="24"/>
                <w:lang w:eastAsia="el-GR"/>
              </w:rPr>
              <w:t>[] Ναι [] Όχι</w:t>
            </w:r>
          </w:p>
          <w:p w14:paraId="308290A0" w14:textId="77777777" w:rsidR="005D0D24" w:rsidRPr="005D0D24" w:rsidRDefault="005D0D24" w:rsidP="005D0D24">
            <w:pPr>
              <w:spacing w:after="60" w:line="264" w:lineRule="auto"/>
              <w:ind w:left="10"/>
              <w:rPr>
                <w:rFonts w:ascii="Calibri" w:eastAsia="Calibri" w:hAnsi="Calibri" w:cs="Calibri"/>
                <w:i/>
                <w:color w:val="000000"/>
                <w:sz w:val="24"/>
                <w:lang w:eastAsia="el-GR"/>
              </w:rPr>
            </w:pPr>
            <w:r w:rsidRPr="005D0D24">
              <w:rPr>
                <w:rFonts w:ascii="Calibri" w:eastAsia="Calibri" w:hAnsi="Calibri" w:cs="Calibri"/>
                <w:b/>
                <w:i/>
                <w:color w:val="000000"/>
                <w:sz w:val="24"/>
                <w:lang w:eastAsia="el-GR"/>
              </w:rPr>
              <w:t>Εάν το έχει πράξει,</w:t>
            </w:r>
            <w:r w:rsidRPr="005D0D24">
              <w:rPr>
                <w:rFonts w:ascii="Calibri" w:eastAsia="Calibri" w:hAnsi="Calibri" w:cs="Calibri"/>
                <w:i/>
                <w:color w:val="000000"/>
                <w:sz w:val="24"/>
                <w:lang w:eastAsia="el-GR"/>
              </w:rPr>
              <w:t xml:space="preserve"> περιγράψτε τα μέτρα που λήφθηκαν: </w:t>
            </w:r>
          </w:p>
          <w:p w14:paraId="1BF32278"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i/>
                <w:color w:val="000000"/>
                <w:sz w:val="24"/>
                <w:lang w:eastAsia="el-GR"/>
              </w:rPr>
              <w:t>[……]</w:t>
            </w:r>
          </w:p>
        </w:tc>
      </w:tr>
    </w:tbl>
    <w:p w14:paraId="5411DEFE" w14:textId="77777777" w:rsidR="005D0D24" w:rsidRPr="005D0D24" w:rsidRDefault="005D0D24" w:rsidP="005D0D24">
      <w:pPr>
        <w:pageBreakBefore/>
        <w:spacing w:after="60" w:line="264" w:lineRule="auto"/>
        <w:ind w:left="10"/>
        <w:jc w:val="center"/>
        <w:rPr>
          <w:rFonts w:ascii="Calibri" w:eastAsia="Calibri" w:hAnsi="Calibri" w:cs="Calibri"/>
          <w:color w:val="000000"/>
          <w:sz w:val="24"/>
          <w:lang w:eastAsia="el-GR"/>
        </w:rPr>
      </w:pPr>
      <w:r w:rsidRPr="005D0D24">
        <w:rPr>
          <w:rFonts w:ascii="Calibri" w:eastAsia="Calibri" w:hAnsi="Calibri" w:cs="Calibri"/>
          <w:b/>
          <w:bCs/>
          <w:color w:val="000000"/>
          <w:sz w:val="24"/>
          <w:u w:val="single"/>
          <w:lang w:eastAsia="el-GR"/>
        </w:rPr>
        <w:lastRenderedPageBreak/>
        <w:t>Μέρος IV: Κριτήρια επιλογής</w:t>
      </w:r>
    </w:p>
    <w:p w14:paraId="4CA4A35E" w14:textId="77777777" w:rsidR="005D0D24" w:rsidRPr="005D0D24" w:rsidRDefault="005D0D24" w:rsidP="005D0D24">
      <w:pPr>
        <w:spacing w:after="60" w:line="264" w:lineRule="auto"/>
        <w:ind w:left="10"/>
        <w:jc w:val="both"/>
        <w:rPr>
          <w:rFonts w:ascii="Calibri" w:eastAsia="Calibri" w:hAnsi="Calibri" w:cs="Calibri"/>
          <w:b/>
          <w:bCs/>
          <w:color w:val="000000"/>
          <w:sz w:val="24"/>
          <w:lang w:eastAsia="el-GR"/>
        </w:rPr>
      </w:pPr>
      <w:r w:rsidRPr="005D0D24">
        <w:rPr>
          <w:rFonts w:ascii="Calibri" w:eastAsia="Calibri" w:hAnsi="Calibri" w:cs="Calibri"/>
          <w:color w:val="000000"/>
          <w:sz w:val="24"/>
          <w:lang w:eastAsia="el-GR"/>
        </w:rPr>
        <w:t xml:space="preserve">Όσον αφορά τα κριτήρια επιλογής (ενότητα </w:t>
      </w:r>
      <w:r w:rsidRPr="005D0D24">
        <w:rPr>
          <w:rFonts w:ascii="Calibri" w:eastAsia="Calibri" w:hAnsi="Calibri" w:cs="Calibri"/>
          <w:color w:val="000000"/>
          <w:sz w:val="24"/>
          <w:lang w:eastAsia="el-GR"/>
        </w:rPr>
        <w:t xml:space="preserve"> ή ενότητες Α έως Δ του παρόντος μέρους), ο οικονομικός φορέας δηλώνει ότι: </w:t>
      </w:r>
    </w:p>
    <w:p w14:paraId="631C38F8" w14:textId="77777777" w:rsidR="005D0D24" w:rsidRPr="005D0D24" w:rsidRDefault="005D0D24" w:rsidP="005D0D24">
      <w:pPr>
        <w:spacing w:after="60" w:line="264" w:lineRule="auto"/>
        <w:ind w:left="10"/>
        <w:jc w:val="center"/>
        <w:rPr>
          <w:rFonts w:ascii="Calibri" w:eastAsia="Calibri" w:hAnsi="Calibri" w:cs="Calibri"/>
          <w:b/>
          <w:i/>
          <w:color w:val="000000"/>
          <w:sz w:val="21"/>
          <w:szCs w:val="21"/>
          <w:lang w:eastAsia="el-GR"/>
        </w:rPr>
      </w:pPr>
      <w:r w:rsidRPr="005D0D24">
        <w:rPr>
          <w:rFonts w:ascii="Calibri" w:eastAsia="Calibri" w:hAnsi="Calibri" w:cs="Calibri"/>
          <w:b/>
          <w:bCs/>
          <w:color w:val="000000"/>
          <w:sz w:val="24"/>
          <w:lang w:eastAsia="el-GR"/>
        </w:rPr>
        <w:t>α: Γενική ένδειξη για όλα τα κριτήρια επιλογής</w:t>
      </w:r>
    </w:p>
    <w:p w14:paraId="4CC26A8B" w14:textId="77777777" w:rsidR="005D0D24" w:rsidRPr="005D0D24" w:rsidRDefault="005D0D24" w:rsidP="005D0D24">
      <w:pPr>
        <w:pBdr>
          <w:top w:val="single" w:sz="4" w:space="1" w:color="000000"/>
          <w:left w:val="single" w:sz="4" w:space="4" w:color="000000"/>
          <w:bottom w:val="single" w:sz="4" w:space="1" w:color="000000"/>
          <w:right w:val="single" w:sz="4" w:space="4" w:color="000000"/>
        </w:pBdr>
        <w:shd w:val="clear" w:color="auto" w:fill="BFBFBF"/>
        <w:spacing w:after="60" w:line="264" w:lineRule="auto"/>
        <w:ind w:left="10"/>
        <w:jc w:val="both"/>
        <w:rPr>
          <w:rFonts w:ascii="Calibri" w:eastAsia="Calibri" w:hAnsi="Calibri" w:cs="Calibri"/>
          <w:b/>
          <w:i/>
          <w:color w:val="000000"/>
          <w:sz w:val="24"/>
          <w:lang w:eastAsia="el-GR"/>
        </w:rPr>
      </w:pPr>
      <w:r w:rsidRPr="005D0D24">
        <w:rPr>
          <w:rFonts w:ascii="Calibri" w:eastAsia="Calibri" w:hAnsi="Calibri" w:cs="Calibri"/>
          <w:b/>
          <w:i/>
          <w:color w:val="000000"/>
          <w:sz w:val="21"/>
          <w:szCs w:val="21"/>
          <w:lang w:eastAsia="el-GR"/>
        </w:rPr>
        <w:t xml:space="preserve">Ο οικονομικός φορέας πρέπει να συμπληρώσει αυτό το πεδίο </w:t>
      </w:r>
      <w:r w:rsidRPr="005D0D24">
        <w:rPr>
          <w:rFonts w:ascii="Calibri" w:eastAsia="Calibri" w:hAnsi="Calibri" w:cs="Calibri"/>
          <w:b/>
          <w:color w:val="000000"/>
          <w:sz w:val="21"/>
          <w:szCs w:val="21"/>
          <w:u w:val="single"/>
          <w:lang w:eastAsia="el-GR"/>
        </w:rPr>
        <w:t>μόνο</w:t>
      </w:r>
      <w:r w:rsidRPr="005D0D24">
        <w:rPr>
          <w:rFonts w:ascii="Calibri" w:eastAsia="Calibri" w:hAnsi="Calibri" w:cs="Calibri"/>
          <w:b/>
          <w:i/>
          <w:color w:val="000000"/>
          <w:sz w:val="21"/>
          <w:szCs w:val="21"/>
          <w:lang w:eastAsia="el-GR"/>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5D0D24">
        <w:rPr>
          <w:rFonts w:ascii="Calibri" w:eastAsia="Calibri" w:hAnsi="Calibri" w:cs="Calibri"/>
          <w:b/>
          <w:i/>
          <w:color w:val="000000"/>
          <w:sz w:val="21"/>
          <w:szCs w:val="21"/>
          <w:lang w:val="en-US" w:eastAsia="el-GR"/>
        </w:rPr>
        <w:t>a</w:t>
      </w:r>
      <w:r w:rsidRPr="005D0D24">
        <w:rPr>
          <w:rFonts w:ascii="Calibri" w:eastAsia="Calibri" w:hAnsi="Calibri" w:cs="Calibri"/>
          <w:b/>
          <w:i/>
          <w:color w:val="000000"/>
          <w:sz w:val="21"/>
          <w:szCs w:val="21"/>
          <w:lang w:eastAsia="el-GR"/>
        </w:rPr>
        <w:t xml:space="preserve"> του Μέρους Ι</w:t>
      </w:r>
      <w:r w:rsidRPr="005D0D24">
        <w:rPr>
          <w:rFonts w:ascii="Calibri" w:eastAsia="Calibri" w:hAnsi="Calibri" w:cs="Calibri"/>
          <w:b/>
          <w:i/>
          <w:color w:val="000000"/>
          <w:sz w:val="21"/>
          <w:szCs w:val="21"/>
          <w:lang w:val="en-US" w:eastAsia="el-GR"/>
        </w:rPr>
        <w:t>V</w:t>
      </w:r>
      <w:r w:rsidRPr="005D0D24">
        <w:rPr>
          <w:rFonts w:ascii="Calibri" w:eastAsia="Calibri" w:hAnsi="Calibri" w:cs="Calibri"/>
          <w:b/>
          <w:i/>
          <w:color w:val="000000"/>
          <w:sz w:val="21"/>
          <w:szCs w:val="21"/>
          <w:lang w:eastAsia="el-GR"/>
        </w:rPr>
        <w:t xml:space="preserve"> χωρίς να υποχρεούται να συμπληρώσει οποιαδήποτε άλλη ενότητα του Μέρους Ι</w:t>
      </w:r>
      <w:r w:rsidRPr="005D0D24">
        <w:rPr>
          <w:rFonts w:ascii="Calibri" w:eastAsia="Calibri" w:hAnsi="Calibri" w:cs="Calibri"/>
          <w:b/>
          <w:i/>
          <w:color w:val="000000"/>
          <w:sz w:val="21"/>
          <w:szCs w:val="21"/>
          <w:lang w:val="en-US" w:eastAsia="el-GR"/>
        </w:rPr>
        <w:t>V</w:t>
      </w:r>
      <w:r w:rsidRPr="005D0D24">
        <w:rPr>
          <w:rFonts w:ascii="Calibri" w:eastAsia="Calibri" w:hAnsi="Calibri" w:cs="Calibri"/>
          <w:b/>
          <w:i/>
          <w:color w:val="000000"/>
          <w:sz w:val="21"/>
          <w:szCs w:val="21"/>
          <w:lang w:eastAsia="el-GR"/>
        </w:rPr>
        <w:t>:</w:t>
      </w:r>
    </w:p>
    <w:tbl>
      <w:tblPr>
        <w:tblW w:w="8959" w:type="dxa"/>
        <w:jc w:val="center"/>
        <w:tblLayout w:type="fixed"/>
        <w:tblLook w:val="0000" w:firstRow="0" w:lastRow="0" w:firstColumn="0" w:lastColumn="0" w:noHBand="0" w:noVBand="0"/>
      </w:tblPr>
      <w:tblGrid>
        <w:gridCol w:w="4479"/>
        <w:gridCol w:w="4480"/>
      </w:tblGrid>
      <w:tr w:rsidR="005D0D24" w:rsidRPr="005D0D24" w14:paraId="2AE9D6CF"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597E3847" w14:textId="77777777" w:rsidR="005D0D24" w:rsidRPr="005D0D24" w:rsidRDefault="005D0D24" w:rsidP="005D0D24">
            <w:pPr>
              <w:spacing w:after="60" w:line="264" w:lineRule="auto"/>
              <w:ind w:left="10"/>
              <w:jc w:val="both"/>
              <w:rPr>
                <w:rFonts w:ascii="Calibri" w:eastAsia="Calibri" w:hAnsi="Calibri" w:cs="Calibri"/>
                <w:b/>
                <w:i/>
                <w:color w:val="000000"/>
                <w:sz w:val="24"/>
                <w:lang w:eastAsia="el-GR"/>
              </w:rPr>
            </w:pPr>
            <w:r w:rsidRPr="005D0D24">
              <w:rPr>
                <w:rFonts w:ascii="Calibri" w:eastAsia="Calibri" w:hAnsi="Calibri" w:cs="Calibri"/>
                <w:b/>
                <w:i/>
                <w:color w:val="000000"/>
                <w:sz w:val="24"/>
                <w:lang w:eastAsia="el-GR"/>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5A41D734"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i/>
                <w:color w:val="000000"/>
                <w:sz w:val="24"/>
                <w:lang w:eastAsia="el-GR"/>
              </w:rPr>
              <w:t>Απάντηση</w:t>
            </w:r>
          </w:p>
        </w:tc>
      </w:tr>
      <w:tr w:rsidR="005D0D24" w:rsidRPr="005D0D24" w14:paraId="0D7990B5"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67E292C5"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7A258C05"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Ναι [] Όχι</w:t>
            </w:r>
          </w:p>
        </w:tc>
      </w:tr>
    </w:tbl>
    <w:p w14:paraId="0BB13105" w14:textId="77777777" w:rsidR="005D0D24" w:rsidRPr="005D0D24" w:rsidRDefault="005D0D24" w:rsidP="005D0D24">
      <w:pPr>
        <w:keepNext/>
        <w:suppressAutoHyphens/>
        <w:spacing w:after="60" w:line="264" w:lineRule="auto"/>
        <w:ind w:firstLine="397"/>
        <w:jc w:val="center"/>
        <w:rPr>
          <w:rFonts w:ascii="Calibri" w:eastAsia="Times New Roman" w:hAnsi="Calibri" w:cs="Calibri"/>
          <w:b/>
          <w:smallCaps/>
          <w:kern w:val="1"/>
          <w:lang w:eastAsia="zh-CN"/>
        </w:rPr>
      </w:pPr>
    </w:p>
    <w:p w14:paraId="27B24850" w14:textId="77777777" w:rsidR="005D0D24" w:rsidRPr="005D0D24" w:rsidRDefault="005D0D24" w:rsidP="005D0D24">
      <w:pPr>
        <w:spacing w:after="60" w:line="264" w:lineRule="auto"/>
        <w:ind w:left="10"/>
        <w:jc w:val="center"/>
        <w:outlineLvl w:val="0"/>
        <w:rPr>
          <w:rFonts w:ascii="Calibri" w:eastAsia="Calibri" w:hAnsi="Calibri" w:cs="Calibri"/>
          <w:b/>
          <w:i/>
          <w:color w:val="000000"/>
          <w:sz w:val="21"/>
          <w:szCs w:val="21"/>
          <w:lang w:eastAsia="el-GR"/>
        </w:rPr>
      </w:pPr>
      <w:bookmarkStart w:id="8" w:name="_Toc476564720"/>
      <w:r w:rsidRPr="005D0D24">
        <w:rPr>
          <w:rFonts w:ascii="Calibri" w:eastAsia="Calibri" w:hAnsi="Calibri" w:cs="Calibri"/>
          <w:b/>
          <w:bCs/>
          <w:color w:val="000000"/>
          <w:sz w:val="24"/>
          <w:lang w:eastAsia="el-GR"/>
        </w:rPr>
        <w:t>Α: Καταλληλότητα</w:t>
      </w:r>
      <w:bookmarkEnd w:id="8"/>
    </w:p>
    <w:p w14:paraId="7D8CE114" w14:textId="77777777" w:rsidR="005D0D24" w:rsidRPr="005D0D24" w:rsidRDefault="005D0D24" w:rsidP="005D0D24">
      <w:pPr>
        <w:pBdr>
          <w:top w:val="single" w:sz="4" w:space="1" w:color="000000"/>
          <w:left w:val="single" w:sz="4" w:space="4" w:color="000000"/>
          <w:bottom w:val="single" w:sz="4" w:space="1" w:color="000000"/>
          <w:right w:val="single" w:sz="4" w:space="4" w:color="000000"/>
        </w:pBdr>
        <w:shd w:val="clear" w:color="auto" w:fill="BFBFBF"/>
        <w:spacing w:after="60" w:line="264" w:lineRule="auto"/>
        <w:ind w:left="10"/>
        <w:jc w:val="both"/>
        <w:rPr>
          <w:rFonts w:ascii="Calibri" w:eastAsia="Calibri" w:hAnsi="Calibri" w:cs="Calibri"/>
          <w:b/>
          <w:i/>
          <w:color w:val="000000"/>
          <w:sz w:val="24"/>
          <w:lang w:eastAsia="el-GR"/>
        </w:rPr>
      </w:pPr>
      <w:r w:rsidRPr="005D0D24">
        <w:rPr>
          <w:rFonts w:ascii="Calibri" w:eastAsia="Calibri" w:hAnsi="Calibri" w:cs="Calibri"/>
          <w:b/>
          <w:i/>
          <w:color w:val="000000"/>
          <w:sz w:val="21"/>
          <w:szCs w:val="21"/>
          <w:lang w:eastAsia="el-GR"/>
        </w:rPr>
        <w:t xml:space="preserve">Ο οικονομικός φορέας πρέπει να  παράσχει πληροφορίες </w:t>
      </w:r>
      <w:r w:rsidRPr="005D0D24">
        <w:rPr>
          <w:rFonts w:ascii="Calibri" w:eastAsia="Calibri" w:hAnsi="Calibri" w:cs="Calibri"/>
          <w:b/>
          <w:i/>
          <w:color w:val="000000"/>
          <w:sz w:val="21"/>
          <w:szCs w:val="21"/>
          <w:u w:val="single"/>
          <w:lang w:eastAsia="el-GR"/>
        </w:rPr>
        <w:t>μόνον</w:t>
      </w:r>
      <w:r w:rsidRPr="005D0D24">
        <w:rPr>
          <w:rFonts w:ascii="Calibri" w:eastAsia="Calibri" w:hAnsi="Calibri" w:cs="Calibri"/>
          <w:b/>
          <w:i/>
          <w:color w:val="000000"/>
          <w:sz w:val="21"/>
          <w:szCs w:val="21"/>
          <w:lang w:eastAsia="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firstRow="0" w:lastRow="0" w:firstColumn="0" w:lastColumn="0" w:noHBand="0" w:noVBand="0"/>
      </w:tblPr>
      <w:tblGrid>
        <w:gridCol w:w="4479"/>
        <w:gridCol w:w="4480"/>
      </w:tblGrid>
      <w:tr w:rsidR="005D0D24" w:rsidRPr="005D0D24" w14:paraId="3CD2FD69"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20A3A910" w14:textId="77777777" w:rsidR="005D0D24" w:rsidRPr="005D0D24" w:rsidRDefault="005D0D24" w:rsidP="005D0D24">
            <w:pPr>
              <w:spacing w:after="60" w:line="264" w:lineRule="auto"/>
              <w:ind w:left="10"/>
              <w:jc w:val="both"/>
              <w:rPr>
                <w:rFonts w:ascii="Calibri" w:eastAsia="Calibri" w:hAnsi="Calibri" w:cs="Calibri"/>
                <w:b/>
                <w:i/>
                <w:color w:val="000000"/>
                <w:sz w:val="24"/>
                <w:lang w:eastAsia="el-GR"/>
              </w:rPr>
            </w:pPr>
            <w:r w:rsidRPr="005D0D24">
              <w:rPr>
                <w:rFonts w:ascii="Calibri" w:eastAsia="Calibri" w:hAnsi="Calibri" w:cs="Calibri"/>
                <w:b/>
                <w:i/>
                <w:color w:val="000000"/>
                <w:sz w:val="24"/>
                <w:lang w:eastAsia="el-GR"/>
              </w:rPr>
              <w:t>Καταλληλότητα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41999AC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i/>
                <w:color w:val="000000"/>
                <w:sz w:val="24"/>
                <w:lang w:eastAsia="el-GR"/>
              </w:rPr>
              <w:t>Απάντηση</w:t>
            </w:r>
          </w:p>
        </w:tc>
      </w:tr>
      <w:tr w:rsidR="005D0D24" w:rsidRPr="005D0D24" w14:paraId="5206B66D"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0550856E" w14:textId="77777777" w:rsidR="005D0D24" w:rsidRPr="005D0D24" w:rsidRDefault="005D0D24" w:rsidP="005D0D24">
            <w:pPr>
              <w:spacing w:after="60" w:line="264" w:lineRule="auto"/>
              <w:ind w:left="10"/>
              <w:jc w:val="both"/>
              <w:rPr>
                <w:rFonts w:ascii="Calibri" w:eastAsia="Calibri" w:hAnsi="Calibri" w:cs="Calibri"/>
                <w:i/>
                <w:color w:val="000000"/>
                <w:sz w:val="21"/>
                <w:szCs w:val="21"/>
                <w:lang w:eastAsia="el-GR"/>
              </w:rPr>
            </w:pPr>
            <w:r w:rsidRPr="005D0D24">
              <w:rPr>
                <w:rFonts w:ascii="Calibri" w:eastAsia="Calibri" w:hAnsi="Calibri" w:cs="Calibri"/>
                <w:b/>
                <w:color w:val="000000"/>
                <w:sz w:val="21"/>
                <w:szCs w:val="21"/>
                <w:lang w:eastAsia="el-GR"/>
              </w:rPr>
              <w:t>1) Ο οικονομικός φορέας είναι εγγεγραμμένος στα σχετικά επαγγελματικά ή εμπορικά μητρώα</w:t>
            </w:r>
            <w:r w:rsidRPr="005D0D24">
              <w:rPr>
                <w:rFonts w:ascii="Calibri" w:eastAsia="Calibri" w:hAnsi="Calibri" w:cs="Calibri"/>
                <w:color w:val="000000"/>
                <w:sz w:val="21"/>
                <w:szCs w:val="21"/>
                <w:lang w:eastAsia="el-GR"/>
              </w:rPr>
              <w:t xml:space="preserve"> που τηρούνται στην Ελλάδα ή στο κράτος μέλος εγκατάστασής</w:t>
            </w:r>
            <w:r w:rsidRPr="005D0D24">
              <w:rPr>
                <w:rFonts w:ascii="Calibri" w:eastAsia="Calibri" w:hAnsi="Calibri" w:cs="Calibri"/>
                <w:color w:val="000000"/>
                <w:sz w:val="20"/>
                <w:szCs w:val="20"/>
                <w:vertAlign w:val="superscript"/>
                <w:lang w:eastAsia="el-GR"/>
              </w:rPr>
              <w:endnoteReference w:id="33"/>
            </w:r>
            <w:r w:rsidRPr="005D0D24">
              <w:rPr>
                <w:rFonts w:ascii="Calibri" w:eastAsia="Calibri" w:hAnsi="Calibri" w:cs="Calibri"/>
                <w:color w:val="000000"/>
                <w:sz w:val="20"/>
                <w:szCs w:val="20"/>
                <w:lang w:eastAsia="el-GR"/>
              </w:rPr>
              <w:t>;</w:t>
            </w:r>
            <w:r w:rsidRPr="005D0D24">
              <w:rPr>
                <w:rFonts w:ascii="Calibri" w:eastAsia="Calibri" w:hAnsi="Calibri" w:cs="Calibri"/>
                <w:color w:val="000000"/>
                <w:sz w:val="21"/>
                <w:szCs w:val="21"/>
                <w:lang w:eastAsia="el-GR"/>
              </w:rPr>
              <w:t xml:space="preserve"> του:</w:t>
            </w:r>
          </w:p>
          <w:p w14:paraId="7D1B9018"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1"/>
                <w:szCs w:val="21"/>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2573DF55" w14:textId="77777777" w:rsidR="005D0D24" w:rsidRPr="005D0D24" w:rsidRDefault="005D0D24" w:rsidP="005D0D24">
            <w:pPr>
              <w:spacing w:after="60" w:line="264" w:lineRule="auto"/>
              <w:ind w:left="10"/>
              <w:rPr>
                <w:rFonts w:ascii="Calibri" w:eastAsia="Calibri" w:hAnsi="Calibri" w:cs="Calibri"/>
                <w:i/>
                <w:color w:val="000000"/>
                <w:sz w:val="21"/>
                <w:szCs w:val="21"/>
                <w:lang w:eastAsia="el-GR"/>
              </w:rPr>
            </w:pPr>
            <w:r w:rsidRPr="005D0D24">
              <w:rPr>
                <w:rFonts w:ascii="Calibri" w:eastAsia="Calibri" w:hAnsi="Calibri" w:cs="Calibri"/>
                <w:color w:val="000000"/>
                <w:sz w:val="24"/>
                <w:lang w:eastAsia="el-GR"/>
              </w:rPr>
              <w:t>[…]</w:t>
            </w:r>
          </w:p>
          <w:p w14:paraId="694B8808" w14:textId="77777777" w:rsidR="005D0D24" w:rsidRPr="005D0D24" w:rsidRDefault="005D0D24" w:rsidP="005D0D24">
            <w:pPr>
              <w:spacing w:after="60" w:line="264" w:lineRule="auto"/>
              <w:ind w:left="10"/>
              <w:rPr>
                <w:rFonts w:ascii="Calibri" w:eastAsia="Calibri" w:hAnsi="Calibri" w:cs="Calibri"/>
                <w:i/>
                <w:color w:val="000000"/>
                <w:sz w:val="21"/>
                <w:szCs w:val="21"/>
                <w:lang w:eastAsia="el-GR"/>
              </w:rPr>
            </w:pPr>
          </w:p>
          <w:p w14:paraId="11AE980A" w14:textId="77777777" w:rsidR="005D0D24" w:rsidRPr="005D0D24" w:rsidRDefault="005D0D24" w:rsidP="005D0D24">
            <w:pPr>
              <w:spacing w:after="60" w:line="264" w:lineRule="auto"/>
              <w:ind w:left="10"/>
              <w:rPr>
                <w:rFonts w:ascii="Calibri" w:eastAsia="Calibri" w:hAnsi="Calibri" w:cs="Calibri"/>
                <w:i/>
                <w:color w:val="000000"/>
                <w:sz w:val="21"/>
                <w:szCs w:val="21"/>
                <w:lang w:eastAsia="el-GR"/>
              </w:rPr>
            </w:pPr>
          </w:p>
          <w:p w14:paraId="720B7825" w14:textId="77777777" w:rsidR="005D0D24" w:rsidRPr="005D0D24" w:rsidRDefault="005D0D24" w:rsidP="005D0D24">
            <w:pPr>
              <w:spacing w:after="60" w:line="264" w:lineRule="auto"/>
              <w:ind w:left="10"/>
              <w:rPr>
                <w:rFonts w:ascii="Calibri" w:eastAsia="Calibri" w:hAnsi="Calibri" w:cs="Calibri"/>
                <w:i/>
                <w:color w:val="000000"/>
                <w:sz w:val="21"/>
                <w:szCs w:val="21"/>
                <w:lang w:eastAsia="el-GR"/>
              </w:rPr>
            </w:pPr>
          </w:p>
          <w:p w14:paraId="3D0D0C57" w14:textId="77777777" w:rsidR="005D0D24" w:rsidRPr="005D0D24" w:rsidRDefault="005D0D24" w:rsidP="005D0D24">
            <w:pPr>
              <w:spacing w:after="60" w:line="264" w:lineRule="auto"/>
              <w:ind w:left="10"/>
              <w:rPr>
                <w:rFonts w:ascii="Calibri" w:eastAsia="Calibri" w:hAnsi="Calibri" w:cs="Calibri"/>
                <w:i/>
                <w:color w:val="000000"/>
                <w:sz w:val="21"/>
                <w:szCs w:val="21"/>
                <w:lang w:eastAsia="el-GR"/>
              </w:rPr>
            </w:pPr>
            <w:r w:rsidRPr="005D0D24">
              <w:rPr>
                <w:rFonts w:ascii="Calibri" w:eastAsia="Calibri" w:hAnsi="Calibri" w:cs="Calibri"/>
                <w:i/>
                <w:color w:val="000000"/>
                <w:sz w:val="21"/>
                <w:szCs w:val="21"/>
                <w:lang w:eastAsia="el-GR"/>
              </w:rPr>
              <w:t xml:space="preserve">(διαδικτυακή διεύθυνση, αρχή ή φορέας έκδοσης, επακριβή στοιχεία αναφοράς των εγγράφων): </w:t>
            </w:r>
          </w:p>
          <w:p w14:paraId="389F4AD6"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i/>
                <w:color w:val="000000"/>
                <w:sz w:val="21"/>
                <w:szCs w:val="21"/>
                <w:lang w:eastAsia="el-GR"/>
              </w:rPr>
              <w:t>[……][……][……]</w:t>
            </w:r>
          </w:p>
        </w:tc>
      </w:tr>
      <w:tr w:rsidR="005D0D24" w:rsidRPr="005D0D24" w14:paraId="78B96624" w14:textId="77777777" w:rsidTr="00FE5624">
        <w:trPr>
          <w:trHeight w:val="1018"/>
          <w:jc w:val="center"/>
        </w:trPr>
        <w:tc>
          <w:tcPr>
            <w:tcW w:w="4479" w:type="dxa"/>
            <w:tcBorders>
              <w:top w:val="single" w:sz="4" w:space="0" w:color="000000"/>
              <w:left w:val="single" w:sz="4" w:space="0" w:color="000000"/>
              <w:bottom w:val="single" w:sz="4" w:space="0" w:color="000000"/>
            </w:tcBorders>
            <w:shd w:val="clear" w:color="auto" w:fill="auto"/>
          </w:tcPr>
          <w:p w14:paraId="669166C3" w14:textId="77777777" w:rsidR="005D0D24" w:rsidRPr="005D0D24" w:rsidRDefault="005D0D24" w:rsidP="005D0D24">
            <w:pPr>
              <w:spacing w:after="60" w:line="264" w:lineRule="auto"/>
              <w:ind w:left="10"/>
              <w:jc w:val="both"/>
              <w:rPr>
                <w:rFonts w:ascii="Calibri" w:eastAsia="Calibri" w:hAnsi="Calibri" w:cs="Calibri"/>
                <w:color w:val="000000"/>
                <w:sz w:val="20"/>
                <w:szCs w:val="20"/>
                <w:lang w:eastAsia="el-GR"/>
              </w:rPr>
            </w:pPr>
            <w:r w:rsidRPr="005D0D24">
              <w:rPr>
                <w:rFonts w:ascii="Calibri" w:eastAsia="Calibri" w:hAnsi="Calibri" w:cs="Calibri"/>
                <w:b/>
                <w:color w:val="000000"/>
                <w:sz w:val="20"/>
                <w:szCs w:val="20"/>
                <w:lang w:eastAsia="el-GR"/>
              </w:rPr>
              <w:t>2) Για συμβάσεις υπηρεσιών:</w:t>
            </w:r>
          </w:p>
          <w:p w14:paraId="732027A5"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0"/>
                <w:szCs w:val="20"/>
                <w:lang w:eastAsia="el-GR"/>
              </w:rPr>
              <w:t xml:space="preserve">Χρειάζεται ειδική </w:t>
            </w:r>
            <w:r w:rsidRPr="005D0D24">
              <w:rPr>
                <w:rFonts w:ascii="Calibri" w:eastAsia="Calibri" w:hAnsi="Calibri" w:cs="Calibri"/>
                <w:b/>
                <w:color w:val="000000"/>
                <w:sz w:val="20"/>
                <w:szCs w:val="20"/>
                <w:lang w:eastAsia="el-GR"/>
              </w:rPr>
              <w:t>έγκριση ή να είναι ο οικονομικός φορέας μέλος</w:t>
            </w:r>
            <w:r w:rsidRPr="005D0D24">
              <w:rPr>
                <w:rFonts w:ascii="Calibri" w:eastAsia="Calibri" w:hAnsi="Calibri" w:cs="Calibri"/>
                <w:color w:val="000000"/>
                <w:sz w:val="20"/>
                <w:szCs w:val="20"/>
                <w:lang w:eastAsia="el-GR"/>
              </w:rPr>
              <w:t xml:space="preserve"> συγκεκριμένου οργανισμού για να έχει τη δυνατότητα να παράσχει τις σχετικές υπηρεσίες στη χώρα εγκατάστασής του</w:t>
            </w:r>
          </w:p>
          <w:p w14:paraId="339DD8DB"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49952366" w14:textId="77777777" w:rsidR="005D0D24" w:rsidRPr="005D0D24" w:rsidRDefault="005D0D24" w:rsidP="005D0D24">
            <w:pPr>
              <w:spacing w:after="60" w:line="264" w:lineRule="auto"/>
              <w:ind w:left="10"/>
              <w:jc w:val="both"/>
              <w:rPr>
                <w:rFonts w:ascii="Calibri" w:eastAsia="Calibri" w:hAnsi="Calibri" w:cs="Calibri"/>
                <w:color w:val="000000"/>
                <w:sz w:val="20"/>
                <w:szCs w:val="20"/>
                <w:lang w:eastAsia="el-GR"/>
              </w:rPr>
            </w:pPr>
            <w:r w:rsidRPr="005D0D24">
              <w:rPr>
                <w:rFonts w:ascii="Calibri" w:eastAsia="Calibri" w:hAnsi="Calibri" w:cs="Calibri"/>
                <w:i/>
                <w:color w:val="000000"/>
                <w:sz w:val="20"/>
                <w:szCs w:val="20"/>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797BD1B9" w14:textId="77777777" w:rsidR="005D0D24" w:rsidRPr="005D0D24" w:rsidRDefault="005D0D24" w:rsidP="005D0D24">
            <w:pPr>
              <w:snapToGrid w:val="0"/>
              <w:spacing w:after="60" w:line="264" w:lineRule="auto"/>
              <w:ind w:left="10"/>
              <w:rPr>
                <w:rFonts w:ascii="Calibri" w:eastAsia="Calibri" w:hAnsi="Calibri" w:cs="Calibri"/>
                <w:color w:val="000000"/>
                <w:sz w:val="20"/>
                <w:szCs w:val="20"/>
                <w:lang w:eastAsia="el-GR"/>
              </w:rPr>
            </w:pPr>
          </w:p>
          <w:p w14:paraId="1E29A5F6" w14:textId="77777777" w:rsidR="005D0D24" w:rsidRPr="005D0D24" w:rsidRDefault="005D0D24" w:rsidP="005D0D24">
            <w:pPr>
              <w:spacing w:after="60" w:line="264" w:lineRule="auto"/>
              <w:ind w:left="10"/>
              <w:rPr>
                <w:rFonts w:ascii="Calibri" w:eastAsia="Calibri" w:hAnsi="Calibri" w:cs="Calibri"/>
                <w:color w:val="000000"/>
                <w:sz w:val="20"/>
                <w:szCs w:val="20"/>
                <w:lang w:eastAsia="el-GR"/>
              </w:rPr>
            </w:pPr>
            <w:r w:rsidRPr="005D0D24">
              <w:rPr>
                <w:rFonts w:ascii="Calibri" w:eastAsia="Calibri" w:hAnsi="Calibri" w:cs="Calibri"/>
                <w:color w:val="000000"/>
                <w:sz w:val="20"/>
                <w:szCs w:val="20"/>
                <w:lang w:eastAsia="el-GR"/>
              </w:rPr>
              <w:t>[] Ναι [] Όχι</w:t>
            </w:r>
          </w:p>
          <w:p w14:paraId="3ED09CAB" w14:textId="77777777" w:rsidR="005D0D24" w:rsidRPr="005D0D24" w:rsidRDefault="005D0D24" w:rsidP="005D0D24">
            <w:pPr>
              <w:spacing w:after="60" w:line="264" w:lineRule="auto"/>
              <w:ind w:left="10"/>
              <w:rPr>
                <w:rFonts w:ascii="Calibri" w:eastAsia="Calibri" w:hAnsi="Calibri" w:cs="Calibri"/>
                <w:color w:val="000000"/>
                <w:sz w:val="20"/>
                <w:szCs w:val="20"/>
                <w:lang w:eastAsia="el-GR"/>
              </w:rPr>
            </w:pPr>
            <w:r w:rsidRPr="005D0D24">
              <w:rPr>
                <w:rFonts w:ascii="Calibri" w:eastAsia="Calibri" w:hAnsi="Calibri" w:cs="Calibri"/>
                <w:color w:val="000000"/>
                <w:sz w:val="20"/>
                <w:szCs w:val="20"/>
                <w:lang w:eastAsia="el-GR"/>
              </w:rPr>
              <w:t xml:space="preserve">Εάν ναι, διευκρινίστε για ποια πρόκειται και δηλώστε αν τη διαθέτει ο οικονομικός φορέας: </w:t>
            </w:r>
          </w:p>
          <w:p w14:paraId="64171ED7" w14:textId="77777777" w:rsidR="005D0D24" w:rsidRPr="005D0D24" w:rsidRDefault="005D0D24" w:rsidP="005D0D24">
            <w:pPr>
              <w:spacing w:after="60" w:line="264" w:lineRule="auto"/>
              <w:ind w:left="10"/>
              <w:rPr>
                <w:rFonts w:ascii="Calibri" w:eastAsia="Calibri" w:hAnsi="Calibri" w:cs="Calibri"/>
                <w:i/>
                <w:color w:val="000000"/>
                <w:sz w:val="20"/>
                <w:szCs w:val="20"/>
                <w:lang w:eastAsia="el-GR"/>
              </w:rPr>
            </w:pPr>
            <w:r w:rsidRPr="005D0D24">
              <w:rPr>
                <w:rFonts w:ascii="Calibri" w:eastAsia="Calibri" w:hAnsi="Calibri" w:cs="Calibri"/>
                <w:color w:val="000000"/>
                <w:sz w:val="20"/>
                <w:szCs w:val="20"/>
                <w:lang w:eastAsia="el-GR"/>
              </w:rPr>
              <w:t>[ …] [] Ναι [] Όχι</w:t>
            </w:r>
          </w:p>
          <w:p w14:paraId="66070C53" w14:textId="77777777" w:rsidR="005D0D24" w:rsidRPr="005D0D24" w:rsidRDefault="005D0D24" w:rsidP="005D0D24">
            <w:pPr>
              <w:spacing w:after="60" w:line="264" w:lineRule="auto"/>
              <w:ind w:left="10"/>
              <w:rPr>
                <w:rFonts w:ascii="Calibri" w:eastAsia="Calibri" w:hAnsi="Calibri" w:cs="Calibri"/>
                <w:i/>
                <w:color w:val="000000"/>
                <w:sz w:val="20"/>
                <w:szCs w:val="20"/>
                <w:lang w:eastAsia="el-GR"/>
              </w:rPr>
            </w:pPr>
          </w:p>
          <w:p w14:paraId="3770AD69"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i/>
                <w:color w:val="000000"/>
                <w:sz w:val="20"/>
                <w:szCs w:val="20"/>
                <w:lang w:eastAsia="el-GR"/>
              </w:rPr>
              <w:t>(διαδικτυακή διεύθυνση, αρχή ή φορέας έκδοσης, επακριβή στοιχεία αναφοράς των εγγράφων): [……][……][……]</w:t>
            </w:r>
          </w:p>
        </w:tc>
      </w:tr>
    </w:tbl>
    <w:p w14:paraId="7B905A7A" w14:textId="77777777" w:rsidR="005D0D24" w:rsidRPr="005D0D24" w:rsidRDefault="005D0D24" w:rsidP="005D0D24">
      <w:pPr>
        <w:spacing w:after="60" w:line="264" w:lineRule="auto"/>
        <w:ind w:left="10" w:hanging="10"/>
        <w:jc w:val="center"/>
        <w:rPr>
          <w:rFonts w:ascii="Calibri" w:eastAsia="Calibri" w:hAnsi="Calibri" w:cs="Calibri"/>
          <w:b/>
          <w:bCs/>
          <w:color w:val="000000"/>
          <w:sz w:val="24"/>
          <w:lang w:eastAsia="el-GR"/>
        </w:rPr>
      </w:pPr>
    </w:p>
    <w:p w14:paraId="6BEBEDA2" w14:textId="77777777" w:rsidR="005D0D24" w:rsidRPr="005D0D24" w:rsidRDefault="005D0D24" w:rsidP="005D0D24">
      <w:pPr>
        <w:spacing w:after="60" w:line="264" w:lineRule="auto"/>
        <w:ind w:left="10" w:hanging="10"/>
        <w:jc w:val="center"/>
        <w:rPr>
          <w:rFonts w:ascii="Calibri" w:eastAsia="Calibri" w:hAnsi="Calibri" w:cs="Calibri"/>
          <w:b/>
          <w:bCs/>
          <w:color w:val="000000"/>
          <w:sz w:val="24"/>
          <w:lang w:eastAsia="el-GR"/>
        </w:rPr>
      </w:pPr>
    </w:p>
    <w:p w14:paraId="55084EAB" w14:textId="77777777" w:rsidR="005D0D24" w:rsidRPr="005D0D24" w:rsidRDefault="005D0D24" w:rsidP="005D0D24">
      <w:pPr>
        <w:pageBreakBefore/>
        <w:spacing w:after="60" w:line="264" w:lineRule="auto"/>
        <w:ind w:left="10" w:hanging="10"/>
        <w:jc w:val="center"/>
        <w:outlineLvl w:val="0"/>
        <w:rPr>
          <w:rFonts w:ascii="Calibri" w:eastAsia="Calibri" w:hAnsi="Calibri" w:cs="Calibri"/>
          <w:b/>
          <w:i/>
          <w:color w:val="000000"/>
          <w:sz w:val="24"/>
          <w:lang w:eastAsia="el-GR"/>
        </w:rPr>
      </w:pPr>
      <w:bookmarkStart w:id="9" w:name="_Toc476564721"/>
      <w:r w:rsidRPr="005D0D24">
        <w:rPr>
          <w:rFonts w:ascii="Calibri" w:eastAsia="Calibri" w:hAnsi="Calibri" w:cs="Calibri"/>
          <w:b/>
          <w:bCs/>
          <w:color w:val="000000"/>
          <w:sz w:val="24"/>
          <w:lang w:eastAsia="el-GR"/>
        </w:rPr>
        <w:lastRenderedPageBreak/>
        <w:t>Β: Οικονομική και χρηματοοικονομική επάρκεια</w:t>
      </w:r>
      <w:bookmarkEnd w:id="9"/>
    </w:p>
    <w:p w14:paraId="3ABEE8D6" w14:textId="77777777" w:rsidR="005D0D24" w:rsidRPr="005D0D24" w:rsidRDefault="005D0D24" w:rsidP="005D0D24">
      <w:pPr>
        <w:pBdr>
          <w:top w:val="single" w:sz="4" w:space="1" w:color="000000"/>
          <w:left w:val="single" w:sz="4" w:space="4" w:color="000000"/>
          <w:bottom w:val="single" w:sz="4" w:space="1" w:color="000000"/>
          <w:right w:val="single" w:sz="4" w:space="4" w:color="000000"/>
        </w:pBdr>
        <w:shd w:val="clear" w:color="auto" w:fill="BFBFBF"/>
        <w:spacing w:after="60" w:line="264" w:lineRule="auto"/>
        <w:ind w:left="10"/>
        <w:jc w:val="both"/>
        <w:rPr>
          <w:rFonts w:ascii="Calibri" w:eastAsia="Calibri" w:hAnsi="Calibri" w:cs="Calibri"/>
          <w:b/>
          <w:i/>
          <w:color w:val="000000"/>
          <w:sz w:val="24"/>
          <w:lang w:eastAsia="el-GR"/>
        </w:rPr>
      </w:pPr>
      <w:r w:rsidRPr="005D0D24">
        <w:rPr>
          <w:rFonts w:ascii="Calibri" w:eastAsia="Calibri" w:hAnsi="Calibri" w:cs="Calibri"/>
          <w:b/>
          <w:i/>
          <w:color w:val="000000"/>
          <w:sz w:val="24"/>
          <w:lang w:eastAsia="el-GR"/>
        </w:rPr>
        <w:t xml:space="preserve">Ο οικονομικός φορέας πρέπει να παράσχει πληροφορίες </w:t>
      </w:r>
      <w:r w:rsidRPr="005D0D24">
        <w:rPr>
          <w:rFonts w:ascii="Calibri" w:eastAsia="Calibri" w:hAnsi="Calibri" w:cs="Calibri"/>
          <w:b/>
          <w:color w:val="000000"/>
          <w:sz w:val="24"/>
          <w:u w:val="single"/>
          <w:lang w:eastAsia="el-GR"/>
        </w:rPr>
        <w:t>μόνον</w:t>
      </w:r>
      <w:r w:rsidRPr="005D0D24">
        <w:rPr>
          <w:rFonts w:ascii="Calibri" w:eastAsia="Calibri" w:hAnsi="Calibri" w:cs="Calibri"/>
          <w:b/>
          <w:i/>
          <w:color w:val="000000"/>
          <w:sz w:val="24"/>
          <w:lang w:eastAsia="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firstRow="0" w:lastRow="0" w:firstColumn="0" w:lastColumn="0" w:noHBand="0" w:noVBand="0"/>
      </w:tblPr>
      <w:tblGrid>
        <w:gridCol w:w="4479"/>
        <w:gridCol w:w="4480"/>
      </w:tblGrid>
      <w:tr w:rsidR="005D0D24" w:rsidRPr="005D0D24" w14:paraId="45197EB9"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48F7371A" w14:textId="77777777" w:rsidR="005D0D24" w:rsidRPr="005D0D24" w:rsidRDefault="005D0D24" w:rsidP="005D0D24">
            <w:pPr>
              <w:spacing w:after="60" w:line="264" w:lineRule="auto"/>
              <w:ind w:left="10"/>
              <w:jc w:val="both"/>
              <w:rPr>
                <w:rFonts w:ascii="Calibri" w:eastAsia="Calibri" w:hAnsi="Calibri" w:cs="Calibri"/>
                <w:b/>
                <w:i/>
                <w:color w:val="000000"/>
                <w:sz w:val="24"/>
                <w:lang w:eastAsia="el-GR"/>
              </w:rPr>
            </w:pPr>
            <w:r w:rsidRPr="005D0D24">
              <w:rPr>
                <w:rFonts w:ascii="Calibri" w:eastAsia="Calibri" w:hAnsi="Calibri" w:cs="Calibri"/>
                <w:b/>
                <w:i/>
                <w:color w:val="000000"/>
                <w:sz w:val="24"/>
                <w:lang w:eastAsia="el-GR"/>
              </w:rPr>
              <w:t>Οικονομική και χρηματοοικονομική επάρκεια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4F09C6B9"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i/>
                <w:color w:val="000000"/>
                <w:sz w:val="24"/>
                <w:lang w:eastAsia="el-GR"/>
              </w:rPr>
              <w:t>Απάντηση:</w:t>
            </w:r>
          </w:p>
        </w:tc>
      </w:tr>
      <w:tr w:rsidR="005D0D24" w:rsidRPr="005D0D24" w14:paraId="14FDE953"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7E1F5F09" w14:textId="77777777" w:rsidR="005D0D24" w:rsidRPr="005D0D24" w:rsidRDefault="005D0D24" w:rsidP="005D0D24">
            <w:pPr>
              <w:spacing w:after="60" w:line="264" w:lineRule="auto"/>
              <w:ind w:left="10"/>
              <w:jc w:val="both"/>
              <w:rPr>
                <w:rFonts w:ascii="Calibri" w:eastAsia="Calibri" w:hAnsi="Calibri" w:cs="Calibri"/>
                <w:b/>
                <w:bCs/>
                <w:color w:val="000000"/>
                <w:sz w:val="24"/>
                <w:lang w:eastAsia="el-GR"/>
              </w:rPr>
            </w:pPr>
            <w:r w:rsidRPr="005D0D24">
              <w:rPr>
                <w:rFonts w:ascii="Calibri" w:eastAsia="Calibri" w:hAnsi="Calibri" w:cs="Calibri"/>
                <w:color w:val="000000"/>
                <w:sz w:val="24"/>
                <w:lang w:eastAsia="el-GR"/>
              </w:rPr>
              <w:t xml:space="preserve">1α) Ο («γενικός») </w:t>
            </w:r>
            <w:r w:rsidRPr="005D0D24">
              <w:rPr>
                <w:rFonts w:ascii="Calibri" w:eastAsia="Calibri" w:hAnsi="Calibri" w:cs="Calibri"/>
                <w:b/>
                <w:color w:val="000000"/>
                <w:sz w:val="24"/>
                <w:lang w:eastAsia="el-GR"/>
              </w:rPr>
              <w:t>ετήσιος κύκλος εργασιών</w:t>
            </w:r>
            <w:r w:rsidRPr="005D0D24">
              <w:rPr>
                <w:rFonts w:ascii="Calibri" w:eastAsia="Calibri" w:hAnsi="Calibri" w:cs="Calibri"/>
                <w:color w:val="000000"/>
                <w:sz w:val="24"/>
                <w:lang w:eastAsia="el-GR"/>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5D0D24">
              <w:rPr>
                <w:rFonts w:ascii="Calibri" w:eastAsia="Calibri" w:hAnsi="Calibri" w:cs="Calibri"/>
                <w:b/>
                <w:color w:val="000000"/>
                <w:sz w:val="24"/>
                <w:lang w:eastAsia="el-GR"/>
              </w:rPr>
              <w:t>:</w:t>
            </w:r>
          </w:p>
          <w:p w14:paraId="148DE8B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bCs/>
                <w:color w:val="000000"/>
                <w:sz w:val="24"/>
                <w:lang w:eastAsia="el-GR"/>
              </w:rPr>
              <w:t>και/ή,</w:t>
            </w:r>
          </w:p>
          <w:p w14:paraId="23246AB3"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color w:val="000000"/>
                <w:sz w:val="24"/>
                <w:lang w:eastAsia="el-GR"/>
              </w:rPr>
              <w:t xml:space="preserve">1β) Ο </w:t>
            </w:r>
            <w:r w:rsidRPr="005D0D24">
              <w:rPr>
                <w:rFonts w:ascii="Calibri" w:eastAsia="Calibri" w:hAnsi="Calibri" w:cs="Calibri"/>
                <w:b/>
                <w:color w:val="000000"/>
                <w:sz w:val="24"/>
                <w:lang w:eastAsia="el-GR"/>
              </w:rPr>
              <w:t>μέσος</w:t>
            </w:r>
            <w:r w:rsidRPr="005D0D24">
              <w:rPr>
                <w:rFonts w:ascii="Calibri" w:eastAsia="Calibri" w:hAnsi="Calibri" w:cs="Calibri"/>
                <w:color w:val="000000"/>
                <w:sz w:val="24"/>
                <w:lang w:eastAsia="el-GR"/>
              </w:rPr>
              <w:t xml:space="preserve"> ετήσιος </w:t>
            </w:r>
            <w:r w:rsidRPr="005D0D24">
              <w:rPr>
                <w:rFonts w:ascii="Calibri" w:eastAsia="Calibri" w:hAnsi="Calibri" w:cs="Calibri"/>
                <w:b/>
                <w:color w:val="000000"/>
                <w:sz w:val="24"/>
                <w:lang w:eastAsia="el-GR"/>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5D0D24">
              <w:rPr>
                <w:rFonts w:ascii="Calibri" w:eastAsia="Calibri" w:hAnsi="Calibri" w:cs="Calibri"/>
                <w:color w:val="000000"/>
                <w:sz w:val="24"/>
                <w:vertAlign w:val="superscript"/>
                <w:lang w:eastAsia="el-GR"/>
              </w:rPr>
              <w:endnoteReference w:id="34"/>
            </w:r>
            <w:r w:rsidRPr="005D0D24">
              <w:rPr>
                <w:rFonts w:ascii="Calibri" w:eastAsia="Calibri" w:hAnsi="Calibri" w:cs="Calibri"/>
                <w:b/>
                <w:color w:val="000000"/>
                <w:sz w:val="24"/>
                <w:lang w:eastAsia="el-GR"/>
              </w:rPr>
              <w:t>:</w:t>
            </w:r>
          </w:p>
          <w:p w14:paraId="471E28CC"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6B0FF6CB"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έτος: [……] κύκλος εργασιών:[……][…]νόμισμα</w:t>
            </w:r>
          </w:p>
          <w:p w14:paraId="5E7BBE09"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έτος: [……] κύκλος εργασιών:[……][…]νόμισμα</w:t>
            </w:r>
          </w:p>
          <w:p w14:paraId="4C36358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έτος: [……] κύκλος εργασιών:[……][…]νόμισμα</w:t>
            </w:r>
          </w:p>
          <w:p w14:paraId="56AFBF0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2F41351C"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739F2F69"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3CEAD0D9"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(αριθμός ετών, μέσος κύκλος εργασιών)</w:t>
            </w:r>
            <w:r w:rsidRPr="005D0D24">
              <w:rPr>
                <w:rFonts w:ascii="Calibri" w:eastAsia="Calibri" w:hAnsi="Calibri" w:cs="Calibri"/>
                <w:b/>
                <w:color w:val="000000"/>
                <w:sz w:val="24"/>
                <w:lang w:eastAsia="el-GR"/>
              </w:rPr>
              <w:t>:</w:t>
            </w:r>
            <w:r w:rsidRPr="005D0D24">
              <w:rPr>
                <w:rFonts w:ascii="Calibri" w:eastAsia="Calibri" w:hAnsi="Calibri" w:cs="Calibri"/>
                <w:color w:val="000000"/>
                <w:sz w:val="24"/>
                <w:lang w:eastAsia="el-GR"/>
              </w:rPr>
              <w:t xml:space="preserve"> </w:t>
            </w:r>
          </w:p>
          <w:p w14:paraId="175AD87F"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[……],[……][…]νόμισμα</w:t>
            </w:r>
          </w:p>
          <w:p w14:paraId="13303471"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3B587E49"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4CF188F1"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691F57E5"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i/>
                <w:color w:val="000000"/>
                <w:sz w:val="24"/>
                <w:lang w:eastAsia="el-GR"/>
              </w:rPr>
              <w:t xml:space="preserve">(διαδικτυακή διεύθυνση, αρχή ή φορέας έκδοσης, επακριβή στοιχεία αναφοράς των εγγράφων): </w:t>
            </w:r>
          </w:p>
          <w:p w14:paraId="727BDDEE"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t>[……][……][……]</w:t>
            </w:r>
          </w:p>
        </w:tc>
      </w:tr>
      <w:tr w:rsidR="005D0D24" w:rsidRPr="005D0D24" w14:paraId="4BF3DCC9"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6BECE459" w14:textId="77777777" w:rsidR="005D0D24" w:rsidRPr="005D0D24" w:rsidRDefault="005D0D24" w:rsidP="005D0D24">
            <w:pPr>
              <w:spacing w:after="60" w:line="264" w:lineRule="auto"/>
              <w:ind w:left="10"/>
              <w:jc w:val="both"/>
              <w:rPr>
                <w:rFonts w:ascii="Calibri" w:eastAsia="Calibri" w:hAnsi="Calibri" w:cs="Calibri"/>
                <w:b/>
                <w:bCs/>
                <w:color w:val="000000"/>
                <w:sz w:val="24"/>
                <w:lang w:eastAsia="el-GR"/>
              </w:rPr>
            </w:pPr>
            <w:r w:rsidRPr="005D0D24">
              <w:rPr>
                <w:rFonts w:ascii="Calibri" w:eastAsia="Calibri" w:hAnsi="Calibri" w:cs="Calibri"/>
                <w:color w:val="000000"/>
                <w:sz w:val="24"/>
                <w:lang w:eastAsia="el-GR"/>
              </w:rPr>
              <w:t xml:space="preserve">2α) Ο ετήσιος («ειδικός») </w:t>
            </w:r>
            <w:r w:rsidRPr="005D0D24">
              <w:rPr>
                <w:rFonts w:ascii="Calibri" w:eastAsia="Calibri" w:hAnsi="Calibri" w:cs="Calibri"/>
                <w:b/>
                <w:color w:val="000000"/>
                <w:sz w:val="24"/>
                <w:lang w:eastAsia="el-GR"/>
              </w:rPr>
              <w:t>κύκλος εργασιών του οικονομικού φορέα στον επιχειρηματικό τομέα που καλύπτεται από τη σύμβαση</w:t>
            </w:r>
            <w:r w:rsidRPr="005D0D24">
              <w:rPr>
                <w:rFonts w:ascii="Calibri" w:eastAsia="Calibri" w:hAnsi="Calibri" w:cs="Calibri"/>
                <w:color w:val="000000"/>
                <w:sz w:val="24"/>
                <w:lang w:eastAsia="el-GR"/>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14:paraId="7A012A4E"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bCs/>
                <w:color w:val="000000"/>
                <w:sz w:val="24"/>
                <w:lang w:eastAsia="el-GR"/>
              </w:rPr>
              <w:t>και/ή,</w:t>
            </w:r>
          </w:p>
          <w:p w14:paraId="19C0FBD5"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color w:val="000000"/>
                <w:sz w:val="24"/>
                <w:lang w:eastAsia="el-GR"/>
              </w:rPr>
              <w:t xml:space="preserve">2β) Ο </w:t>
            </w:r>
            <w:r w:rsidRPr="005D0D24">
              <w:rPr>
                <w:rFonts w:ascii="Calibri" w:eastAsia="Calibri" w:hAnsi="Calibri" w:cs="Calibri"/>
                <w:b/>
                <w:color w:val="000000"/>
                <w:sz w:val="24"/>
                <w:lang w:eastAsia="el-GR"/>
              </w:rPr>
              <w:t>μέσος</w:t>
            </w:r>
            <w:r w:rsidRPr="005D0D24">
              <w:rPr>
                <w:rFonts w:ascii="Calibri" w:eastAsia="Calibri" w:hAnsi="Calibri" w:cs="Calibri"/>
                <w:color w:val="000000"/>
                <w:sz w:val="24"/>
                <w:lang w:eastAsia="el-GR"/>
              </w:rPr>
              <w:t xml:space="preserve"> ετήσιος </w:t>
            </w:r>
            <w:r w:rsidRPr="005D0D24">
              <w:rPr>
                <w:rFonts w:ascii="Calibri" w:eastAsia="Calibri" w:hAnsi="Calibri" w:cs="Calibri"/>
                <w:b/>
                <w:color w:val="000000"/>
                <w:sz w:val="24"/>
                <w:lang w:eastAsia="el-GR"/>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5D0D24">
              <w:rPr>
                <w:rFonts w:ascii="Calibri" w:eastAsia="Calibri" w:hAnsi="Calibri" w:cs="Calibri"/>
                <w:color w:val="000000"/>
                <w:sz w:val="24"/>
                <w:vertAlign w:val="superscript"/>
                <w:lang w:eastAsia="el-GR"/>
              </w:rPr>
              <w:endnoteReference w:id="35"/>
            </w:r>
            <w:r w:rsidRPr="005D0D24">
              <w:rPr>
                <w:rFonts w:ascii="Calibri" w:eastAsia="Calibri" w:hAnsi="Calibri" w:cs="Calibri"/>
                <w:color w:val="000000"/>
                <w:sz w:val="24"/>
                <w:lang w:eastAsia="el-GR"/>
              </w:rPr>
              <w:t>:</w:t>
            </w:r>
          </w:p>
          <w:p w14:paraId="1B89D9D9"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lastRenderedPageBreak/>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1277078B"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lastRenderedPageBreak/>
              <w:t>έτος: [……] κύκλος εργασιών: [……][…] νόμισμα</w:t>
            </w:r>
          </w:p>
          <w:p w14:paraId="7B690B5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έτος: [……] κύκλος εργασιών: [……][…] νόμισμα</w:t>
            </w:r>
          </w:p>
          <w:p w14:paraId="07E4795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έτος: [……] κύκλος εργασιών: [……][…] νόμισμα</w:t>
            </w:r>
          </w:p>
          <w:p w14:paraId="630F168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54E02DC8"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37492B59"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0D10B912"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5598A2CE"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5BAAACAC"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(αριθμός ετών, μέσος κύκλος εργασιών)</w:t>
            </w:r>
            <w:r w:rsidRPr="005D0D24">
              <w:rPr>
                <w:rFonts w:ascii="Calibri" w:eastAsia="Calibri" w:hAnsi="Calibri" w:cs="Calibri"/>
                <w:b/>
                <w:color w:val="000000"/>
                <w:sz w:val="24"/>
                <w:lang w:eastAsia="el-GR"/>
              </w:rPr>
              <w:t>:</w:t>
            </w:r>
            <w:r w:rsidRPr="005D0D24">
              <w:rPr>
                <w:rFonts w:ascii="Calibri" w:eastAsia="Calibri" w:hAnsi="Calibri" w:cs="Calibri"/>
                <w:color w:val="000000"/>
                <w:sz w:val="24"/>
                <w:lang w:eastAsia="el-GR"/>
              </w:rPr>
              <w:t xml:space="preserve"> </w:t>
            </w:r>
          </w:p>
          <w:p w14:paraId="3DAF3BA5"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color w:val="000000"/>
                <w:sz w:val="24"/>
                <w:lang w:eastAsia="el-GR"/>
              </w:rPr>
              <w:t>[……],[……][…] νόμισμα</w:t>
            </w:r>
          </w:p>
          <w:p w14:paraId="068FF7C5"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5C20F756"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77BD95F9"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3F2F7BB3"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i/>
                <w:color w:val="000000"/>
                <w:sz w:val="24"/>
                <w:lang w:eastAsia="el-GR"/>
              </w:rPr>
              <w:t xml:space="preserve">(διαδικτυακή διεύθυνση, αρχή ή φορέας έκδοσης, επακριβή στοιχεία αναφοράς των εγγράφων): </w:t>
            </w:r>
          </w:p>
          <w:p w14:paraId="1BA960D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t>[……][……][……]</w:t>
            </w:r>
          </w:p>
        </w:tc>
      </w:tr>
      <w:tr w:rsidR="005D0D24" w:rsidRPr="005D0D24" w14:paraId="49C6274B"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6569E0F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lastRenderedPageBreak/>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29E82452"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r w:rsidR="005D0D24" w:rsidRPr="005D0D24" w14:paraId="516DF6A6"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51DE495A"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4)Όσον αφορά τις χρηματοοικονομικές αναλογίες</w:t>
            </w:r>
            <w:r w:rsidRPr="005D0D24">
              <w:rPr>
                <w:rFonts w:ascii="Calibri" w:eastAsia="Calibri" w:hAnsi="Calibri" w:cs="Calibri"/>
                <w:color w:val="000000"/>
                <w:sz w:val="24"/>
                <w:vertAlign w:val="superscript"/>
                <w:lang w:eastAsia="el-GR"/>
              </w:rPr>
              <w:endnoteReference w:id="36"/>
            </w:r>
            <w:r w:rsidRPr="005D0D24">
              <w:rPr>
                <w:rFonts w:ascii="Calibri" w:eastAsia="Calibri" w:hAnsi="Calibri" w:cs="Calibri"/>
                <w:color w:val="000000"/>
                <w:sz w:val="24"/>
                <w:lang w:eastAsia="el-GR"/>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14:paraId="57B0EB1E"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3938CD8B"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(προσδιορισμός της απαιτούμενης αναλογίας-αναλογία μεταξύ </w:t>
            </w:r>
            <w:r w:rsidRPr="005D0D24">
              <w:rPr>
                <w:rFonts w:ascii="Calibri" w:eastAsia="Calibri" w:hAnsi="Calibri" w:cs="Calibri"/>
                <w:color w:val="000000"/>
                <w:sz w:val="24"/>
                <w:lang w:val="en-US" w:eastAsia="el-GR"/>
              </w:rPr>
              <w:t>x</w:t>
            </w:r>
            <w:r w:rsidRPr="005D0D24">
              <w:rPr>
                <w:rFonts w:ascii="Calibri" w:eastAsia="Calibri" w:hAnsi="Calibri" w:cs="Calibri"/>
                <w:color w:val="000000"/>
                <w:sz w:val="24"/>
                <w:lang w:eastAsia="el-GR"/>
              </w:rPr>
              <w:t xml:space="preserve"> και </w:t>
            </w:r>
            <w:r w:rsidRPr="005D0D24">
              <w:rPr>
                <w:rFonts w:ascii="Calibri" w:eastAsia="Calibri" w:hAnsi="Calibri" w:cs="Calibri"/>
                <w:color w:val="000000"/>
                <w:sz w:val="24"/>
                <w:lang w:val="en-US" w:eastAsia="el-GR"/>
              </w:rPr>
              <w:t>y</w:t>
            </w:r>
            <w:r w:rsidRPr="005D0D24">
              <w:rPr>
                <w:rFonts w:ascii="Calibri" w:eastAsia="Calibri" w:hAnsi="Calibri" w:cs="Calibri"/>
                <w:color w:val="000000"/>
                <w:sz w:val="24"/>
                <w:vertAlign w:val="superscript"/>
                <w:lang w:val="en-US" w:eastAsia="el-GR"/>
              </w:rPr>
              <w:endnoteReference w:id="37"/>
            </w:r>
            <w:r w:rsidRPr="005D0D24">
              <w:rPr>
                <w:rFonts w:ascii="Calibri" w:eastAsia="Calibri" w:hAnsi="Calibri" w:cs="Calibri"/>
                <w:color w:val="000000"/>
                <w:sz w:val="24"/>
                <w:lang w:eastAsia="el-GR"/>
              </w:rPr>
              <w:t xml:space="preserve"> -και η αντίστοιχη αξία)</w:t>
            </w:r>
          </w:p>
          <w:p w14:paraId="533219B3"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p>
          <w:p w14:paraId="4410B774"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p>
          <w:p w14:paraId="505AA54C" w14:textId="77777777" w:rsidR="005D0D24" w:rsidRPr="005D0D24" w:rsidRDefault="005D0D24" w:rsidP="005D0D24">
            <w:pPr>
              <w:snapToGrid w:val="0"/>
              <w:spacing w:after="60" w:line="264" w:lineRule="auto"/>
              <w:ind w:left="10"/>
              <w:jc w:val="both"/>
              <w:rPr>
                <w:rFonts w:ascii="Calibri" w:eastAsia="Calibri" w:hAnsi="Calibri" w:cs="Calibri"/>
                <w:i/>
                <w:color w:val="000000"/>
                <w:sz w:val="24"/>
                <w:lang w:eastAsia="el-GR"/>
              </w:rPr>
            </w:pPr>
          </w:p>
          <w:p w14:paraId="40842B60" w14:textId="77777777" w:rsidR="005D0D24" w:rsidRPr="005D0D24" w:rsidRDefault="005D0D24" w:rsidP="005D0D24">
            <w:pPr>
              <w:snapToGrid w:val="0"/>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i/>
                <w:color w:val="000000"/>
                <w:sz w:val="24"/>
                <w:lang w:eastAsia="el-GR"/>
              </w:rPr>
              <w:t xml:space="preserve">(διαδικτυακή διεύθυνση, αρχή ή φορέας έκδοσης, επακριβή στοιχεία αναφοράς των εγγράφων): </w:t>
            </w:r>
          </w:p>
          <w:p w14:paraId="2980E8C1"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t>[……][……][……]</w:t>
            </w:r>
          </w:p>
        </w:tc>
      </w:tr>
      <w:tr w:rsidR="005D0D24" w:rsidRPr="005D0D24" w14:paraId="1C6F59F8"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029C2389" w14:textId="77777777" w:rsidR="005D0D24" w:rsidRPr="005D0D24" w:rsidRDefault="005D0D24" w:rsidP="005D0D24">
            <w:pPr>
              <w:spacing w:after="60" w:line="264" w:lineRule="auto"/>
              <w:ind w:left="10"/>
              <w:jc w:val="both"/>
              <w:rPr>
                <w:rFonts w:ascii="Calibri" w:eastAsia="Calibri" w:hAnsi="Calibri" w:cs="Calibri"/>
                <w:i/>
                <w:color w:val="000000"/>
                <w:lang w:eastAsia="el-GR"/>
              </w:rPr>
            </w:pPr>
            <w:r w:rsidRPr="005D0D24">
              <w:rPr>
                <w:rFonts w:ascii="Calibri" w:eastAsia="Calibri" w:hAnsi="Calibri" w:cs="Calibri"/>
                <w:color w:val="000000"/>
                <w:sz w:val="24"/>
                <w:lang w:eastAsia="el-GR"/>
              </w:rPr>
              <w:t xml:space="preserve">5) Το ασφαλισμένο ποσό στην </w:t>
            </w:r>
            <w:r w:rsidRPr="005D0D24">
              <w:rPr>
                <w:rFonts w:ascii="Calibri" w:eastAsia="Calibri" w:hAnsi="Calibri" w:cs="Calibri"/>
                <w:b/>
                <w:color w:val="000000"/>
                <w:sz w:val="24"/>
                <w:lang w:eastAsia="el-GR"/>
              </w:rPr>
              <w:t>ασφαλιστική κάλυψη επαγγελματικών κινδύνων</w:t>
            </w:r>
            <w:r w:rsidRPr="005D0D24">
              <w:rPr>
                <w:rFonts w:ascii="Calibri" w:eastAsia="Calibri" w:hAnsi="Calibri" w:cs="Calibri"/>
                <w:color w:val="000000"/>
                <w:sz w:val="24"/>
                <w:lang w:eastAsia="el-GR"/>
              </w:rPr>
              <w:t xml:space="preserve"> του οικονομικού φορέα είναι το εξής:</w:t>
            </w:r>
          </w:p>
          <w:p w14:paraId="3B0C0175"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t>Εάν οι εν λόγω πληροφορίες διατίθενται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56A0B24F"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[……][…]νόμισμα</w:t>
            </w:r>
          </w:p>
          <w:p w14:paraId="6DE55225"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118D404B"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72E8319E"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i/>
                <w:color w:val="000000"/>
                <w:sz w:val="24"/>
                <w:lang w:eastAsia="el-GR"/>
              </w:rPr>
              <w:t xml:space="preserve">(διαδικτυακή διεύθυνση, αρχή ή φορέας έκδοσης, επακριβή στοιχεία αναφοράς των εγγράφων): </w:t>
            </w:r>
          </w:p>
          <w:p w14:paraId="50C47954"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t>[……][……][……]</w:t>
            </w:r>
          </w:p>
        </w:tc>
      </w:tr>
      <w:tr w:rsidR="005D0D24" w:rsidRPr="005D0D24" w14:paraId="271AD6D1"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76DB3963"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color w:val="000000"/>
                <w:sz w:val="24"/>
                <w:lang w:eastAsia="el-GR"/>
              </w:rPr>
              <w:t xml:space="preserve">6) Όσον αφορά τις </w:t>
            </w:r>
            <w:r w:rsidRPr="005D0D24">
              <w:rPr>
                <w:rFonts w:ascii="Calibri" w:eastAsia="Calibri" w:hAnsi="Calibri" w:cs="Calibri"/>
                <w:b/>
                <w:color w:val="000000"/>
                <w:sz w:val="24"/>
                <w:lang w:eastAsia="el-GR"/>
              </w:rPr>
              <w:t>λοιπές οικονομικές ή χρηματοοικονομικές απαιτήσεις,</w:t>
            </w:r>
            <w:r w:rsidRPr="005D0D24">
              <w:rPr>
                <w:rFonts w:ascii="Calibri" w:eastAsia="Calibri" w:hAnsi="Calibri" w:cs="Calibri"/>
                <w:color w:val="000000"/>
                <w:sz w:val="24"/>
                <w:lang w:eastAsia="el-GR"/>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14:paraId="533570F1"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t xml:space="preserve">Εάν η σχετική τεκμηρίωση που </w:t>
            </w:r>
            <w:r w:rsidRPr="005D0D24">
              <w:rPr>
                <w:rFonts w:ascii="Calibri" w:eastAsia="Calibri" w:hAnsi="Calibri" w:cs="Calibri"/>
                <w:b/>
                <w:i/>
                <w:color w:val="000000"/>
                <w:sz w:val="24"/>
                <w:lang w:eastAsia="el-GR"/>
              </w:rPr>
              <w:t>ενδέχεται</w:t>
            </w:r>
            <w:r w:rsidRPr="005D0D24">
              <w:rPr>
                <w:rFonts w:ascii="Calibri" w:eastAsia="Calibri" w:hAnsi="Calibri" w:cs="Calibri"/>
                <w:i/>
                <w:color w:val="000000"/>
                <w:sz w:val="24"/>
                <w:lang w:eastAsia="el-GR"/>
              </w:rPr>
              <w:t xml:space="preserve"> να έχει προσδιοριστεί στη σχετική προκήρυξη ή στα έγγραφα της σύμβασης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443AAFA2"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p w14:paraId="1A70AAC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6F544E5C"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104F16DC"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452CBE14"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6084DC08"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63FA05C8"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i/>
                <w:color w:val="000000"/>
                <w:sz w:val="24"/>
                <w:lang w:eastAsia="el-GR"/>
              </w:rPr>
              <w:t xml:space="preserve">(διαδικτυακή διεύθυνση, αρχή ή φορέας έκδοσης, επακριβή στοιχεία αναφοράς των εγγράφων): </w:t>
            </w:r>
          </w:p>
          <w:p w14:paraId="09BCB28F"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lastRenderedPageBreak/>
              <w:t>[……][……][……]</w:t>
            </w:r>
          </w:p>
        </w:tc>
      </w:tr>
    </w:tbl>
    <w:p w14:paraId="4BAFD29D" w14:textId="77777777" w:rsidR="005D0D24" w:rsidRPr="005D0D24" w:rsidRDefault="005D0D24" w:rsidP="005D0D24">
      <w:pPr>
        <w:keepNext/>
        <w:suppressAutoHyphens/>
        <w:spacing w:after="60" w:line="264" w:lineRule="auto"/>
        <w:jc w:val="center"/>
        <w:rPr>
          <w:rFonts w:ascii="Calibri" w:eastAsia="Times New Roman" w:hAnsi="Calibri" w:cs="Calibri"/>
          <w:b/>
          <w:smallCaps/>
          <w:kern w:val="1"/>
          <w:sz w:val="28"/>
          <w:lang w:eastAsia="zh-CN"/>
        </w:rPr>
      </w:pPr>
    </w:p>
    <w:p w14:paraId="332F9DD6" w14:textId="77777777" w:rsidR="005D0D24" w:rsidRPr="005D0D24" w:rsidRDefault="005D0D24" w:rsidP="005D0D24">
      <w:pPr>
        <w:pageBreakBefore/>
        <w:spacing w:after="60" w:line="264" w:lineRule="auto"/>
        <w:ind w:left="10" w:hanging="10"/>
        <w:jc w:val="center"/>
        <w:outlineLvl w:val="0"/>
        <w:rPr>
          <w:rFonts w:ascii="Calibri" w:eastAsia="Calibri" w:hAnsi="Calibri" w:cs="Calibri"/>
          <w:b/>
          <w:color w:val="000000"/>
          <w:sz w:val="21"/>
          <w:szCs w:val="21"/>
          <w:lang w:eastAsia="el-GR"/>
        </w:rPr>
      </w:pPr>
      <w:bookmarkStart w:id="10" w:name="_Toc476564722"/>
      <w:r w:rsidRPr="005D0D24">
        <w:rPr>
          <w:rFonts w:ascii="Calibri" w:eastAsia="Calibri" w:hAnsi="Calibri" w:cs="Calibri"/>
          <w:b/>
          <w:bCs/>
          <w:color w:val="000000"/>
          <w:sz w:val="24"/>
          <w:lang w:eastAsia="el-GR"/>
        </w:rPr>
        <w:lastRenderedPageBreak/>
        <w:t>Γ: Τεχνική και επαγγελματική ικανότητα</w:t>
      </w:r>
      <w:bookmarkEnd w:id="10"/>
    </w:p>
    <w:p w14:paraId="44C6FB8D" w14:textId="77777777" w:rsidR="005D0D24" w:rsidRPr="005D0D24" w:rsidRDefault="005D0D24" w:rsidP="005D0D24">
      <w:pPr>
        <w:pBdr>
          <w:top w:val="single" w:sz="4" w:space="1" w:color="000000"/>
          <w:left w:val="single" w:sz="4" w:space="4" w:color="000000"/>
          <w:bottom w:val="single" w:sz="4" w:space="1" w:color="000000"/>
          <w:right w:val="single" w:sz="4" w:space="4" w:color="000000"/>
        </w:pBdr>
        <w:shd w:val="clear" w:color="auto" w:fill="BFBFBF"/>
        <w:spacing w:after="60" w:line="264" w:lineRule="auto"/>
        <w:ind w:left="10"/>
        <w:jc w:val="both"/>
        <w:rPr>
          <w:rFonts w:ascii="Calibri" w:eastAsia="Calibri" w:hAnsi="Calibri" w:cs="Calibri"/>
          <w:b/>
          <w:i/>
          <w:color w:val="000000"/>
          <w:sz w:val="24"/>
          <w:lang w:eastAsia="el-GR"/>
        </w:rPr>
      </w:pPr>
      <w:r w:rsidRPr="005D0D24">
        <w:rPr>
          <w:rFonts w:ascii="Calibri" w:eastAsia="Calibri" w:hAnsi="Calibri" w:cs="Calibri"/>
          <w:b/>
          <w:color w:val="000000"/>
          <w:sz w:val="21"/>
          <w:szCs w:val="21"/>
          <w:lang w:eastAsia="el-GR"/>
        </w:rPr>
        <w:t>Ο οικονομικός φορέας πρέπει να παράσχε</w:t>
      </w:r>
      <w:r w:rsidRPr="005D0D24">
        <w:rPr>
          <w:rFonts w:ascii="Calibri" w:eastAsia="Calibri" w:hAnsi="Calibri" w:cs="Calibri"/>
          <w:b/>
          <w:i/>
          <w:color w:val="000000"/>
          <w:sz w:val="21"/>
          <w:szCs w:val="21"/>
          <w:lang w:eastAsia="el-GR"/>
        </w:rPr>
        <w:t>ι</w:t>
      </w:r>
      <w:r w:rsidRPr="005D0D24">
        <w:rPr>
          <w:rFonts w:ascii="Calibri" w:eastAsia="Calibri" w:hAnsi="Calibri" w:cs="Calibri"/>
          <w:b/>
          <w:color w:val="000000"/>
          <w:sz w:val="21"/>
          <w:szCs w:val="21"/>
          <w:lang w:eastAsia="el-GR"/>
        </w:rPr>
        <w:t xml:space="preserve"> πληροφορίες </w:t>
      </w:r>
      <w:r w:rsidRPr="005D0D24">
        <w:rPr>
          <w:rFonts w:ascii="Calibri" w:eastAsia="Calibri" w:hAnsi="Calibri" w:cs="Calibri"/>
          <w:b/>
          <w:color w:val="000000"/>
          <w:sz w:val="21"/>
          <w:szCs w:val="21"/>
          <w:u w:val="single"/>
          <w:lang w:eastAsia="el-GR"/>
        </w:rPr>
        <w:t>μόνον</w:t>
      </w:r>
      <w:r w:rsidRPr="005D0D24">
        <w:rPr>
          <w:rFonts w:ascii="Calibri" w:eastAsia="Calibri" w:hAnsi="Calibri" w:cs="Calibri"/>
          <w:b/>
          <w:color w:val="000000"/>
          <w:sz w:val="21"/>
          <w:szCs w:val="21"/>
          <w:lang w:eastAsia="el-GR"/>
        </w:rPr>
        <w:t xml:space="preserve"> όταν τα σχετικά κριτήρια επιλογής έχουν οριστεί από την αναθέτουσα αρχή ή τον αναθέτοντα φορέα  </w:t>
      </w:r>
      <w:r w:rsidRPr="005D0D24">
        <w:rPr>
          <w:rFonts w:ascii="Calibri" w:eastAsia="Calibri" w:hAnsi="Calibri" w:cs="Calibri"/>
          <w:b/>
          <w:bCs/>
          <w:color w:val="000000"/>
          <w:sz w:val="21"/>
          <w:szCs w:val="21"/>
          <w:lang w:eastAsia="el-GR"/>
        </w:rPr>
        <w:t>στη σχετική διακήρυξη ή στην πρόσκληση ή στα έγγραφα της σύμβασης που αναφέρονται στη διακήρυξη .</w:t>
      </w:r>
    </w:p>
    <w:tbl>
      <w:tblPr>
        <w:tblW w:w="8959" w:type="dxa"/>
        <w:jc w:val="center"/>
        <w:tblLayout w:type="fixed"/>
        <w:tblLook w:val="0000" w:firstRow="0" w:lastRow="0" w:firstColumn="0" w:lastColumn="0" w:noHBand="0" w:noVBand="0"/>
      </w:tblPr>
      <w:tblGrid>
        <w:gridCol w:w="4479"/>
        <w:gridCol w:w="4480"/>
      </w:tblGrid>
      <w:tr w:rsidR="005D0D24" w:rsidRPr="005D0D24" w14:paraId="62AC8D5E"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20AD1DC7" w14:textId="77777777" w:rsidR="005D0D24" w:rsidRPr="005D0D24" w:rsidRDefault="005D0D24" w:rsidP="005D0D24">
            <w:pPr>
              <w:spacing w:after="60" w:line="264" w:lineRule="auto"/>
              <w:ind w:left="10"/>
              <w:jc w:val="both"/>
              <w:rPr>
                <w:rFonts w:ascii="Calibri" w:eastAsia="Calibri" w:hAnsi="Calibri" w:cs="Calibri"/>
                <w:b/>
                <w:i/>
                <w:color w:val="000000"/>
                <w:sz w:val="24"/>
                <w:lang w:eastAsia="el-GR"/>
              </w:rPr>
            </w:pPr>
            <w:r w:rsidRPr="005D0D24">
              <w:rPr>
                <w:rFonts w:ascii="Calibri" w:eastAsia="Calibri" w:hAnsi="Calibri" w:cs="Calibri"/>
                <w:b/>
                <w:i/>
                <w:color w:val="000000"/>
                <w:sz w:val="24"/>
                <w:lang w:eastAsia="el-GR"/>
              </w:rPr>
              <w:t>Τεχνική και επαγγελματική ικανότητα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2C5C0EB2"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i/>
                <w:color w:val="000000"/>
                <w:sz w:val="24"/>
                <w:lang w:eastAsia="el-GR"/>
              </w:rPr>
              <w:t>Απάντηση:</w:t>
            </w:r>
          </w:p>
        </w:tc>
      </w:tr>
      <w:tr w:rsidR="005D0D24" w:rsidRPr="005D0D24" w14:paraId="665E03C8"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10B82CAA"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1α) Μόνο για τις </w:t>
            </w:r>
            <w:r w:rsidRPr="005D0D24">
              <w:rPr>
                <w:rFonts w:ascii="Calibri" w:eastAsia="Calibri" w:hAnsi="Calibri" w:cs="Calibri"/>
                <w:b/>
                <w:i/>
                <w:color w:val="000000"/>
                <w:sz w:val="24"/>
                <w:lang w:eastAsia="el-GR"/>
              </w:rPr>
              <w:t>δημόσιες συμβάσεις έργων</w:t>
            </w:r>
            <w:r w:rsidRPr="005D0D24">
              <w:rPr>
                <w:rFonts w:ascii="Calibri" w:eastAsia="Calibri" w:hAnsi="Calibri" w:cs="Calibri"/>
                <w:color w:val="000000"/>
                <w:sz w:val="24"/>
                <w:lang w:eastAsia="el-GR"/>
              </w:rPr>
              <w:t>:</w:t>
            </w:r>
          </w:p>
          <w:p w14:paraId="04961D40"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color w:val="000000"/>
                <w:sz w:val="24"/>
                <w:lang w:eastAsia="el-GR"/>
              </w:rPr>
              <w:t>Κατά τη διάρκεια της περιόδου αναφοράς</w:t>
            </w:r>
            <w:r w:rsidRPr="005D0D24">
              <w:rPr>
                <w:rFonts w:ascii="Calibri" w:eastAsia="Calibri" w:hAnsi="Calibri" w:cs="Calibri"/>
                <w:color w:val="000000"/>
                <w:sz w:val="24"/>
                <w:vertAlign w:val="superscript"/>
                <w:lang w:eastAsia="el-GR"/>
              </w:rPr>
              <w:endnoteReference w:id="38"/>
            </w:r>
            <w:r w:rsidRPr="005D0D24">
              <w:rPr>
                <w:rFonts w:ascii="Calibri" w:eastAsia="Calibri" w:hAnsi="Calibri" w:cs="Calibri"/>
                <w:color w:val="000000"/>
                <w:sz w:val="24"/>
                <w:lang w:eastAsia="el-GR"/>
              </w:rPr>
              <w:t xml:space="preserve">, ο οικονομικός φορέας έχει </w:t>
            </w:r>
            <w:r w:rsidRPr="005D0D24">
              <w:rPr>
                <w:rFonts w:ascii="Calibri" w:eastAsia="Calibri" w:hAnsi="Calibri" w:cs="Calibri"/>
                <w:b/>
                <w:color w:val="000000"/>
                <w:sz w:val="24"/>
                <w:lang w:eastAsia="el-GR"/>
              </w:rPr>
              <w:t>εκτελέσει τα ακόλουθα έργα του είδους που έχει προσδιοριστεί</w:t>
            </w:r>
            <w:r w:rsidRPr="005D0D24">
              <w:rPr>
                <w:rFonts w:ascii="Calibri" w:eastAsia="Calibri" w:hAnsi="Calibri" w:cs="Calibri"/>
                <w:color w:val="000000"/>
                <w:sz w:val="24"/>
                <w:lang w:eastAsia="el-GR"/>
              </w:rPr>
              <w:t>:</w:t>
            </w:r>
          </w:p>
          <w:p w14:paraId="0DECC92A"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4FEE0A7A"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7A14C95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14:paraId="0A7C81A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p w14:paraId="65866098"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color w:val="000000"/>
                <w:sz w:val="24"/>
                <w:lang w:eastAsia="el-GR"/>
              </w:rPr>
              <w:t>Έργα: [……]</w:t>
            </w:r>
          </w:p>
          <w:p w14:paraId="6F349643"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w:t>
            </w:r>
          </w:p>
          <w:p w14:paraId="4F756985"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t xml:space="preserve"> [……][……][……]</w:t>
            </w:r>
          </w:p>
        </w:tc>
      </w:tr>
      <w:tr w:rsidR="005D0D24" w:rsidRPr="005D0D24" w14:paraId="18463916"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3FC4022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1β) Μόνο για </w:t>
            </w:r>
            <w:r w:rsidRPr="005D0D24">
              <w:rPr>
                <w:rFonts w:ascii="Calibri" w:eastAsia="Calibri" w:hAnsi="Calibri" w:cs="Calibri"/>
                <w:b/>
                <w:i/>
                <w:color w:val="000000"/>
                <w:sz w:val="24"/>
                <w:lang w:eastAsia="el-GR"/>
              </w:rPr>
              <w:t>δημόσιες συμβάσεις προμηθειών και δημόσιες συμβάσεις υπηρεσιών</w:t>
            </w:r>
            <w:r w:rsidRPr="005D0D24">
              <w:rPr>
                <w:rFonts w:ascii="Calibri" w:eastAsia="Calibri" w:hAnsi="Calibri" w:cs="Calibri"/>
                <w:color w:val="000000"/>
                <w:sz w:val="24"/>
                <w:lang w:eastAsia="el-GR"/>
              </w:rPr>
              <w:t>:</w:t>
            </w:r>
          </w:p>
          <w:p w14:paraId="5D933442"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Κατά τη διάρκεια της περιόδου αναφοράς</w:t>
            </w:r>
            <w:r w:rsidRPr="005D0D24">
              <w:rPr>
                <w:rFonts w:ascii="Calibri" w:eastAsia="Calibri" w:hAnsi="Calibri" w:cs="Calibri"/>
                <w:color w:val="000000"/>
                <w:sz w:val="24"/>
                <w:vertAlign w:val="superscript"/>
                <w:lang w:eastAsia="el-GR"/>
              </w:rPr>
              <w:endnoteReference w:id="39"/>
            </w:r>
            <w:r w:rsidRPr="005D0D24">
              <w:rPr>
                <w:rFonts w:ascii="Calibri" w:eastAsia="Calibri" w:hAnsi="Calibri" w:cs="Calibri"/>
                <w:color w:val="000000"/>
                <w:sz w:val="24"/>
                <w:lang w:eastAsia="el-GR"/>
              </w:rPr>
              <w:t xml:space="preserve">, ο οικονομικός φορέας έχει </w:t>
            </w:r>
            <w:r w:rsidRPr="005D0D24">
              <w:rPr>
                <w:rFonts w:ascii="Calibri" w:eastAsia="Calibri" w:hAnsi="Calibri" w:cs="Calibri"/>
                <w:b/>
                <w:color w:val="000000"/>
                <w:sz w:val="24"/>
                <w:lang w:eastAsia="el-GR"/>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14:paraId="7348BA9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Κατά τη σύνταξη του σχετικού καταλόγου αναφέρετε τα ποσά, τις ημερομηνίες και τους παραλήπτες δημόσιους ή ιδιωτικούς</w:t>
            </w:r>
            <w:r w:rsidRPr="005D0D24">
              <w:rPr>
                <w:rFonts w:ascii="Calibri" w:eastAsia="Calibri" w:hAnsi="Calibri" w:cs="Calibri"/>
                <w:color w:val="000000"/>
                <w:sz w:val="24"/>
                <w:vertAlign w:val="superscript"/>
                <w:lang w:eastAsia="el-GR"/>
              </w:rPr>
              <w:endnoteReference w:id="40"/>
            </w:r>
            <w:r w:rsidRPr="005D0D24">
              <w:rPr>
                <w:rFonts w:ascii="Calibri" w:eastAsia="Calibri" w:hAnsi="Calibri" w:cs="Calibri"/>
                <w:color w:val="000000"/>
                <w:sz w:val="24"/>
                <w:lang w:eastAsia="el-GR"/>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482C15CA"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14:paraId="5E4CD0DB" w14:textId="77777777" w:rsidR="005D0D24" w:rsidRPr="005D0D24" w:rsidRDefault="005D0D24" w:rsidP="005D0D24">
            <w:pPr>
              <w:spacing w:after="60" w:line="264" w:lineRule="auto"/>
              <w:ind w:left="10"/>
              <w:jc w:val="both"/>
              <w:rPr>
                <w:rFonts w:ascii="Calibri" w:eastAsia="Calibri" w:hAnsi="Calibri" w:cs="Calibri"/>
                <w:color w:val="000000"/>
                <w:sz w:val="14"/>
                <w:szCs w:val="14"/>
                <w:lang w:eastAsia="el-GR"/>
              </w:rPr>
            </w:pPr>
            <w:r w:rsidRPr="005D0D24">
              <w:rPr>
                <w:rFonts w:ascii="Calibri" w:eastAsia="Calibri" w:hAnsi="Calibri" w:cs="Calibri"/>
                <w:color w:val="000000"/>
                <w:sz w:val="24"/>
                <w:lang w:eastAsia="el-GR"/>
              </w:rPr>
              <w:t>[…...........]</w:t>
            </w:r>
          </w:p>
          <w:tbl>
            <w:tblPr>
              <w:tblW w:w="0" w:type="auto"/>
              <w:tblLayout w:type="fixed"/>
              <w:tblLook w:val="0000" w:firstRow="0" w:lastRow="0" w:firstColumn="0" w:lastColumn="0" w:noHBand="0" w:noVBand="0"/>
            </w:tblPr>
            <w:tblGrid>
              <w:gridCol w:w="1057"/>
              <w:gridCol w:w="1052"/>
              <w:gridCol w:w="1052"/>
              <w:gridCol w:w="1155"/>
            </w:tblGrid>
            <w:tr w:rsidR="005D0D24" w:rsidRPr="005D0D24" w14:paraId="6FFFCB00" w14:textId="77777777" w:rsidTr="00FE5624">
              <w:tc>
                <w:tcPr>
                  <w:tcW w:w="1057" w:type="dxa"/>
                  <w:tcBorders>
                    <w:top w:val="single" w:sz="4" w:space="0" w:color="000000"/>
                    <w:left w:val="single" w:sz="4" w:space="0" w:color="000000"/>
                    <w:bottom w:val="single" w:sz="4" w:space="0" w:color="000000"/>
                  </w:tcBorders>
                  <w:shd w:val="clear" w:color="auto" w:fill="auto"/>
                </w:tcPr>
                <w:p w14:paraId="43F53FAB" w14:textId="77777777" w:rsidR="005D0D24" w:rsidRPr="005D0D24" w:rsidRDefault="005D0D24" w:rsidP="005D0D24">
                  <w:pPr>
                    <w:spacing w:after="60" w:line="264" w:lineRule="auto"/>
                    <w:ind w:left="10"/>
                    <w:jc w:val="both"/>
                    <w:rPr>
                      <w:rFonts w:ascii="Calibri" w:eastAsia="Calibri" w:hAnsi="Calibri" w:cs="Calibri"/>
                      <w:color w:val="000000"/>
                      <w:sz w:val="14"/>
                      <w:szCs w:val="14"/>
                      <w:lang w:eastAsia="el-GR"/>
                    </w:rPr>
                  </w:pPr>
                  <w:r w:rsidRPr="005D0D24">
                    <w:rPr>
                      <w:rFonts w:ascii="Calibri" w:eastAsia="Calibri" w:hAnsi="Calibri" w:cs="Calibri"/>
                      <w:color w:val="000000"/>
                      <w:sz w:val="14"/>
                      <w:szCs w:val="14"/>
                      <w:lang w:eastAsia="el-GR"/>
                    </w:rPr>
                    <w:t>Περιγραφή</w:t>
                  </w:r>
                </w:p>
              </w:tc>
              <w:tc>
                <w:tcPr>
                  <w:tcW w:w="1052" w:type="dxa"/>
                  <w:tcBorders>
                    <w:top w:val="single" w:sz="4" w:space="0" w:color="000000"/>
                    <w:left w:val="single" w:sz="4" w:space="0" w:color="000000"/>
                    <w:bottom w:val="single" w:sz="4" w:space="0" w:color="000000"/>
                  </w:tcBorders>
                  <w:shd w:val="clear" w:color="auto" w:fill="auto"/>
                </w:tcPr>
                <w:p w14:paraId="3298625B" w14:textId="77777777" w:rsidR="005D0D24" w:rsidRPr="005D0D24" w:rsidRDefault="005D0D24" w:rsidP="005D0D24">
                  <w:pPr>
                    <w:spacing w:after="60" w:line="264" w:lineRule="auto"/>
                    <w:ind w:left="10"/>
                    <w:jc w:val="both"/>
                    <w:rPr>
                      <w:rFonts w:ascii="Calibri" w:eastAsia="Calibri" w:hAnsi="Calibri" w:cs="Calibri"/>
                      <w:color w:val="000000"/>
                      <w:sz w:val="14"/>
                      <w:szCs w:val="14"/>
                      <w:lang w:eastAsia="el-GR"/>
                    </w:rPr>
                  </w:pPr>
                  <w:r w:rsidRPr="005D0D24">
                    <w:rPr>
                      <w:rFonts w:ascii="Calibri" w:eastAsia="Calibri" w:hAnsi="Calibri" w:cs="Calibri"/>
                      <w:color w:val="000000"/>
                      <w:sz w:val="14"/>
                      <w:szCs w:val="14"/>
                      <w:lang w:eastAsia="el-GR"/>
                    </w:rPr>
                    <w:t>ποσά</w:t>
                  </w:r>
                </w:p>
              </w:tc>
              <w:tc>
                <w:tcPr>
                  <w:tcW w:w="1052" w:type="dxa"/>
                  <w:tcBorders>
                    <w:top w:val="single" w:sz="4" w:space="0" w:color="000000"/>
                    <w:left w:val="single" w:sz="4" w:space="0" w:color="000000"/>
                    <w:bottom w:val="single" w:sz="4" w:space="0" w:color="000000"/>
                  </w:tcBorders>
                  <w:shd w:val="clear" w:color="auto" w:fill="auto"/>
                </w:tcPr>
                <w:p w14:paraId="1B0211BB" w14:textId="77777777" w:rsidR="005D0D24" w:rsidRPr="005D0D24" w:rsidRDefault="005D0D24" w:rsidP="005D0D24">
                  <w:pPr>
                    <w:spacing w:after="60" w:line="264" w:lineRule="auto"/>
                    <w:ind w:left="10"/>
                    <w:jc w:val="both"/>
                    <w:rPr>
                      <w:rFonts w:ascii="Calibri" w:eastAsia="Calibri" w:hAnsi="Calibri" w:cs="Calibri"/>
                      <w:color w:val="000000"/>
                      <w:sz w:val="14"/>
                      <w:szCs w:val="14"/>
                      <w:lang w:eastAsia="el-GR"/>
                    </w:rPr>
                  </w:pPr>
                  <w:r w:rsidRPr="005D0D24">
                    <w:rPr>
                      <w:rFonts w:ascii="Calibri" w:eastAsia="Calibri" w:hAnsi="Calibri" w:cs="Calibri"/>
                      <w:color w:val="000000"/>
                      <w:sz w:val="14"/>
                      <w:szCs w:val="14"/>
                      <w:lang w:eastAsia="el-GR"/>
                    </w:rPr>
                    <w:t>ημερομηνίες</w:t>
                  </w: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14:paraId="396EF02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14"/>
                      <w:szCs w:val="14"/>
                      <w:lang w:eastAsia="el-GR"/>
                    </w:rPr>
                    <w:t>παραλήπτες</w:t>
                  </w:r>
                </w:p>
              </w:tc>
            </w:tr>
            <w:tr w:rsidR="005D0D24" w:rsidRPr="005D0D24" w14:paraId="473FBCC8" w14:textId="77777777" w:rsidTr="00FE5624">
              <w:tc>
                <w:tcPr>
                  <w:tcW w:w="1057" w:type="dxa"/>
                  <w:tcBorders>
                    <w:top w:val="single" w:sz="4" w:space="0" w:color="000000"/>
                    <w:left w:val="single" w:sz="4" w:space="0" w:color="000000"/>
                    <w:bottom w:val="single" w:sz="4" w:space="0" w:color="000000"/>
                  </w:tcBorders>
                  <w:shd w:val="clear" w:color="auto" w:fill="auto"/>
                </w:tcPr>
                <w:p w14:paraId="431BC01A" w14:textId="77777777" w:rsidR="005D0D24" w:rsidRPr="005D0D24" w:rsidRDefault="005D0D24" w:rsidP="005D0D24">
                  <w:pPr>
                    <w:snapToGrid w:val="0"/>
                    <w:spacing w:after="60" w:line="264" w:lineRule="auto"/>
                    <w:ind w:left="10" w:hanging="10"/>
                    <w:jc w:val="both"/>
                    <w:rPr>
                      <w:rFonts w:ascii="Calibri" w:eastAsia="Calibri" w:hAnsi="Calibri" w:cs="Calibri"/>
                      <w:color w:val="000000"/>
                      <w:sz w:val="24"/>
                      <w:lang w:eastAsia="el-GR"/>
                    </w:rPr>
                  </w:pPr>
                </w:p>
              </w:tc>
              <w:tc>
                <w:tcPr>
                  <w:tcW w:w="1052" w:type="dxa"/>
                  <w:tcBorders>
                    <w:top w:val="single" w:sz="4" w:space="0" w:color="000000"/>
                    <w:left w:val="single" w:sz="4" w:space="0" w:color="000000"/>
                    <w:bottom w:val="single" w:sz="4" w:space="0" w:color="000000"/>
                  </w:tcBorders>
                  <w:shd w:val="clear" w:color="auto" w:fill="auto"/>
                </w:tcPr>
                <w:p w14:paraId="1AA57E17" w14:textId="77777777" w:rsidR="005D0D24" w:rsidRPr="005D0D24" w:rsidRDefault="005D0D24" w:rsidP="005D0D24">
                  <w:pPr>
                    <w:snapToGrid w:val="0"/>
                    <w:spacing w:after="60" w:line="264" w:lineRule="auto"/>
                    <w:ind w:left="10" w:hanging="10"/>
                    <w:jc w:val="both"/>
                    <w:rPr>
                      <w:rFonts w:ascii="Calibri" w:eastAsia="Calibri" w:hAnsi="Calibri" w:cs="Calibri"/>
                      <w:color w:val="000000"/>
                      <w:sz w:val="24"/>
                      <w:lang w:eastAsia="el-GR"/>
                    </w:rPr>
                  </w:pPr>
                </w:p>
              </w:tc>
              <w:tc>
                <w:tcPr>
                  <w:tcW w:w="1052" w:type="dxa"/>
                  <w:tcBorders>
                    <w:top w:val="single" w:sz="4" w:space="0" w:color="000000"/>
                    <w:left w:val="single" w:sz="4" w:space="0" w:color="000000"/>
                    <w:bottom w:val="single" w:sz="4" w:space="0" w:color="000000"/>
                  </w:tcBorders>
                  <w:shd w:val="clear" w:color="auto" w:fill="auto"/>
                </w:tcPr>
                <w:p w14:paraId="59E2E742" w14:textId="77777777" w:rsidR="005D0D24" w:rsidRPr="005D0D24" w:rsidRDefault="005D0D24" w:rsidP="005D0D24">
                  <w:pPr>
                    <w:snapToGrid w:val="0"/>
                    <w:spacing w:after="60" w:line="264" w:lineRule="auto"/>
                    <w:ind w:left="10" w:hanging="10"/>
                    <w:jc w:val="both"/>
                    <w:rPr>
                      <w:rFonts w:ascii="Calibri" w:eastAsia="Calibri" w:hAnsi="Calibri" w:cs="Calibri"/>
                      <w:color w:val="000000"/>
                      <w:sz w:val="24"/>
                      <w:lang w:eastAsia="el-GR"/>
                    </w:rPr>
                  </w:pP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14:paraId="70CEC3F0" w14:textId="77777777" w:rsidR="005D0D24" w:rsidRPr="005D0D24" w:rsidRDefault="005D0D24" w:rsidP="005D0D24">
                  <w:pPr>
                    <w:snapToGrid w:val="0"/>
                    <w:spacing w:after="60" w:line="264" w:lineRule="auto"/>
                    <w:ind w:left="10" w:hanging="10"/>
                    <w:jc w:val="both"/>
                    <w:rPr>
                      <w:rFonts w:ascii="Calibri" w:eastAsia="Calibri" w:hAnsi="Calibri" w:cs="Calibri"/>
                      <w:color w:val="000000"/>
                      <w:sz w:val="24"/>
                      <w:lang w:eastAsia="el-GR"/>
                    </w:rPr>
                  </w:pPr>
                </w:p>
              </w:tc>
            </w:tr>
          </w:tbl>
          <w:p w14:paraId="733A2264" w14:textId="77777777" w:rsidR="005D0D24" w:rsidRPr="005D0D24" w:rsidRDefault="005D0D24" w:rsidP="005D0D24">
            <w:pPr>
              <w:spacing w:after="60" w:line="264" w:lineRule="auto"/>
              <w:ind w:left="10" w:hanging="10"/>
              <w:jc w:val="both"/>
              <w:rPr>
                <w:rFonts w:ascii="Calibri" w:eastAsia="Calibri" w:hAnsi="Calibri" w:cs="Calibri"/>
                <w:color w:val="000000"/>
                <w:sz w:val="24"/>
                <w:lang w:eastAsia="el-GR"/>
              </w:rPr>
            </w:pPr>
          </w:p>
        </w:tc>
      </w:tr>
      <w:tr w:rsidR="005D0D24" w:rsidRPr="005D0D24" w14:paraId="59488A0B"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5908C40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2) Ο οικονομικός φορέας μπορεί να χρησιμοποιήσει το ακόλουθο </w:t>
            </w:r>
            <w:r w:rsidRPr="005D0D24">
              <w:rPr>
                <w:rFonts w:ascii="Calibri" w:eastAsia="Calibri" w:hAnsi="Calibri" w:cs="Calibri"/>
                <w:b/>
                <w:color w:val="000000"/>
                <w:sz w:val="24"/>
                <w:lang w:eastAsia="el-GR"/>
              </w:rPr>
              <w:t>τεχνικό προσωπικό ή τις ακόλουθες τεχνικές υπηρεσίες</w:t>
            </w:r>
            <w:r w:rsidRPr="005D0D24">
              <w:rPr>
                <w:rFonts w:ascii="Calibri" w:eastAsia="Calibri" w:hAnsi="Calibri" w:cs="Calibri"/>
                <w:color w:val="000000"/>
                <w:sz w:val="24"/>
                <w:vertAlign w:val="superscript"/>
                <w:lang w:eastAsia="el-GR"/>
              </w:rPr>
              <w:endnoteReference w:id="41"/>
            </w:r>
            <w:r w:rsidRPr="005D0D24">
              <w:rPr>
                <w:rFonts w:ascii="Calibri" w:eastAsia="Calibri" w:hAnsi="Calibri" w:cs="Calibri"/>
                <w:color w:val="000000"/>
                <w:sz w:val="24"/>
                <w:lang w:eastAsia="el-GR"/>
              </w:rPr>
              <w:t>, ιδίως τους υπεύθυνους για τον έλεγχο της ποιότητας:</w:t>
            </w:r>
          </w:p>
          <w:p w14:paraId="4056165E"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41A4E05A"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p w14:paraId="6D3FAC1E"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3EBAE96B"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239984B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538527F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365AED2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r w:rsidR="005D0D24" w:rsidRPr="005D0D24" w14:paraId="326522D8"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4EE4AD8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3) Ο οικονομικός φορέας χρησιμοποιεί τον ακόλουθο </w:t>
            </w:r>
            <w:r w:rsidRPr="005D0D24">
              <w:rPr>
                <w:rFonts w:ascii="Calibri" w:eastAsia="Calibri" w:hAnsi="Calibri" w:cs="Calibri"/>
                <w:b/>
                <w:color w:val="000000"/>
                <w:sz w:val="24"/>
                <w:lang w:eastAsia="el-GR"/>
              </w:rPr>
              <w:t xml:space="preserve">τεχνικό εξοπλισμό και λαμβάνει </w:t>
            </w:r>
            <w:r w:rsidRPr="005D0D24">
              <w:rPr>
                <w:rFonts w:ascii="Calibri" w:eastAsia="Calibri" w:hAnsi="Calibri" w:cs="Calibri"/>
                <w:b/>
                <w:color w:val="000000"/>
                <w:sz w:val="24"/>
                <w:lang w:eastAsia="el-GR"/>
              </w:rPr>
              <w:lastRenderedPageBreak/>
              <w:t>τα ακόλουθα μέτρα για την διασφάλιση της ποιότητας</w:t>
            </w:r>
            <w:r w:rsidRPr="005D0D24">
              <w:rPr>
                <w:rFonts w:ascii="Calibri" w:eastAsia="Calibri" w:hAnsi="Calibri" w:cs="Calibri"/>
                <w:color w:val="000000"/>
                <w:sz w:val="24"/>
                <w:lang w:eastAsia="el-GR"/>
              </w:rPr>
              <w:t xml:space="preserve"> και τα </w:t>
            </w:r>
            <w:r w:rsidRPr="005D0D24">
              <w:rPr>
                <w:rFonts w:ascii="Calibri" w:eastAsia="Calibri" w:hAnsi="Calibri" w:cs="Calibri"/>
                <w:b/>
                <w:color w:val="000000"/>
                <w:sz w:val="24"/>
                <w:lang w:eastAsia="el-GR"/>
              </w:rPr>
              <w:t>μέσα μελέτης και έρευνας</w:t>
            </w:r>
            <w:r w:rsidRPr="005D0D24">
              <w:rPr>
                <w:rFonts w:ascii="Calibri" w:eastAsia="Calibri" w:hAnsi="Calibri" w:cs="Calibri"/>
                <w:color w:val="000000"/>
                <w:sz w:val="24"/>
                <w:lang w:eastAsia="el-GR"/>
              </w:rPr>
              <w:t xml:space="preserve"> που διαθέτει είναι τα ακόλουθα: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35E1CC3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lastRenderedPageBreak/>
              <w:t>[……]</w:t>
            </w:r>
          </w:p>
        </w:tc>
      </w:tr>
      <w:tr w:rsidR="005D0D24" w:rsidRPr="005D0D24" w14:paraId="41A3B59A"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6CF67469"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4) Ο οικονομικός φορέας θα μπορεί να εφαρμόσει τα ακόλουθα συστήματα </w:t>
            </w:r>
            <w:r w:rsidRPr="005D0D24">
              <w:rPr>
                <w:rFonts w:ascii="Calibri" w:eastAsia="Calibri" w:hAnsi="Calibri" w:cs="Calibri"/>
                <w:b/>
                <w:color w:val="000000"/>
                <w:sz w:val="24"/>
                <w:lang w:eastAsia="el-GR"/>
              </w:rPr>
              <w:t>διαχείρισης της αλυσίδας εφοδιασμού</w:t>
            </w:r>
            <w:r w:rsidRPr="005D0D24">
              <w:rPr>
                <w:rFonts w:ascii="Calibri" w:eastAsia="Calibri" w:hAnsi="Calibri" w:cs="Calibri"/>
                <w:color w:val="000000"/>
                <w:sz w:val="24"/>
                <w:lang w:eastAsia="el-GR"/>
              </w:rPr>
              <w:t xml:space="preserve"> και ανίχνευσης κατά την εκτέλεση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45DCC5F9"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r w:rsidR="005D0D24" w:rsidRPr="005D0D24" w14:paraId="7535869A"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407AAE1C"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i/>
                <w:color w:val="000000"/>
                <w:sz w:val="24"/>
                <w:lang w:eastAsia="el-GR"/>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14:paraId="3D7647DB"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Ο οικονομικός φορέας </w:t>
            </w:r>
            <w:r w:rsidRPr="005D0D24">
              <w:rPr>
                <w:rFonts w:ascii="Calibri" w:eastAsia="Calibri" w:hAnsi="Calibri" w:cs="Calibri"/>
                <w:b/>
                <w:color w:val="000000"/>
                <w:sz w:val="24"/>
                <w:lang w:eastAsia="el-GR"/>
              </w:rPr>
              <w:t>θα</w:t>
            </w:r>
            <w:r w:rsidRPr="005D0D24">
              <w:rPr>
                <w:rFonts w:ascii="Calibri" w:eastAsia="Calibri" w:hAnsi="Calibri" w:cs="Calibri"/>
                <w:color w:val="000000"/>
                <w:sz w:val="24"/>
                <w:lang w:eastAsia="el-GR"/>
              </w:rPr>
              <w:t xml:space="preserve"> επιτρέπει τη διενέργεια </w:t>
            </w:r>
            <w:r w:rsidRPr="005D0D24">
              <w:rPr>
                <w:rFonts w:ascii="Calibri" w:eastAsia="Calibri" w:hAnsi="Calibri" w:cs="Calibri"/>
                <w:b/>
                <w:color w:val="000000"/>
                <w:sz w:val="24"/>
                <w:lang w:eastAsia="el-GR"/>
              </w:rPr>
              <w:t>ελέγχων</w:t>
            </w:r>
            <w:r w:rsidRPr="005D0D24">
              <w:rPr>
                <w:rFonts w:ascii="Calibri" w:eastAsia="Calibri" w:hAnsi="Calibri" w:cs="Calibri"/>
                <w:color w:val="000000"/>
                <w:sz w:val="24"/>
                <w:vertAlign w:val="superscript"/>
                <w:lang w:eastAsia="el-GR"/>
              </w:rPr>
              <w:endnoteReference w:id="42"/>
            </w:r>
            <w:r w:rsidRPr="005D0D24">
              <w:rPr>
                <w:rFonts w:ascii="Calibri" w:eastAsia="Calibri" w:hAnsi="Calibri" w:cs="Calibri"/>
                <w:color w:val="000000"/>
                <w:sz w:val="24"/>
                <w:lang w:eastAsia="el-GR"/>
              </w:rPr>
              <w:t xml:space="preserve"> όσον αφορά το </w:t>
            </w:r>
            <w:r w:rsidRPr="005D0D24">
              <w:rPr>
                <w:rFonts w:ascii="Calibri" w:eastAsia="Calibri" w:hAnsi="Calibri" w:cs="Calibri"/>
                <w:b/>
                <w:color w:val="000000"/>
                <w:sz w:val="24"/>
                <w:lang w:eastAsia="el-GR"/>
              </w:rPr>
              <w:t>παραγωγικό δυναμικό</w:t>
            </w:r>
            <w:r w:rsidRPr="005D0D24">
              <w:rPr>
                <w:rFonts w:ascii="Calibri" w:eastAsia="Calibri" w:hAnsi="Calibri" w:cs="Calibri"/>
                <w:color w:val="000000"/>
                <w:sz w:val="24"/>
                <w:lang w:eastAsia="el-GR"/>
              </w:rPr>
              <w:t xml:space="preserve"> ή τις </w:t>
            </w:r>
            <w:r w:rsidRPr="005D0D24">
              <w:rPr>
                <w:rFonts w:ascii="Calibri" w:eastAsia="Calibri" w:hAnsi="Calibri" w:cs="Calibri"/>
                <w:b/>
                <w:color w:val="000000"/>
                <w:sz w:val="24"/>
                <w:lang w:eastAsia="el-GR"/>
              </w:rPr>
              <w:t>τεχνικές ικανότητες</w:t>
            </w:r>
            <w:r w:rsidRPr="005D0D24">
              <w:rPr>
                <w:rFonts w:ascii="Calibri" w:eastAsia="Calibri" w:hAnsi="Calibri" w:cs="Calibri"/>
                <w:color w:val="000000"/>
                <w:sz w:val="24"/>
                <w:lang w:eastAsia="el-GR"/>
              </w:rPr>
              <w:t xml:space="preserve"> του οικονομικού φορέα και, εφόσον κρίνεται αναγκαίο, όσον αφορά τα </w:t>
            </w:r>
            <w:r w:rsidRPr="005D0D24">
              <w:rPr>
                <w:rFonts w:ascii="Calibri" w:eastAsia="Calibri" w:hAnsi="Calibri" w:cs="Calibri"/>
                <w:b/>
                <w:color w:val="000000"/>
                <w:sz w:val="24"/>
                <w:lang w:eastAsia="el-GR"/>
              </w:rPr>
              <w:t>μέσα μελέτης και έρευνας</w:t>
            </w:r>
            <w:r w:rsidRPr="005D0D24">
              <w:rPr>
                <w:rFonts w:ascii="Calibri" w:eastAsia="Calibri" w:hAnsi="Calibri" w:cs="Calibri"/>
                <w:color w:val="000000"/>
                <w:sz w:val="24"/>
                <w:lang w:eastAsia="el-GR"/>
              </w:rPr>
              <w:t xml:space="preserve"> που αυτός διαθέτει καθώς και τα </w:t>
            </w:r>
            <w:r w:rsidRPr="005D0D24">
              <w:rPr>
                <w:rFonts w:ascii="Calibri" w:eastAsia="Calibri" w:hAnsi="Calibri" w:cs="Calibri"/>
                <w:b/>
                <w:color w:val="000000"/>
                <w:sz w:val="24"/>
                <w:lang w:eastAsia="el-GR"/>
              </w:rPr>
              <w:t>μέτρα που λαμβάνει για τον έλεγχο της ποιότητας;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7DAF74AC"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p>
          <w:p w14:paraId="4F1BDBB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7AC84D8C"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7153E6CC"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3ACA128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Ναι [] Όχι</w:t>
            </w:r>
          </w:p>
        </w:tc>
      </w:tr>
      <w:tr w:rsidR="005D0D24" w:rsidRPr="005D0D24" w14:paraId="1C61E0CB"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2179BFA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6) Οι ακόλουθοι </w:t>
            </w:r>
            <w:r w:rsidRPr="005D0D24">
              <w:rPr>
                <w:rFonts w:ascii="Calibri" w:eastAsia="Calibri" w:hAnsi="Calibri" w:cs="Calibri"/>
                <w:b/>
                <w:color w:val="000000"/>
                <w:sz w:val="24"/>
                <w:lang w:eastAsia="el-GR"/>
              </w:rPr>
              <w:t>τίτλοι σπουδών και επαγγελματικών προσόντων</w:t>
            </w:r>
            <w:r w:rsidRPr="005D0D24">
              <w:rPr>
                <w:rFonts w:ascii="Calibri" w:eastAsia="Calibri" w:hAnsi="Calibri" w:cs="Calibri"/>
                <w:color w:val="000000"/>
                <w:sz w:val="24"/>
                <w:lang w:eastAsia="el-GR"/>
              </w:rPr>
              <w:t xml:space="preserve"> διατίθενται από:</w:t>
            </w:r>
          </w:p>
          <w:p w14:paraId="56BB21E5" w14:textId="77777777" w:rsidR="005D0D24" w:rsidRPr="005D0D24" w:rsidRDefault="005D0D24" w:rsidP="005D0D24">
            <w:pPr>
              <w:spacing w:after="60" w:line="264" w:lineRule="auto"/>
              <w:ind w:left="10"/>
              <w:jc w:val="both"/>
              <w:rPr>
                <w:rFonts w:ascii="Calibri" w:eastAsia="Calibri" w:hAnsi="Calibri" w:cs="Calibri"/>
                <w:b/>
                <w:i/>
                <w:color w:val="000000"/>
                <w:sz w:val="24"/>
                <w:lang w:eastAsia="el-GR"/>
              </w:rPr>
            </w:pPr>
            <w:r w:rsidRPr="005D0D24">
              <w:rPr>
                <w:rFonts w:ascii="Calibri" w:eastAsia="Calibri" w:hAnsi="Calibri" w:cs="Calibri"/>
                <w:color w:val="000000"/>
                <w:sz w:val="24"/>
                <w:lang w:eastAsia="el-GR"/>
              </w:rPr>
              <w:t>α) τον ίδιο τον πάροχο υπηρεσιών ή τον εργολάβο,</w:t>
            </w:r>
          </w:p>
          <w:p w14:paraId="6410240F"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i/>
                <w:color w:val="000000"/>
                <w:sz w:val="24"/>
                <w:lang w:eastAsia="el-GR"/>
              </w:rPr>
              <w:t>και/ή</w:t>
            </w:r>
            <w:r w:rsidRPr="005D0D24">
              <w:rPr>
                <w:rFonts w:ascii="Calibri" w:eastAsia="Calibri" w:hAnsi="Calibri" w:cs="Calibri"/>
                <w:color w:val="000000"/>
                <w:sz w:val="24"/>
                <w:lang w:eastAsia="el-GR"/>
              </w:rPr>
              <w:t xml:space="preserve"> (ανάλογα με τις απαιτήσεις που ορίζονται στη σχετική πρόσκληση ή διακήρυξη ή στα έγγραφα της σύμβασης)</w:t>
            </w:r>
          </w:p>
          <w:p w14:paraId="5A44336E"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β) τα διευθυντικά στελέχη του:</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0575F6F4"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p>
          <w:p w14:paraId="198FA90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37539EAC"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α)[......................................……]</w:t>
            </w:r>
          </w:p>
          <w:p w14:paraId="1DFB0A5F"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42C9A8D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4D5F212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55871E2B"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3B9D4B6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β) [……]</w:t>
            </w:r>
          </w:p>
        </w:tc>
      </w:tr>
      <w:tr w:rsidR="005D0D24" w:rsidRPr="005D0D24" w14:paraId="79B33FDA"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71F99EB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7) Ο οικονομικός φορέας θα μπορεί να εφαρμόζει τα ακόλουθα </w:t>
            </w:r>
            <w:r w:rsidRPr="005D0D24">
              <w:rPr>
                <w:rFonts w:ascii="Calibri" w:eastAsia="Calibri" w:hAnsi="Calibri" w:cs="Calibri"/>
                <w:b/>
                <w:color w:val="000000"/>
                <w:sz w:val="24"/>
                <w:lang w:eastAsia="el-GR"/>
              </w:rPr>
              <w:t>μέτρα περιβαλλοντικής διαχείρισης</w:t>
            </w:r>
            <w:r w:rsidRPr="005D0D24">
              <w:rPr>
                <w:rFonts w:ascii="Calibri" w:eastAsia="Calibri" w:hAnsi="Calibri" w:cs="Calibri"/>
                <w:color w:val="000000"/>
                <w:sz w:val="24"/>
                <w:lang w:eastAsia="el-GR"/>
              </w:rPr>
              <w:t xml:space="preserve"> κατά την εκτέλεση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1049C911"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r w:rsidR="005D0D24" w:rsidRPr="005D0D24" w14:paraId="44703089" w14:textId="77777777" w:rsidTr="00FE5624">
        <w:trPr>
          <w:trHeight w:val="2683"/>
          <w:jc w:val="center"/>
        </w:trPr>
        <w:tc>
          <w:tcPr>
            <w:tcW w:w="4479" w:type="dxa"/>
            <w:tcBorders>
              <w:top w:val="single" w:sz="4" w:space="0" w:color="000000"/>
              <w:left w:val="single" w:sz="4" w:space="0" w:color="000000"/>
              <w:bottom w:val="single" w:sz="4" w:space="0" w:color="000000"/>
            </w:tcBorders>
            <w:shd w:val="clear" w:color="auto" w:fill="auto"/>
          </w:tcPr>
          <w:p w14:paraId="6CA5949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lastRenderedPageBreak/>
              <w:t xml:space="preserve">8) Το </w:t>
            </w:r>
            <w:r w:rsidRPr="005D0D24">
              <w:rPr>
                <w:rFonts w:ascii="Calibri" w:eastAsia="Calibri" w:hAnsi="Calibri" w:cs="Calibri"/>
                <w:b/>
                <w:bCs/>
                <w:color w:val="000000"/>
                <w:sz w:val="24"/>
                <w:lang w:eastAsia="el-GR"/>
              </w:rPr>
              <w:t xml:space="preserve">μέσο ετήσιο εργατοϋπαλληλικό δυναμικό </w:t>
            </w:r>
            <w:r w:rsidRPr="005D0D24">
              <w:rPr>
                <w:rFonts w:ascii="Calibri" w:eastAsia="Calibri" w:hAnsi="Calibri" w:cs="Calibri"/>
                <w:color w:val="000000"/>
                <w:sz w:val="24"/>
                <w:lang w:eastAsia="el-GR"/>
              </w:rPr>
              <w:t xml:space="preserve">του οικονομικού φορέα και ο αριθμός των διευθυντικών στελεχών του κατά τα τελευταία τρία έτη ήταν τα εξής: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27434625"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Έτος, μέσο ετήσιο εργατοϋπαλληλικό προσωπικό: </w:t>
            </w:r>
          </w:p>
          <w:p w14:paraId="5AE6BDB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 [.........] </w:t>
            </w:r>
          </w:p>
          <w:p w14:paraId="61086812"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 [.........] </w:t>
            </w:r>
          </w:p>
          <w:p w14:paraId="1A8D77E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 [.........] </w:t>
            </w:r>
          </w:p>
          <w:p w14:paraId="403D619C"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Έτος, αριθμός διευθυντικών στελεχών:</w:t>
            </w:r>
          </w:p>
          <w:p w14:paraId="0DD67A3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 [.........] </w:t>
            </w:r>
          </w:p>
          <w:p w14:paraId="781B299A"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 [.........] </w:t>
            </w:r>
          </w:p>
          <w:p w14:paraId="4517FDCB"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 [.........] </w:t>
            </w:r>
          </w:p>
        </w:tc>
      </w:tr>
      <w:tr w:rsidR="005D0D24" w:rsidRPr="005D0D24" w14:paraId="142579CE" w14:textId="77777777" w:rsidTr="00FE5624">
        <w:trPr>
          <w:jc w:val="center"/>
        </w:trPr>
        <w:tc>
          <w:tcPr>
            <w:tcW w:w="4479" w:type="dxa"/>
            <w:tcBorders>
              <w:left w:val="single" w:sz="4" w:space="0" w:color="000000"/>
              <w:bottom w:val="single" w:sz="4" w:space="0" w:color="000000"/>
            </w:tcBorders>
            <w:shd w:val="clear" w:color="auto" w:fill="auto"/>
          </w:tcPr>
          <w:p w14:paraId="1F02BECE"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9) Ο οικονομικός φορέας θα έχει στη διάθεσή του τα ακόλουθα </w:t>
            </w:r>
            <w:r w:rsidRPr="005D0D24">
              <w:rPr>
                <w:rFonts w:ascii="Calibri" w:eastAsia="Calibri" w:hAnsi="Calibri" w:cs="Calibri"/>
                <w:b/>
                <w:color w:val="000000"/>
                <w:sz w:val="24"/>
                <w:lang w:eastAsia="el-GR"/>
              </w:rPr>
              <w:t xml:space="preserve">μηχανήματα, εγκαταστάσεις και τεχνικό εξοπλισμό </w:t>
            </w:r>
            <w:r w:rsidRPr="005D0D24">
              <w:rPr>
                <w:rFonts w:ascii="Calibri" w:eastAsia="Calibri" w:hAnsi="Calibri" w:cs="Calibri"/>
                <w:color w:val="000000"/>
                <w:sz w:val="24"/>
                <w:lang w:eastAsia="el-GR"/>
              </w:rPr>
              <w:t>για την εκτέλεση της σύμβασης:</w:t>
            </w:r>
          </w:p>
        </w:tc>
        <w:tc>
          <w:tcPr>
            <w:tcW w:w="4479" w:type="dxa"/>
            <w:tcBorders>
              <w:left w:val="single" w:sz="4" w:space="0" w:color="000000"/>
              <w:bottom w:val="single" w:sz="4" w:space="0" w:color="000000"/>
              <w:right w:val="single" w:sz="4" w:space="0" w:color="000000"/>
            </w:tcBorders>
            <w:shd w:val="clear" w:color="auto" w:fill="auto"/>
          </w:tcPr>
          <w:p w14:paraId="475E9FCE"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r w:rsidR="005D0D24" w:rsidRPr="005D0D24" w14:paraId="3CAAF8E9"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7CBE90C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10) Ο οικονομικός φορέας </w:t>
            </w:r>
            <w:r w:rsidRPr="005D0D24">
              <w:rPr>
                <w:rFonts w:ascii="Calibri" w:eastAsia="Calibri" w:hAnsi="Calibri" w:cs="Calibri"/>
                <w:b/>
                <w:color w:val="000000"/>
                <w:sz w:val="24"/>
                <w:lang w:eastAsia="el-GR"/>
              </w:rPr>
              <w:t>προτίθεται, να αναθέσει σε τρίτους υπό μορφή υπεργολαβίας</w:t>
            </w:r>
            <w:r w:rsidRPr="005D0D24">
              <w:rPr>
                <w:rFonts w:ascii="Calibri" w:eastAsia="Calibri" w:hAnsi="Calibri" w:cs="Calibri"/>
                <w:color w:val="000000"/>
                <w:sz w:val="24"/>
                <w:vertAlign w:val="superscript"/>
                <w:lang w:eastAsia="el-GR"/>
              </w:rPr>
              <w:endnoteReference w:id="43"/>
            </w:r>
            <w:r w:rsidRPr="005D0D24">
              <w:rPr>
                <w:rFonts w:ascii="Calibri" w:eastAsia="Calibri" w:hAnsi="Calibri" w:cs="Calibri"/>
                <w:color w:val="000000"/>
                <w:sz w:val="24"/>
                <w:lang w:eastAsia="el-GR"/>
              </w:rPr>
              <w:t xml:space="preserve"> το ακόλουθο</w:t>
            </w:r>
            <w:r w:rsidRPr="005D0D24">
              <w:rPr>
                <w:rFonts w:ascii="Calibri" w:eastAsia="Calibri" w:hAnsi="Calibri" w:cs="Calibri"/>
                <w:b/>
                <w:color w:val="000000"/>
                <w:sz w:val="24"/>
                <w:lang w:eastAsia="el-GR"/>
              </w:rPr>
              <w:t xml:space="preserve"> τμήμα (δηλ. ποσοστό)</w:t>
            </w:r>
            <w:r w:rsidRPr="005D0D24">
              <w:rPr>
                <w:rFonts w:ascii="Calibri" w:eastAsia="Calibri" w:hAnsi="Calibri" w:cs="Calibri"/>
                <w:color w:val="000000"/>
                <w:sz w:val="24"/>
                <w:lang w:eastAsia="el-GR"/>
              </w:rPr>
              <w:t xml:space="preserve">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35C40971"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tc>
      </w:tr>
      <w:tr w:rsidR="005D0D24" w:rsidRPr="005D0D24" w14:paraId="5CE0F15E"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061BD9B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11) Για </w:t>
            </w:r>
            <w:r w:rsidRPr="005D0D24">
              <w:rPr>
                <w:rFonts w:ascii="Calibri" w:eastAsia="Calibri" w:hAnsi="Calibri" w:cs="Calibri"/>
                <w:b/>
                <w:i/>
                <w:color w:val="000000"/>
                <w:sz w:val="24"/>
                <w:lang w:eastAsia="el-GR"/>
              </w:rPr>
              <w:t xml:space="preserve">δημόσιες συμβάσεις προμηθειών </w:t>
            </w:r>
            <w:r w:rsidRPr="005D0D24">
              <w:rPr>
                <w:rFonts w:ascii="Calibri" w:eastAsia="Calibri" w:hAnsi="Calibri" w:cs="Calibri"/>
                <w:color w:val="000000"/>
                <w:sz w:val="24"/>
                <w:lang w:eastAsia="el-GR"/>
              </w:rPr>
              <w:t>:</w:t>
            </w:r>
          </w:p>
          <w:p w14:paraId="757BF78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14:paraId="2FD2E848"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color w:val="000000"/>
                <w:sz w:val="24"/>
                <w:lang w:eastAsia="el-GR"/>
              </w:rPr>
              <w:t>Κατά περίπτωση, ο οικονομικός φορέας δηλώνει περαιτέρω ότι θα προσκομίσει τα απαιτούμενα πιστοποιητικά γνησιότητας.</w:t>
            </w:r>
          </w:p>
          <w:p w14:paraId="4925D285"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4B0A1347"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p>
          <w:p w14:paraId="5C92784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Ναι [] Όχι</w:t>
            </w:r>
          </w:p>
          <w:p w14:paraId="7A1C8AA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33FF896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6D47D7F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7834EF8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21D4FA83"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029B348F"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color w:val="000000"/>
                <w:sz w:val="24"/>
                <w:lang w:eastAsia="el-GR"/>
              </w:rPr>
              <w:t>[] Ναι [] Όχι</w:t>
            </w:r>
          </w:p>
          <w:p w14:paraId="173BF192"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71AF3A8A"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6A65C26E"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tc>
      </w:tr>
      <w:tr w:rsidR="005D0D24" w:rsidRPr="005D0D24" w14:paraId="48F26187"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3C988335"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xml:space="preserve">12) Για </w:t>
            </w:r>
            <w:r w:rsidRPr="005D0D24">
              <w:rPr>
                <w:rFonts w:ascii="Calibri" w:eastAsia="Calibri" w:hAnsi="Calibri" w:cs="Calibri"/>
                <w:b/>
                <w:i/>
                <w:color w:val="000000"/>
                <w:sz w:val="24"/>
                <w:lang w:eastAsia="el-GR"/>
              </w:rPr>
              <w:t>δημόσιες συμβάσεις προμηθειών</w:t>
            </w:r>
            <w:r w:rsidRPr="005D0D24">
              <w:rPr>
                <w:rFonts w:ascii="Calibri" w:eastAsia="Calibri" w:hAnsi="Calibri" w:cs="Calibri"/>
                <w:color w:val="000000"/>
                <w:sz w:val="24"/>
                <w:lang w:eastAsia="el-GR"/>
              </w:rPr>
              <w:t>:</w:t>
            </w:r>
          </w:p>
          <w:p w14:paraId="41EE5CD9" w14:textId="77777777" w:rsidR="005D0D24" w:rsidRPr="005D0D24" w:rsidRDefault="005D0D24" w:rsidP="005D0D24">
            <w:pPr>
              <w:spacing w:after="60" w:line="264" w:lineRule="auto"/>
              <w:ind w:left="10"/>
              <w:jc w:val="both"/>
              <w:rPr>
                <w:rFonts w:ascii="Calibri" w:eastAsia="Calibri" w:hAnsi="Calibri" w:cs="Calibri"/>
                <w:b/>
                <w:color w:val="000000"/>
                <w:sz w:val="24"/>
                <w:lang w:eastAsia="el-GR"/>
              </w:rPr>
            </w:pPr>
            <w:r w:rsidRPr="005D0D24">
              <w:rPr>
                <w:rFonts w:ascii="Calibri" w:eastAsia="Calibri" w:hAnsi="Calibri" w:cs="Calibri"/>
                <w:color w:val="000000"/>
                <w:sz w:val="24"/>
                <w:lang w:eastAsia="el-GR"/>
              </w:rPr>
              <w:t xml:space="preserve">Μπορεί ο οικονομικός φορέας να προσκομίσει τα απαιτούμενα </w:t>
            </w:r>
            <w:r w:rsidRPr="005D0D24">
              <w:rPr>
                <w:rFonts w:ascii="Calibri" w:eastAsia="Calibri" w:hAnsi="Calibri" w:cs="Calibri"/>
                <w:b/>
                <w:color w:val="000000"/>
                <w:sz w:val="24"/>
                <w:lang w:eastAsia="el-GR"/>
              </w:rPr>
              <w:t>πιστοποιητικά</w:t>
            </w:r>
            <w:r w:rsidRPr="005D0D24">
              <w:rPr>
                <w:rFonts w:ascii="Calibri" w:eastAsia="Calibri" w:hAnsi="Calibri" w:cs="Calibri"/>
                <w:color w:val="000000"/>
                <w:sz w:val="24"/>
                <w:lang w:eastAsia="el-GR"/>
              </w:rPr>
              <w:t xml:space="preserve"> που έχουν εκδοθεί από επίσημα </w:t>
            </w:r>
            <w:r w:rsidRPr="005D0D24">
              <w:rPr>
                <w:rFonts w:ascii="Calibri" w:eastAsia="Calibri" w:hAnsi="Calibri" w:cs="Calibri"/>
                <w:b/>
                <w:color w:val="000000"/>
                <w:sz w:val="24"/>
                <w:lang w:eastAsia="el-GR"/>
              </w:rPr>
              <w:t>ινστιτούτα ελέγχου ποιότητας</w:t>
            </w:r>
            <w:r w:rsidRPr="005D0D24">
              <w:rPr>
                <w:rFonts w:ascii="Calibri" w:eastAsia="Calibri" w:hAnsi="Calibri" w:cs="Calibri"/>
                <w:color w:val="000000"/>
                <w:sz w:val="24"/>
                <w:lang w:eastAsia="el-GR"/>
              </w:rP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w:t>
            </w:r>
            <w:r w:rsidRPr="005D0D24">
              <w:rPr>
                <w:rFonts w:ascii="Calibri" w:eastAsia="Calibri" w:hAnsi="Calibri" w:cs="Calibri"/>
                <w:color w:val="000000"/>
                <w:sz w:val="24"/>
                <w:lang w:eastAsia="el-GR"/>
              </w:rPr>
              <w:lastRenderedPageBreak/>
              <w:t>σε πρότυπα, και τα οποία ορίζονται στη σχετική διακήρυξη ή στην πρόσκληση ή στα έγγραφα της σύμβασης που αναφέρονται στη διακήρυξη;</w:t>
            </w:r>
          </w:p>
          <w:p w14:paraId="706CCD71"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b/>
                <w:color w:val="000000"/>
                <w:sz w:val="24"/>
                <w:lang w:eastAsia="el-GR"/>
              </w:rPr>
              <w:t>Εάν όχι</w:t>
            </w:r>
            <w:r w:rsidRPr="005D0D24">
              <w:rPr>
                <w:rFonts w:ascii="Calibri" w:eastAsia="Calibri" w:hAnsi="Calibri" w:cs="Calibri"/>
                <w:color w:val="000000"/>
                <w:sz w:val="24"/>
                <w:lang w:eastAsia="el-GR"/>
              </w:rPr>
              <w:t>, εξηγήστε τους λόγους και αναφέρετε ποια άλλα αποδεικτικά μέσα μπορούν να προσκομιστούν:</w:t>
            </w:r>
          </w:p>
          <w:p w14:paraId="1912556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6F61F7F3" w14:textId="77777777" w:rsidR="005D0D24" w:rsidRPr="005D0D24" w:rsidRDefault="005D0D24" w:rsidP="005D0D24">
            <w:pPr>
              <w:snapToGrid w:val="0"/>
              <w:spacing w:after="60" w:line="264" w:lineRule="auto"/>
              <w:ind w:left="10"/>
              <w:jc w:val="both"/>
              <w:rPr>
                <w:rFonts w:ascii="Calibri" w:eastAsia="Calibri" w:hAnsi="Calibri" w:cs="Calibri"/>
                <w:color w:val="000000"/>
                <w:sz w:val="24"/>
                <w:lang w:eastAsia="el-GR"/>
              </w:rPr>
            </w:pPr>
          </w:p>
          <w:p w14:paraId="1C72085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Ναι [] Όχι</w:t>
            </w:r>
          </w:p>
          <w:p w14:paraId="5DB683D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3DEBA1B9"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13A803E9"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2FAAC2FC"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45070002"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38982AFD"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40B5F2B8"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1F2D494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2760C06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45C1C4D9"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35A990B9"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p w14:paraId="4521E585"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406EF0C4"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7B1753AF"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tc>
      </w:tr>
    </w:tbl>
    <w:p w14:paraId="159442C0" w14:textId="77777777" w:rsidR="005D0D24" w:rsidRPr="005D0D24" w:rsidRDefault="005D0D24" w:rsidP="005D0D24">
      <w:pPr>
        <w:keepNext/>
        <w:suppressAutoHyphens/>
        <w:spacing w:after="60" w:line="264" w:lineRule="auto"/>
        <w:jc w:val="center"/>
        <w:rPr>
          <w:rFonts w:ascii="Calibri" w:eastAsia="Times New Roman" w:hAnsi="Calibri" w:cs="Calibri"/>
          <w:b/>
          <w:smallCaps/>
          <w:kern w:val="1"/>
          <w:sz w:val="28"/>
          <w:lang w:eastAsia="zh-CN"/>
        </w:rPr>
      </w:pPr>
    </w:p>
    <w:p w14:paraId="73D176E5" w14:textId="77777777" w:rsidR="005D0D24" w:rsidRPr="005D0D24" w:rsidRDefault="005D0D24" w:rsidP="005D0D24">
      <w:pPr>
        <w:spacing w:after="60" w:line="264" w:lineRule="auto"/>
        <w:ind w:left="10" w:hanging="10"/>
        <w:jc w:val="center"/>
        <w:rPr>
          <w:rFonts w:ascii="Calibri" w:eastAsia="Calibri" w:hAnsi="Calibri" w:cs="Calibri"/>
          <w:b/>
          <w:bCs/>
          <w:color w:val="000000"/>
          <w:sz w:val="24"/>
          <w:lang w:eastAsia="el-GR"/>
        </w:rPr>
      </w:pPr>
    </w:p>
    <w:p w14:paraId="45CB2368" w14:textId="77777777" w:rsidR="005D0D24" w:rsidRPr="005D0D24" w:rsidRDefault="005D0D24" w:rsidP="005D0D24">
      <w:pPr>
        <w:pageBreakBefore/>
        <w:spacing w:after="60" w:line="264" w:lineRule="auto"/>
        <w:ind w:left="10" w:hanging="10"/>
        <w:jc w:val="center"/>
        <w:outlineLvl w:val="0"/>
        <w:rPr>
          <w:rFonts w:ascii="Calibri" w:eastAsia="Calibri" w:hAnsi="Calibri" w:cs="Calibri"/>
          <w:b/>
          <w:i/>
          <w:color w:val="000000"/>
          <w:sz w:val="24"/>
          <w:lang w:eastAsia="el-GR"/>
        </w:rPr>
      </w:pPr>
      <w:bookmarkStart w:id="11" w:name="_Toc476564723"/>
      <w:r w:rsidRPr="005D0D24">
        <w:rPr>
          <w:rFonts w:ascii="Calibri" w:eastAsia="Calibri" w:hAnsi="Calibri" w:cs="Calibri"/>
          <w:b/>
          <w:bCs/>
          <w:color w:val="000000"/>
          <w:sz w:val="24"/>
          <w:lang w:eastAsia="el-GR"/>
        </w:rPr>
        <w:lastRenderedPageBreak/>
        <w:t>Δ: Συστήματα διασφάλισης ποιότητας και πρότυπα περιβαλλοντικής διαχείρισης</w:t>
      </w:r>
      <w:bookmarkEnd w:id="11"/>
    </w:p>
    <w:p w14:paraId="1D1A1C22" w14:textId="77777777" w:rsidR="005D0D24" w:rsidRPr="005D0D24" w:rsidRDefault="005D0D24" w:rsidP="005D0D24">
      <w:pPr>
        <w:pBdr>
          <w:top w:val="single" w:sz="4" w:space="1" w:color="000000"/>
          <w:left w:val="single" w:sz="4" w:space="4" w:color="000000"/>
          <w:bottom w:val="single" w:sz="4" w:space="1" w:color="000000"/>
          <w:right w:val="single" w:sz="4" w:space="4" w:color="000000"/>
        </w:pBdr>
        <w:shd w:val="clear" w:color="auto" w:fill="BFBFBF"/>
        <w:spacing w:after="60" w:line="264" w:lineRule="auto"/>
        <w:ind w:left="10"/>
        <w:jc w:val="both"/>
        <w:rPr>
          <w:rFonts w:ascii="Calibri" w:eastAsia="Calibri" w:hAnsi="Calibri" w:cs="Calibri"/>
          <w:b/>
          <w:i/>
          <w:color w:val="000000"/>
          <w:sz w:val="24"/>
          <w:lang w:eastAsia="el-GR"/>
        </w:rPr>
      </w:pPr>
      <w:r w:rsidRPr="005D0D24">
        <w:rPr>
          <w:rFonts w:ascii="Calibri" w:eastAsia="Calibri" w:hAnsi="Calibri" w:cs="Calibri"/>
          <w:b/>
          <w:i/>
          <w:color w:val="000000"/>
          <w:sz w:val="24"/>
          <w:lang w:eastAsia="el-GR"/>
        </w:rPr>
        <w:t xml:space="preserve">Ο οικονομικός φορέας πρέπει να παράσχει πληροφορίες </w:t>
      </w:r>
      <w:r w:rsidRPr="005D0D24">
        <w:rPr>
          <w:rFonts w:ascii="Calibri" w:eastAsia="Calibri" w:hAnsi="Calibri" w:cs="Calibri"/>
          <w:b/>
          <w:color w:val="000000"/>
          <w:sz w:val="24"/>
          <w:u w:val="single"/>
          <w:lang w:eastAsia="el-GR"/>
        </w:rPr>
        <w:t>μόνον</w:t>
      </w:r>
      <w:r w:rsidRPr="005D0D24">
        <w:rPr>
          <w:rFonts w:ascii="Calibri" w:eastAsia="Calibri" w:hAnsi="Calibri" w:cs="Calibri"/>
          <w:b/>
          <w:i/>
          <w:color w:val="000000"/>
          <w:sz w:val="24"/>
          <w:lang w:eastAsia="el-GR"/>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8959" w:type="dxa"/>
        <w:jc w:val="center"/>
        <w:tblLayout w:type="fixed"/>
        <w:tblLook w:val="0000" w:firstRow="0" w:lastRow="0" w:firstColumn="0" w:lastColumn="0" w:noHBand="0" w:noVBand="0"/>
      </w:tblPr>
      <w:tblGrid>
        <w:gridCol w:w="4479"/>
        <w:gridCol w:w="4480"/>
      </w:tblGrid>
      <w:tr w:rsidR="005D0D24" w:rsidRPr="005D0D24" w14:paraId="512D5851"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0DB6058B" w14:textId="77777777" w:rsidR="005D0D24" w:rsidRPr="005D0D24" w:rsidRDefault="005D0D24" w:rsidP="005D0D24">
            <w:pPr>
              <w:spacing w:after="60" w:line="264" w:lineRule="auto"/>
              <w:ind w:left="10"/>
              <w:jc w:val="both"/>
              <w:rPr>
                <w:rFonts w:ascii="Calibri" w:eastAsia="Calibri" w:hAnsi="Calibri" w:cs="Calibri"/>
                <w:b/>
                <w:i/>
                <w:color w:val="000000"/>
                <w:sz w:val="24"/>
                <w:lang w:eastAsia="el-GR"/>
              </w:rPr>
            </w:pPr>
            <w:r w:rsidRPr="005D0D24">
              <w:rPr>
                <w:rFonts w:ascii="Calibri" w:eastAsia="Calibri" w:hAnsi="Calibri" w:cs="Calibri"/>
                <w:b/>
                <w:i/>
                <w:color w:val="000000"/>
                <w:sz w:val="24"/>
                <w:lang w:eastAsia="el-GR"/>
              </w:rPr>
              <w:t>Συστήματα διασφάλισης ποιότητας και πρότυπα περιβαλλοντικής διαχείρισης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1AFF5A0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i/>
                <w:color w:val="000000"/>
                <w:sz w:val="24"/>
                <w:lang w:eastAsia="el-GR"/>
              </w:rPr>
              <w:t>Απάντηση:</w:t>
            </w:r>
          </w:p>
        </w:tc>
      </w:tr>
      <w:tr w:rsidR="005D0D24" w:rsidRPr="005D0D24" w14:paraId="13486132"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53A207D9" w14:textId="77777777" w:rsidR="005D0D24" w:rsidRPr="005D0D24" w:rsidRDefault="005D0D24" w:rsidP="005D0D24">
            <w:pPr>
              <w:spacing w:after="60" w:line="264" w:lineRule="auto"/>
              <w:ind w:left="10"/>
              <w:jc w:val="both"/>
              <w:rPr>
                <w:rFonts w:ascii="Calibri" w:eastAsia="Calibri" w:hAnsi="Calibri" w:cs="Calibri"/>
                <w:b/>
                <w:color w:val="000000"/>
                <w:sz w:val="24"/>
                <w:lang w:eastAsia="el-GR"/>
              </w:rPr>
            </w:pPr>
            <w:r w:rsidRPr="005D0D24">
              <w:rPr>
                <w:rFonts w:ascii="Calibri" w:eastAsia="Calibri" w:hAnsi="Calibri" w:cs="Calibri"/>
                <w:color w:val="000000"/>
                <w:sz w:val="24"/>
                <w:lang w:eastAsia="el-GR"/>
              </w:rPr>
              <w:t xml:space="preserve">Θα είναι σε θέση ο οικονομικός φορέας να προσκομίσει </w:t>
            </w:r>
            <w:r w:rsidRPr="005D0D24">
              <w:rPr>
                <w:rFonts w:ascii="Calibri" w:eastAsia="Calibri" w:hAnsi="Calibri" w:cs="Calibri"/>
                <w:b/>
                <w:color w:val="000000"/>
                <w:sz w:val="24"/>
                <w:lang w:eastAsia="el-GR"/>
              </w:rPr>
              <w:t>πιστοποιητικά</w:t>
            </w:r>
            <w:r w:rsidRPr="005D0D24">
              <w:rPr>
                <w:rFonts w:ascii="Calibri" w:eastAsia="Calibri" w:hAnsi="Calibri" w:cs="Calibri"/>
                <w:color w:val="000000"/>
                <w:sz w:val="24"/>
                <w:lang w:eastAsia="el-GR"/>
              </w:rPr>
              <w:t xml:space="preserve"> που έχουν εκδοθεί από ανεξάρτητους οργανισμούς που βεβαιώνουν ότι ο οικονομικός φορέας συμμορφώνεται με τα απαιτούμενα </w:t>
            </w:r>
            <w:r w:rsidRPr="005D0D24">
              <w:rPr>
                <w:rFonts w:ascii="Calibri" w:eastAsia="Calibri" w:hAnsi="Calibri" w:cs="Calibri"/>
                <w:b/>
                <w:color w:val="000000"/>
                <w:sz w:val="24"/>
                <w:lang w:eastAsia="el-GR"/>
              </w:rPr>
              <w:t>πρότυπα διασφάλισης ποιότητας</w:t>
            </w:r>
            <w:r w:rsidRPr="005D0D24">
              <w:rPr>
                <w:rFonts w:ascii="Calibri" w:eastAsia="Calibri" w:hAnsi="Calibri" w:cs="Calibri"/>
                <w:color w:val="000000"/>
                <w:sz w:val="24"/>
                <w:lang w:eastAsia="el-GR"/>
              </w:rPr>
              <w:t>, συμπεριλαμβανομένης της προσβασιμότητας για άτομα με ειδικές ανάγκες;</w:t>
            </w:r>
          </w:p>
          <w:p w14:paraId="0A13E34E"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b/>
                <w:color w:val="000000"/>
                <w:sz w:val="24"/>
                <w:lang w:eastAsia="el-GR"/>
              </w:rPr>
              <w:t>Εάν όχι</w:t>
            </w:r>
            <w:r w:rsidRPr="005D0D24">
              <w:rPr>
                <w:rFonts w:ascii="Calibri" w:eastAsia="Calibri" w:hAnsi="Calibri" w:cs="Calibri"/>
                <w:color w:val="000000"/>
                <w:sz w:val="24"/>
                <w:lang w:eastAsia="el-GR"/>
              </w:rPr>
              <w:t>, εξηγήστε τους λόγους και διευκρινίστε ποια άλλα αποδεικτικά μέσα μπορούν να προσκομιστούν όσον αφορά το σύστημα διασφάλισης ποιότητας:</w:t>
            </w:r>
          </w:p>
          <w:p w14:paraId="3803E826"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08EDD838"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 Ναι [] Όχι</w:t>
            </w:r>
          </w:p>
          <w:p w14:paraId="278C8ABA"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55B2C5C1"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46596231"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6E18CCE9"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487A020D"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0BAD8CDC"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1C018920"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01F642C2" w14:textId="77777777" w:rsidR="005D0D24" w:rsidRPr="005D0D24" w:rsidRDefault="005D0D24" w:rsidP="005D0D24">
            <w:pPr>
              <w:spacing w:after="60" w:line="264" w:lineRule="auto"/>
              <w:ind w:left="10"/>
              <w:rPr>
                <w:rFonts w:ascii="Calibri" w:eastAsia="Calibri" w:hAnsi="Calibri" w:cs="Calibri"/>
                <w:i/>
                <w:color w:val="000000"/>
                <w:sz w:val="24"/>
                <w:lang w:eastAsia="el-GR"/>
              </w:rPr>
            </w:pPr>
            <w:r w:rsidRPr="005D0D24">
              <w:rPr>
                <w:rFonts w:ascii="Calibri" w:eastAsia="Calibri" w:hAnsi="Calibri" w:cs="Calibri"/>
                <w:color w:val="000000"/>
                <w:sz w:val="24"/>
                <w:lang w:eastAsia="el-GR"/>
              </w:rPr>
              <w:t>[……] [……]</w:t>
            </w:r>
          </w:p>
          <w:p w14:paraId="5F6BAD72" w14:textId="77777777" w:rsidR="005D0D24" w:rsidRPr="005D0D24" w:rsidRDefault="005D0D24" w:rsidP="005D0D24">
            <w:pPr>
              <w:spacing w:after="60" w:line="264" w:lineRule="auto"/>
              <w:ind w:left="10"/>
              <w:rPr>
                <w:rFonts w:ascii="Calibri" w:eastAsia="Calibri" w:hAnsi="Calibri" w:cs="Calibri"/>
                <w:i/>
                <w:color w:val="000000"/>
                <w:sz w:val="24"/>
                <w:lang w:eastAsia="el-GR"/>
              </w:rPr>
            </w:pPr>
          </w:p>
          <w:p w14:paraId="40E9C542" w14:textId="77777777" w:rsidR="005D0D24" w:rsidRPr="005D0D24" w:rsidRDefault="005D0D24" w:rsidP="005D0D24">
            <w:pPr>
              <w:spacing w:after="60" w:line="264" w:lineRule="auto"/>
              <w:ind w:left="10"/>
              <w:rPr>
                <w:rFonts w:ascii="Calibri" w:eastAsia="Calibri" w:hAnsi="Calibri" w:cs="Calibri"/>
                <w:i/>
                <w:color w:val="000000"/>
                <w:sz w:val="24"/>
                <w:lang w:eastAsia="el-GR"/>
              </w:rPr>
            </w:pPr>
          </w:p>
          <w:p w14:paraId="63415376" w14:textId="77777777" w:rsidR="005D0D24" w:rsidRPr="005D0D24" w:rsidRDefault="005D0D24" w:rsidP="005D0D24">
            <w:pPr>
              <w:spacing w:after="60" w:line="264" w:lineRule="auto"/>
              <w:ind w:left="10"/>
              <w:rPr>
                <w:rFonts w:ascii="Calibri" w:eastAsia="Calibri" w:hAnsi="Calibri" w:cs="Calibri"/>
                <w:i/>
                <w:color w:val="000000"/>
                <w:sz w:val="24"/>
                <w:lang w:eastAsia="el-GR"/>
              </w:rPr>
            </w:pPr>
          </w:p>
          <w:p w14:paraId="5C2BB194"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tc>
      </w:tr>
      <w:tr w:rsidR="005D0D24" w:rsidRPr="005D0D24" w14:paraId="56AD9F5C"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5AC57A41" w14:textId="77777777" w:rsidR="005D0D24" w:rsidRPr="005D0D24" w:rsidRDefault="005D0D24" w:rsidP="005D0D24">
            <w:pPr>
              <w:spacing w:after="60" w:line="264" w:lineRule="auto"/>
              <w:ind w:left="10"/>
              <w:jc w:val="both"/>
              <w:rPr>
                <w:rFonts w:ascii="Calibri" w:eastAsia="Calibri" w:hAnsi="Calibri" w:cs="Calibri"/>
                <w:b/>
                <w:color w:val="000000"/>
                <w:sz w:val="24"/>
                <w:lang w:eastAsia="el-GR"/>
              </w:rPr>
            </w:pPr>
            <w:r w:rsidRPr="005D0D24">
              <w:rPr>
                <w:rFonts w:ascii="Calibri" w:eastAsia="Calibri" w:hAnsi="Calibri" w:cs="Calibri"/>
                <w:color w:val="000000"/>
                <w:sz w:val="24"/>
                <w:lang w:eastAsia="el-GR"/>
              </w:rPr>
              <w:t xml:space="preserve">Θα είναι σε θέση ο οικονομικός φορέας να προσκομίσει </w:t>
            </w:r>
            <w:r w:rsidRPr="005D0D24">
              <w:rPr>
                <w:rFonts w:ascii="Calibri" w:eastAsia="Calibri" w:hAnsi="Calibri" w:cs="Calibri"/>
                <w:b/>
                <w:color w:val="000000"/>
                <w:sz w:val="24"/>
                <w:lang w:eastAsia="el-GR"/>
              </w:rPr>
              <w:t>πιστοποιητικά</w:t>
            </w:r>
            <w:r w:rsidRPr="005D0D24">
              <w:rPr>
                <w:rFonts w:ascii="Calibri" w:eastAsia="Calibri" w:hAnsi="Calibri" w:cs="Calibri"/>
                <w:color w:val="000000"/>
                <w:sz w:val="24"/>
                <w:lang w:eastAsia="el-GR"/>
              </w:rPr>
              <w:t xml:space="preserve"> που έχουν εκδοθεί από ανεξάρτητους οργανισμούς που βεβαιώνουν ότι ο οικονομικός φορέας συμμορφώνεται με τα απαιτούμενα </w:t>
            </w:r>
            <w:r w:rsidRPr="005D0D24">
              <w:rPr>
                <w:rFonts w:ascii="Calibri" w:eastAsia="Calibri" w:hAnsi="Calibri" w:cs="Calibri"/>
                <w:b/>
                <w:color w:val="000000"/>
                <w:sz w:val="24"/>
                <w:lang w:eastAsia="el-GR"/>
              </w:rPr>
              <w:t>συστήματα ή πρότυπα περιβαλλοντικής διαχείρισης</w:t>
            </w:r>
            <w:r w:rsidRPr="005D0D24">
              <w:rPr>
                <w:rFonts w:ascii="Calibri" w:eastAsia="Calibri" w:hAnsi="Calibri" w:cs="Calibri"/>
                <w:color w:val="000000"/>
                <w:sz w:val="24"/>
                <w:lang w:eastAsia="el-GR"/>
              </w:rPr>
              <w:t>;</w:t>
            </w:r>
          </w:p>
          <w:p w14:paraId="64EFE734"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color w:val="000000"/>
                <w:sz w:val="24"/>
                <w:lang w:eastAsia="el-GR"/>
              </w:rPr>
              <w:t>Εάν όχι</w:t>
            </w:r>
            <w:r w:rsidRPr="005D0D24">
              <w:rPr>
                <w:rFonts w:ascii="Calibri" w:eastAsia="Calibri" w:hAnsi="Calibri" w:cs="Calibri"/>
                <w:color w:val="000000"/>
                <w:sz w:val="24"/>
                <w:lang w:eastAsia="el-GR"/>
              </w:rPr>
              <w:t xml:space="preserve">, εξηγήστε τους λόγους και διευκρινίστε ποια άλλα αποδεικτικά μέσα μπορούν να προσκομιστούν όσον αφορά τα </w:t>
            </w:r>
            <w:r w:rsidRPr="005D0D24">
              <w:rPr>
                <w:rFonts w:ascii="Calibri" w:eastAsia="Calibri" w:hAnsi="Calibri" w:cs="Calibri"/>
                <w:b/>
                <w:color w:val="000000"/>
                <w:sz w:val="24"/>
                <w:lang w:eastAsia="el-GR"/>
              </w:rPr>
              <w:t>συστήματα ή πρότυπα περιβαλλοντικής διαχείρισης</w:t>
            </w:r>
            <w:r w:rsidRPr="005D0D24">
              <w:rPr>
                <w:rFonts w:ascii="Calibri" w:eastAsia="Calibri" w:hAnsi="Calibri" w:cs="Calibri"/>
                <w:color w:val="000000"/>
                <w:sz w:val="24"/>
                <w:lang w:eastAsia="el-GR"/>
              </w:rPr>
              <w:t>:</w:t>
            </w:r>
          </w:p>
          <w:p w14:paraId="62859CB1"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3AD9143C"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34EA04C9"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color w:val="000000"/>
                <w:sz w:val="24"/>
                <w:lang w:eastAsia="el-GR"/>
              </w:rPr>
              <w:t>[] Ναι [] Όχι</w:t>
            </w:r>
          </w:p>
          <w:p w14:paraId="10C65556"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23C46E34"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41C48FF1"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2CD2DC3B"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30578872"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291A3C0E" w14:textId="77777777" w:rsidR="005D0D24" w:rsidRPr="005D0D24" w:rsidRDefault="005D0D24" w:rsidP="005D0D24">
            <w:pPr>
              <w:spacing w:after="60" w:line="264" w:lineRule="auto"/>
              <w:ind w:left="10"/>
              <w:rPr>
                <w:rFonts w:ascii="Calibri" w:eastAsia="Calibri" w:hAnsi="Calibri" w:cs="Calibri"/>
                <w:color w:val="000000"/>
                <w:sz w:val="24"/>
                <w:lang w:eastAsia="el-GR"/>
              </w:rPr>
            </w:pPr>
          </w:p>
          <w:p w14:paraId="6E7EB93A" w14:textId="77777777" w:rsidR="005D0D24" w:rsidRPr="005D0D24" w:rsidRDefault="005D0D24" w:rsidP="005D0D24">
            <w:pPr>
              <w:spacing w:after="60" w:line="264" w:lineRule="auto"/>
              <w:ind w:left="10"/>
              <w:rPr>
                <w:rFonts w:ascii="Calibri" w:eastAsia="Calibri" w:hAnsi="Calibri" w:cs="Calibri"/>
                <w:i/>
                <w:color w:val="000000"/>
                <w:sz w:val="24"/>
                <w:lang w:eastAsia="el-GR"/>
              </w:rPr>
            </w:pPr>
            <w:r w:rsidRPr="005D0D24">
              <w:rPr>
                <w:rFonts w:ascii="Calibri" w:eastAsia="Calibri" w:hAnsi="Calibri" w:cs="Calibri"/>
                <w:color w:val="000000"/>
                <w:sz w:val="24"/>
                <w:lang w:eastAsia="el-GR"/>
              </w:rPr>
              <w:t>[……] [……]</w:t>
            </w:r>
          </w:p>
          <w:p w14:paraId="0E94E59A" w14:textId="77777777" w:rsidR="005D0D24" w:rsidRPr="005D0D24" w:rsidRDefault="005D0D24" w:rsidP="005D0D24">
            <w:pPr>
              <w:spacing w:after="60" w:line="264" w:lineRule="auto"/>
              <w:ind w:left="10"/>
              <w:rPr>
                <w:rFonts w:ascii="Calibri" w:eastAsia="Calibri" w:hAnsi="Calibri" w:cs="Calibri"/>
                <w:i/>
                <w:color w:val="000000"/>
                <w:sz w:val="24"/>
                <w:lang w:eastAsia="el-GR"/>
              </w:rPr>
            </w:pPr>
          </w:p>
          <w:p w14:paraId="0138FE6B" w14:textId="77777777" w:rsidR="005D0D24" w:rsidRPr="005D0D24" w:rsidRDefault="005D0D24" w:rsidP="005D0D24">
            <w:pPr>
              <w:spacing w:after="60" w:line="264" w:lineRule="auto"/>
              <w:ind w:left="10"/>
              <w:rPr>
                <w:rFonts w:ascii="Calibri" w:eastAsia="Calibri" w:hAnsi="Calibri" w:cs="Calibri"/>
                <w:i/>
                <w:color w:val="000000"/>
                <w:sz w:val="24"/>
                <w:lang w:eastAsia="el-GR"/>
              </w:rPr>
            </w:pPr>
          </w:p>
          <w:p w14:paraId="02850E90" w14:textId="77777777" w:rsidR="005D0D24" w:rsidRPr="005D0D24" w:rsidRDefault="005D0D24" w:rsidP="005D0D24">
            <w:pPr>
              <w:spacing w:after="60" w:line="264" w:lineRule="auto"/>
              <w:ind w:left="10"/>
              <w:rPr>
                <w:rFonts w:ascii="Calibri" w:eastAsia="Calibri" w:hAnsi="Calibri" w:cs="Calibri"/>
                <w:i/>
                <w:color w:val="000000"/>
                <w:sz w:val="24"/>
                <w:lang w:eastAsia="el-GR"/>
              </w:rPr>
            </w:pPr>
          </w:p>
          <w:p w14:paraId="458C6CED" w14:textId="77777777" w:rsidR="005D0D24" w:rsidRPr="005D0D24" w:rsidRDefault="005D0D24" w:rsidP="005D0D24">
            <w:pPr>
              <w:spacing w:after="60" w:line="264" w:lineRule="auto"/>
              <w:ind w:left="10"/>
              <w:rPr>
                <w:rFonts w:ascii="Calibri" w:eastAsia="Calibri" w:hAnsi="Calibri" w:cs="Calibri"/>
                <w:i/>
                <w:color w:val="000000"/>
                <w:sz w:val="24"/>
                <w:lang w:eastAsia="el-GR"/>
              </w:rPr>
            </w:pPr>
          </w:p>
          <w:p w14:paraId="373B916E" w14:textId="77777777" w:rsidR="005D0D24" w:rsidRPr="005D0D24" w:rsidRDefault="005D0D24" w:rsidP="005D0D24">
            <w:pPr>
              <w:spacing w:after="60" w:line="264" w:lineRule="auto"/>
              <w:ind w:left="10"/>
              <w:rPr>
                <w:rFonts w:ascii="Calibri" w:eastAsia="Calibri" w:hAnsi="Calibri" w:cs="Calibri"/>
                <w:i/>
                <w:color w:val="000000"/>
                <w:sz w:val="24"/>
                <w:lang w:eastAsia="el-GR"/>
              </w:rPr>
            </w:pPr>
          </w:p>
          <w:p w14:paraId="03470594" w14:textId="77777777" w:rsidR="005D0D24" w:rsidRPr="005D0D24" w:rsidRDefault="005D0D24" w:rsidP="005D0D24">
            <w:pPr>
              <w:spacing w:after="60" w:line="264" w:lineRule="auto"/>
              <w:ind w:left="10"/>
              <w:rPr>
                <w:rFonts w:ascii="Calibri" w:eastAsia="Calibri" w:hAnsi="Calibri" w:cs="Calibri"/>
                <w:color w:val="000000"/>
                <w:sz w:val="24"/>
                <w:lang w:eastAsia="el-GR"/>
              </w:rPr>
            </w:pPr>
            <w:r w:rsidRPr="005D0D24">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tc>
      </w:tr>
    </w:tbl>
    <w:p w14:paraId="5DC766C9" w14:textId="77777777" w:rsidR="005D0D24" w:rsidRPr="005D0D24" w:rsidRDefault="005D0D24" w:rsidP="005D0D24">
      <w:pPr>
        <w:spacing w:after="60" w:line="264" w:lineRule="auto"/>
        <w:ind w:left="10"/>
        <w:jc w:val="center"/>
        <w:rPr>
          <w:rFonts w:ascii="Calibri" w:eastAsia="Calibri" w:hAnsi="Calibri" w:cs="Calibri"/>
          <w:color w:val="000000"/>
          <w:sz w:val="24"/>
          <w:lang w:eastAsia="el-GR"/>
        </w:rPr>
      </w:pPr>
    </w:p>
    <w:p w14:paraId="45BF201C" w14:textId="77777777" w:rsidR="005D0D24" w:rsidRPr="005D0D24" w:rsidRDefault="005D0D24" w:rsidP="005D0D24">
      <w:pPr>
        <w:pageBreakBefore/>
        <w:spacing w:after="60" w:line="264" w:lineRule="auto"/>
        <w:ind w:left="10"/>
        <w:jc w:val="center"/>
        <w:outlineLvl w:val="0"/>
        <w:rPr>
          <w:rFonts w:ascii="Calibri" w:eastAsia="Calibri" w:hAnsi="Calibri" w:cs="Calibri"/>
          <w:b/>
          <w:i/>
          <w:color w:val="000000"/>
          <w:sz w:val="24"/>
          <w:lang w:eastAsia="el-GR"/>
        </w:rPr>
      </w:pPr>
      <w:bookmarkStart w:id="12" w:name="_Toc476564724"/>
      <w:r w:rsidRPr="005D0D24">
        <w:rPr>
          <w:rFonts w:ascii="Calibri" w:eastAsia="Calibri" w:hAnsi="Calibri" w:cs="Calibri"/>
          <w:b/>
          <w:bCs/>
          <w:color w:val="000000"/>
          <w:sz w:val="24"/>
          <w:lang w:eastAsia="el-GR"/>
        </w:rPr>
        <w:lastRenderedPageBreak/>
        <w:t>Μέρος V: Περιορισμός του αριθμού των πληρούντων τα κριτήρια επιλογής υποψηφίων</w:t>
      </w:r>
      <w:bookmarkEnd w:id="12"/>
    </w:p>
    <w:p w14:paraId="503FAC03" w14:textId="77777777" w:rsidR="005D0D24" w:rsidRPr="005D0D24" w:rsidRDefault="005D0D24" w:rsidP="005D0D24">
      <w:pPr>
        <w:pBdr>
          <w:top w:val="single" w:sz="4" w:space="1" w:color="000000"/>
          <w:left w:val="single" w:sz="4" w:space="4" w:color="000000"/>
          <w:bottom w:val="single" w:sz="4" w:space="1" w:color="000000"/>
          <w:right w:val="single" w:sz="4" w:space="4" w:color="000000"/>
        </w:pBdr>
        <w:shd w:val="clear" w:color="auto" w:fill="BFBFBF"/>
        <w:spacing w:after="60" w:line="264" w:lineRule="auto"/>
        <w:ind w:left="10"/>
        <w:jc w:val="both"/>
        <w:rPr>
          <w:rFonts w:ascii="Calibri" w:eastAsia="Calibri" w:hAnsi="Calibri" w:cs="Calibri"/>
          <w:b/>
          <w:i/>
          <w:color w:val="000000"/>
          <w:sz w:val="24"/>
          <w:u w:val="single"/>
          <w:lang w:eastAsia="el-GR"/>
        </w:rPr>
      </w:pPr>
      <w:r w:rsidRPr="005D0D24">
        <w:rPr>
          <w:rFonts w:ascii="Calibri" w:eastAsia="Calibri" w:hAnsi="Calibri" w:cs="Calibri"/>
          <w:b/>
          <w:i/>
          <w:color w:val="000000"/>
          <w:sz w:val="24"/>
          <w:lang w:eastAsia="el-GR"/>
        </w:rPr>
        <w:t xml:space="preserve">Ο οικονομικός φορέας πρέπει να παράσχει πληροφορίες </w:t>
      </w:r>
      <w:r w:rsidRPr="005D0D24">
        <w:rPr>
          <w:rFonts w:ascii="Calibri" w:eastAsia="Calibri" w:hAnsi="Calibri" w:cs="Calibri"/>
          <w:b/>
          <w:color w:val="000000"/>
          <w:sz w:val="24"/>
          <w:u w:val="single"/>
          <w:lang w:eastAsia="el-GR"/>
        </w:rPr>
        <w:t>μόνον</w:t>
      </w:r>
      <w:r w:rsidRPr="005D0D24">
        <w:rPr>
          <w:rFonts w:ascii="Calibri" w:eastAsia="Calibri" w:hAnsi="Calibri" w:cs="Calibri"/>
          <w:b/>
          <w:i/>
          <w:color w:val="000000"/>
          <w:sz w:val="24"/>
          <w:lang w:eastAsia="el-GR"/>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5D0D24">
        <w:rPr>
          <w:rFonts w:ascii="Calibri" w:eastAsia="Calibri" w:hAnsi="Calibri" w:cs="Calibri"/>
          <w:b/>
          <w:color w:val="000000"/>
          <w:sz w:val="24"/>
          <w:lang w:eastAsia="el-GR"/>
        </w:rPr>
        <w:t>εφόσον συντρέχει περίπτωση</w:t>
      </w:r>
      <w:r w:rsidRPr="005D0D24">
        <w:rPr>
          <w:rFonts w:ascii="Calibri" w:eastAsia="Calibri" w:hAnsi="Calibri" w:cs="Calibri"/>
          <w:b/>
          <w:i/>
          <w:color w:val="000000"/>
          <w:sz w:val="24"/>
          <w:lang w:eastAsia="el-GR"/>
        </w:rPr>
        <w:t>,</w:t>
      </w:r>
      <w:r w:rsidRPr="005D0D24">
        <w:rPr>
          <w:rFonts w:ascii="Calibri" w:eastAsia="Calibri" w:hAnsi="Calibri" w:cs="Calibri"/>
          <w:b/>
          <w:i/>
          <w:color w:val="000000"/>
          <w:sz w:val="24"/>
          <w:u w:val="single"/>
          <w:lang w:eastAsia="el-GR"/>
        </w:rPr>
        <w:t xml:space="preserve"> </w:t>
      </w:r>
      <w:r w:rsidRPr="005D0D24">
        <w:rPr>
          <w:rFonts w:ascii="Calibri" w:eastAsia="Calibri" w:hAnsi="Calibri" w:cs="Calibri"/>
          <w:b/>
          <w:i/>
          <w:color w:val="000000"/>
          <w:sz w:val="24"/>
          <w:lang w:eastAsia="el-GR"/>
        </w:rPr>
        <w:t>που θα πρέπει να προσκομιστούν, ορίζονται στη σχετική διακήρυξη  ή στην πρόσκληση ή στα έγγραφα της σύμβασης.</w:t>
      </w:r>
    </w:p>
    <w:p w14:paraId="35B6C0C3" w14:textId="77777777" w:rsidR="005D0D24" w:rsidRPr="005D0D24" w:rsidRDefault="005D0D24" w:rsidP="005D0D24">
      <w:pPr>
        <w:pBdr>
          <w:top w:val="single" w:sz="4" w:space="1" w:color="000000"/>
          <w:left w:val="single" w:sz="4" w:space="4" w:color="000000"/>
          <w:bottom w:val="single" w:sz="4" w:space="1" w:color="000000"/>
          <w:right w:val="single" w:sz="4" w:space="4" w:color="000000"/>
        </w:pBdr>
        <w:shd w:val="clear" w:color="auto" w:fill="BFBFBF"/>
        <w:spacing w:after="60" w:line="264" w:lineRule="auto"/>
        <w:ind w:left="10"/>
        <w:jc w:val="both"/>
        <w:rPr>
          <w:rFonts w:ascii="Calibri" w:eastAsia="Calibri" w:hAnsi="Calibri" w:cs="Calibri"/>
          <w:b/>
          <w:color w:val="000000"/>
          <w:sz w:val="24"/>
          <w:lang w:eastAsia="el-GR"/>
        </w:rPr>
      </w:pPr>
      <w:r w:rsidRPr="005D0D24">
        <w:rPr>
          <w:rFonts w:ascii="Calibri" w:eastAsia="Calibri" w:hAnsi="Calibri" w:cs="Calibri"/>
          <w:b/>
          <w:i/>
          <w:color w:val="000000"/>
          <w:sz w:val="24"/>
          <w:u w:val="single"/>
          <w:lang w:eastAsia="el-GR"/>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14:paraId="3F0DD23B" w14:textId="77777777" w:rsidR="005D0D24" w:rsidRPr="005D0D24" w:rsidRDefault="005D0D24" w:rsidP="005D0D24">
      <w:pPr>
        <w:spacing w:after="60" w:line="264" w:lineRule="auto"/>
        <w:ind w:left="10"/>
        <w:jc w:val="both"/>
        <w:outlineLvl w:val="0"/>
        <w:rPr>
          <w:rFonts w:ascii="Calibri" w:eastAsia="Calibri" w:hAnsi="Calibri" w:cs="Calibri"/>
          <w:b/>
          <w:i/>
          <w:color w:val="000000"/>
          <w:sz w:val="24"/>
          <w:lang w:eastAsia="el-GR"/>
        </w:rPr>
      </w:pPr>
      <w:bookmarkStart w:id="13" w:name="_Toc476564725"/>
      <w:r w:rsidRPr="005D0D24">
        <w:rPr>
          <w:rFonts w:ascii="Calibri" w:eastAsia="Calibri" w:hAnsi="Calibri" w:cs="Calibri"/>
          <w:b/>
          <w:color w:val="000000"/>
          <w:sz w:val="24"/>
          <w:lang w:eastAsia="el-GR"/>
        </w:rPr>
        <w:t>Ο οικονομικός φορέας δηλώνει ότι:</w:t>
      </w:r>
      <w:bookmarkEnd w:id="13"/>
    </w:p>
    <w:tbl>
      <w:tblPr>
        <w:tblW w:w="8959" w:type="dxa"/>
        <w:jc w:val="center"/>
        <w:tblLayout w:type="fixed"/>
        <w:tblLook w:val="0000" w:firstRow="0" w:lastRow="0" w:firstColumn="0" w:lastColumn="0" w:noHBand="0" w:noVBand="0"/>
      </w:tblPr>
      <w:tblGrid>
        <w:gridCol w:w="4479"/>
        <w:gridCol w:w="4480"/>
      </w:tblGrid>
      <w:tr w:rsidR="005D0D24" w:rsidRPr="005D0D24" w14:paraId="17AA67C9"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1046EFA9" w14:textId="77777777" w:rsidR="005D0D24" w:rsidRPr="005D0D24" w:rsidRDefault="005D0D24" w:rsidP="005D0D24">
            <w:pPr>
              <w:spacing w:after="60" w:line="264" w:lineRule="auto"/>
              <w:ind w:left="10"/>
              <w:jc w:val="both"/>
              <w:rPr>
                <w:rFonts w:ascii="Calibri" w:eastAsia="Calibri" w:hAnsi="Calibri" w:cs="Calibri"/>
                <w:b/>
                <w:i/>
                <w:color w:val="000000"/>
                <w:sz w:val="24"/>
                <w:lang w:eastAsia="el-GR"/>
              </w:rPr>
            </w:pPr>
            <w:r w:rsidRPr="005D0D24">
              <w:rPr>
                <w:rFonts w:ascii="Calibri" w:eastAsia="Calibri" w:hAnsi="Calibri" w:cs="Calibri"/>
                <w:b/>
                <w:i/>
                <w:color w:val="000000"/>
                <w:sz w:val="24"/>
                <w:lang w:eastAsia="el-GR"/>
              </w:rPr>
              <w:t>Περιορισμός του αριθμού</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0C64F22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i/>
                <w:color w:val="000000"/>
                <w:sz w:val="24"/>
                <w:lang w:eastAsia="el-GR"/>
              </w:rPr>
              <w:t>Απάντηση:</w:t>
            </w:r>
          </w:p>
        </w:tc>
      </w:tr>
      <w:tr w:rsidR="005D0D24" w:rsidRPr="005D0D24" w14:paraId="72B37E2E" w14:textId="77777777" w:rsidTr="00FE5624">
        <w:trPr>
          <w:jc w:val="center"/>
        </w:trPr>
        <w:tc>
          <w:tcPr>
            <w:tcW w:w="4479" w:type="dxa"/>
            <w:tcBorders>
              <w:top w:val="single" w:sz="4" w:space="0" w:color="000000"/>
              <w:left w:val="single" w:sz="4" w:space="0" w:color="000000"/>
              <w:bottom w:val="single" w:sz="4" w:space="0" w:color="000000"/>
            </w:tcBorders>
            <w:shd w:val="clear" w:color="auto" w:fill="auto"/>
          </w:tcPr>
          <w:p w14:paraId="7F5C4489"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b/>
                <w:color w:val="000000"/>
                <w:sz w:val="24"/>
                <w:lang w:eastAsia="el-GR"/>
              </w:rPr>
              <w:t>Πληροί</w:t>
            </w:r>
            <w:r w:rsidRPr="005D0D24">
              <w:rPr>
                <w:rFonts w:ascii="Calibri" w:eastAsia="Calibri" w:hAnsi="Calibri" w:cs="Calibri"/>
                <w:color w:val="000000"/>
                <w:sz w:val="24"/>
                <w:lang w:eastAsia="el-GR"/>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14:paraId="11BE36A8"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color w:val="000000"/>
                <w:sz w:val="24"/>
                <w:lang w:eastAsia="el-GR"/>
              </w:rPr>
              <w:t xml:space="preserve">Εφόσον ζητούνται ορισμένα πιστοποιητικά ή λοιπές μορφές αποδεικτικών εγγράφων, αναφέρετε για </w:t>
            </w:r>
            <w:r w:rsidRPr="005D0D24">
              <w:rPr>
                <w:rFonts w:ascii="Calibri" w:eastAsia="Calibri" w:hAnsi="Calibri" w:cs="Calibri"/>
                <w:b/>
                <w:color w:val="000000"/>
                <w:sz w:val="24"/>
                <w:lang w:eastAsia="el-GR"/>
              </w:rPr>
              <w:t>καθένα από αυτά</w:t>
            </w:r>
            <w:r w:rsidRPr="005D0D24">
              <w:rPr>
                <w:rFonts w:ascii="Calibri" w:eastAsia="Calibri" w:hAnsi="Calibri" w:cs="Calibri"/>
                <w:color w:val="000000"/>
                <w:sz w:val="24"/>
                <w:lang w:eastAsia="el-GR"/>
              </w:rPr>
              <w:t xml:space="preserve"> αν ο οικονομικός φορέας διαθέτει τα απαιτούμενα έγγραφα:</w:t>
            </w:r>
          </w:p>
          <w:p w14:paraId="49437A5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t>Εάν ορισμένα από τα εν λόγω πιστοποιητικά ή λοιπές μορφές αποδεικτικών στοιχείων διατίθενται ηλεκτρονικά</w:t>
            </w:r>
            <w:r w:rsidRPr="005D0D24">
              <w:rPr>
                <w:rFonts w:ascii="Calibri" w:eastAsia="Calibri" w:hAnsi="Calibri" w:cs="Calibri"/>
                <w:i/>
                <w:color w:val="000000"/>
                <w:sz w:val="24"/>
                <w:lang w:eastAsia="el-GR"/>
              </w:rPr>
              <w:endnoteReference w:id="44"/>
            </w:r>
            <w:r w:rsidRPr="005D0D24">
              <w:rPr>
                <w:rFonts w:ascii="Calibri" w:eastAsia="Calibri" w:hAnsi="Calibri" w:cs="Calibri"/>
                <w:i/>
                <w:color w:val="000000"/>
                <w:sz w:val="24"/>
                <w:lang w:eastAsia="el-GR"/>
              </w:rPr>
              <w:t xml:space="preserve">, αναφέρετε για το </w:t>
            </w:r>
            <w:r w:rsidRPr="005D0D24">
              <w:rPr>
                <w:rFonts w:ascii="Calibri" w:eastAsia="Calibri" w:hAnsi="Calibri" w:cs="Calibri"/>
                <w:b/>
                <w:i/>
                <w:color w:val="000000"/>
                <w:sz w:val="24"/>
                <w:lang w:eastAsia="el-GR"/>
              </w:rPr>
              <w:t>καθένα: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3CB81A24"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w:t>
            </w:r>
          </w:p>
          <w:p w14:paraId="7DCFB11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23C8B8C9"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6665C82A"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69BCE898"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0F33FA4B"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color w:val="000000"/>
                <w:sz w:val="24"/>
                <w:lang w:eastAsia="el-GR"/>
              </w:rPr>
              <w:t>[] Ναι [] Όχι</w:t>
            </w:r>
            <w:r w:rsidRPr="005D0D24">
              <w:rPr>
                <w:rFonts w:ascii="Calibri" w:eastAsia="Calibri" w:hAnsi="Calibri" w:cs="Calibri"/>
                <w:color w:val="000000"/>
                <w:sz w:val="24"/>
                <w:vertAlign w:val="superscript"/>
                <w:lang w:eastAsia="el-GR"/>
              </w:rPr>
              <w:endnoteReference w:id="45"/>
            </w:r>
          </w:p>
          <w:p w14:paraId="5815D860"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591ABF81"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72318F8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p>
          <w:p w14:paraId="725C1BCF"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52A3D872"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r w:rsidRPr="005D0D24">
              <w:rPr>
                <w:rFonts w:ascii="Calibri" w:eastAsia="Calibri" w:hAnsi="Calibri" w:cs="Calibri"/>
                <w:i/>
                <w:color w:val="000000"/>
                <w:sz w:val="24"/>
                <w:vertAlign w:val="superscript"/>
                <w:lang w:eastAsia="el-GR"/>
              </w:rPr>
              <w:endnoteReference w:id="46"/>
            </w:r>
          </w:p>
        </w:tc>
      </w:tr>
    </w:tbl>
    <w:p w14:paraId="6AFC92B6" w14:textId="77777777" w:rsidR="005D0D24" w:rsidRPr="005D0D24" w:rsidRDefault="005D0D24" w:rsidP="005D0D24">
      <w:pPr>
        <w:keepNext/>
        <w:suppressAutoHyphens/>
        <w:spacing w:after="60" w:line="264" w:lineRule="auto"/>
        <w:jc w:val="center"/>
        <w:rPr>
          <w:rFonts w:ascii="Calibri" w:eastAsia="Times New Roman" w:hAnsi="Calibri" w:cs="Calibri"/>
          <w:b/>
          <w:kern w:val="1"/>
          <w:lang w:eastAsia="zh-CN"/>
        </w:rPr>
      </w:pPr>
    </w:p>
    <w:p w14:paraId="76952E73" w14:textId="77777777" w:rsidR="005D0D24" w:rsidRPr="005D0D24" w:rsidRDefault="005D0D24" w:rsidP="005D0D24">
      <w:pPr>
        <w:keepNext/>
        <w:suppressAutoHyphens/>
        <w:spacing w:after="60" w:line="264" w:lineRule="auto"/>
        <w:jc w:val="center"/>
        <w:outlineLvl w:val="0"/>
        <w:rPr>
          <w:rFonts w:ascii="Calibri" w:eastAsia="Times New Roman" w:hAnsi="Calibri" w:cs="Calibri"/>
          <w:b/>
          <w:i/>
          <w:kern w:val="1"/>
          <w:lang w:eastAsia="zh-CN"/>
        </w:rPr>
      </w:pPr>
      <w:r w:rsidRPr="005D0D24">
        <w:rPr>
          <w:rFonts w:ascii="Calibri" w:eastAsia="Times New Roman" w:hAnsi="Calibri" w:cs="Calibri"/>
          <w:b/>
          <w:kern w:val="1"/>
          <w:lang w:eastAsia="zh-CN"/>
        </w:rPr>
        <w:br w:type="page"/>
      </w:r>
      <w:bookmarkStart w:id="14" w:name="_Toc476564726"/>
      <w:r w:rsidRPr="005D0D24">
        <w:rPr>
          <w:rFonts w:ascii="Calibri" w:eastAsia="Times New Roman" w:hAnsi="Calibri" w:cs="Calibri"/>
          <w:b/>
          <w:bCs/>
          <w:kern w:val="1"/>
          <w:lang w:eastAsia="zh-CN"/>
        </w:rPr>
        <w:lastRenderedPageBreak/>
        <w:t>Μέρος VI: Τελικές δηλώσεις</w:t>
      </w:r>
      <w:bookmarkEnd w:id="14"/>
    </w:p>
    <w:p w14:paraId="5423E5FD"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i/>
          <w:color w:val="000000"/>
          <w:sz w:val="24"/>
          <w:lang w:eastAsia="el-GR"/>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14:paraId="003B10A0"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i/>
          <w:color w:val="000000"/>
          <w:sz w:val="24"/>
          <w:lang w:eastAsia="el-GR"/>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sidRPr="005D0D24">
        <w:rPr>
          <w:rFonts w:ascii="Calibri" w:eastAsia="Calibri" w:hAnsi="Calibri" w:cs="Calibri"/>
          <w:color w:val="000000"/>
          <w:sz w:val="24"/>
          <w:vertAlign w:val="superscript"/>
          <w:lang w:eastAsia="el-GR"/>
        </w:rPr>
        <w:endnoteReference w:id="47"/>
      </w:r>
      <w:r w:rsidRPr="005D0D24">
        <w:rPr>
          <w:rFonts w:ascii="Calibri" w:eastAsia="Calibri" w:hAnsi="Calibri" w:cs="Calibri"/>
          <w:i/>
          <w:color w:val="000000"/>
          <w:sz w:val="24"/>
          <w:lang w:eastAsia="el-GR"/>
        </w:rPr>
        <w:t>, εκτός εάν :</w:t>
      </w:r>
    </w:p>
    <w:p w14:paraId="74F98B4F"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i/>
          <w:color w:val="000000"/>
          <w:sz w:val="24"/>
          <w:lang w:eastAsia="el-GR"/>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5D0D24">
        <w:rPr>
          <w:rFonts w:ascii="Calibri" w:eastAsia="Calibri" w:hAnsi="Calibri" w:cs="Calibri"/>
          <w:color w:val="000000"/>
          <w:sz w:val="24"/>
          <w:vertAlign w:val="superscript"/>
          <w:lang w:eastAsia="el-GR"/>
        </w:rPr>
        <w:endnoteReference w:id="48"/>
      </w:r>
      <w:r w:rsidRPr="005D0D24">
        <w:rPr>
          <w:rFonts w:ascii="Calibri" w:eastAsia="Calibri" w:hAnsi="Calibri" w:cs="Calibri"/>
          <w:i/>
          <w:color w:val="000000"/>
          <w:sz w:val="24"/>
          <w:lang w:eastAsia="el-GR"/>
        </w:rPr>
        <w:t>.</w:t>
      </w:r>
    </w:p>
    <w:p w14:paraId="246256F4"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i/>
          <w:color w:val="000000"/>
          <w:sz w:val="24"/>
          <w:lang w:eastAsia="el-GR"/>
        </w:rPr>
        <w:t>β) η αναθέτουσα αρχή ή ο αναθέτων φορέας έχουν ήδη στην κατοχή τους τα σχετικά έγγραφα.</w:t>
      </w:r>
    </w:p>
    <w:p w14:paraId="6BAE9D3D"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r w:rsidRPr="005D0D24">
        <w:rPr>
          <w:rFonts w:ascii="Calibri" w:eastAsia="Calibri" w:hAnsi="Calibri" w:cs="Calibri"/>
          <w:i/>
          <w:color w:val="000000"/>
          <w:sz w:val="24"/>
          <w:lang w:eastAsia="el-GR"/>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rsidRPr="005D0D24">
        <w:rPr>
          <w:rFonts w:ascii="Calibri" w:eastAsia="Calibri" w:hAnsi="Calibri" w:cs="Calibri"/>
          <w:color w:val="000000"/>
          <w:sz w:val="24"/>
          <w:lang w:eastAsia="el-GR"/>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5D0D24">
        <w:rPr>
          <w:rFonts w:ascii="Calibri" w:eastAsia="Calibri" w:hAnsi="Calibri" w:cs="Calibri"/>
          <w:i/>
          <w:color w:val="000000"/>
          <w:sz w:val="24"/>
          <w:lang w:eastAsia="el-GR"/>
        </w:rPr>
        <w:t>.</w:t>
      </w:r>
    </w:p>
    <w:p w14:paraId="24D31BC2" w14:textId="77777777" w:rsidR="005D0D24" w:rsidRPr="005D0D24" w:rsidRDefault="005D0D24" w:rsidP="005D0D24">
      <w:pPr>
        <w:spacing w:after="60" w:line="264" w:lineRule="auto"/>
        <w:ind w:left="10"/>
        <w:jc w:val="both"/>
        <w:rPr>
          <w:rFonts w:ascii="Calibri" w:eastAsia="Calibri" w:hAnsi="Calibri" w:cs="Calibri"/>
          <w:i/>
          <w:color w:val="000000"/>
          <w:sz w:val="24"/>
          <w:lang w:eastAsia="el-GR"/>
        </w:rPr>
      </w:pPr>
    </w:p>
    <w:p w14:paraId="51DC98D9" w14:textId="77777777" w:rsidR="005D0D24" w:rsidRPr="005D0D24" w:rsidRDefault="005D0D24" w:rsidP="005D0D24">
      <w:pPr>
        <w:spacing w:after="60" w:line="264" w:lineRule="auto"/>
        <w:ind w:left="10"/>
        <w:jc w:val="both"/>
        <w:outlineLvl w:val="0"/>
        <w:rPr>
          <w:rFonts w:ascii="Calibri" w:eastAsia="Calibri" w:hAnsi="Calibri" w:cs="Calibri"/>
          <w:i/>
          <w:color w:val="000000"/>
          <w:sz w:val="24"/>
          <w:lang w:eastAsia="el-GR"/>
        </w:rPr>
      </w:pPr>
      <w:bookmarkStart w:id="15" w:name="_Toc476564727"/>
      <w:r w:rsidRPr="005D0D24">
        <w:rPr>
          <w:rFonts w:ascii="Calibri" w:eastAsia="Calibri" w:hAnsi="Calibri" w:cs="Calibri"/>
          <w:i/>
          <w:color w:val="000000"/>
          <w:sz w:val="24"/>
          <w:lang w:eastAsia="el-GR"/>
        </w:rPr>
        <w:t>Ημερομηνία, τόπος και, όπου ζητείται ή είναι απαραίτητο, υπογραφή(-ές): [……]</w:t>
      </w:r>
      <w:bookmarkEnd w:id="15"/>
      <w:r w:rsidRPr="005D0D24">
        <w:rPr>
          <w:rFonts w:ascii="Calibri" w:eastAsia="Calibri" w:hAnsi="Calibri" w:cs="Calibri"/>
          <w:i/>
          <w:color w:val="000000"/>
          <w:sz w:val="24"/>
          <w:lang w:eastAsia="el-GR"/>
        </w:rPr>
        <w:t xml:space="preserve">   </w:t>
      </w:r>
    </w:p>
    <w:p w14:paraId="16E09F97" w14:textId="77777777" w:rsidR="005D0D24" w:rsidRPr="005D0D24" w:rsidRDefault="005D0D24" w:rsidP="005D0D24">
      <w:pPr>
        <w:spacing w:after="60" w:line="264" w:lineRule="auto"/>
        <w:ind w:left="10"/>
        <w:jc w:val="both"/>
        <w:rPr>
          <w:rFonts w:ascii="Calibri" w:eastAsia="Calibri" w:hAnsi="Calibri" w:cs="Calibri"/>
          <w:color w:val="000000"/>
          <w:sz w:val="24"/>
          <w:lang w:eastAsia="el-GR"/>
        </w:rPr>
      </w:pPr>
      <w:r w:rsidRPr="005D0D24">
        <w:rPr>
          <w:rFonts w:ascii="Calibri" w:eastAsia="Calibri" w:hAnsi="Calibri" w:cs="Calibri"/>
          <w:i/>
          <w:color w:val="000000"/>
          <w:sz w:val="24"/>
          <w:lang w:eastAsia="el-GR"/>
        </w:rPr>
        <w:br w:type="page"/>
      </w:r>
    </w:p>
    <w:p w14:paraId="425726C4" w14:textId="77777777" w:rsidR="005D0D24" w:rsidRPr="005D0D24" w:rsidRDefault="005D0D24" w:rsidP="005D0D24">
      <w:pPr>
        <w:spacing w:after="60" w:line="264" w:lineRule="auto"/>
        <w:ind w:left="10" w:hanging="10"/>
        <w:jc w:val="both"/>
        <w:rPr>
          <w:rFonts w:ascii="Calibri" w:eastAsia="Calibri" w:hAnsi="Calibri" w:cs="Calibri"/>
          <w:b/>
          <w:color w:val="000000"/>
          <w:lang w:eastAsia="el-GR"/>
        </w:rPr>
      </w:pPr>
    </w:p>
    <w:p w14:paraId="24770EE9" w14:textId="77777777" w:rsidR="005D0D24" w:rsidRPr="005D0D24" w:rsidRDefault="005D0D24" w:rsidP="005D0D24"/>
    <w:p w14:paraId="0683D518" w14:textId="77777777" w:rsidR="00801C9B" w:rsidRPr="000555EA" w:rsidRDefault="00801C9B" w:rsidP="000555EA"/>
    <w:sectPr w:rsidR="00801C9B" w:rsidRPr="000555EA" w:rsidSect="00A675C4">
      <w:headerReference w:type="default" r:id="rId8"/>
      <w:footerReference w:type="even" r:id="rId9"/>
      <w:footerReference w:type="default" r:id="rId10"/>
      <w:headerReference w:type="first" r:id="rId11"/>
      <w:pgSz w:w="11906" w:h="16838"/>
      <w:pgMar w:top="1135" w:right="1558" w:bottom="1469" w:left="1276" w:header="227" w:footer="70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0B2500" w14:textId="77777777" w:rsidR="0049281D" w:rsidRDefault="0049281D" w:rsidP="00BB6DD6">
      <w:pPr>
        <w:spacing w:after="0" w:line="240" w:lineRule="auto"/>
      </w:pPr>
      <w:r>
        <w:separator/>
      </w:r>
    </w:p>
  </w:endnote>
  <w:endnote w:type="continuationSeparator" w:id="0">
    <w:p w14:paraId="735CF85C" w14:textId="77777777" w:rsidR="0049281D" w:rsidRDefault="0049281D" w:rsidP="00BB6DD6">
      <w:pPr>
        <w:spacing w:after="0" w:line="240" w:lineRule="auto"/>
      </w:pPr>
      <w:r>
        <w:continuationSeparator/>
      </w:r>
    </w:p>
  </w:endnote>
  <w:endnote w:id="1">
    <w:p w14:paraId="1C00F927" w14:textId="77777777" w:rsidR="0049281D" w:rsidRPr="002F6B21" w:rsidRDefault="0049281D" w:rsidP="005D0D24">
      <w:pPr>
        <w:pStyle w:val="a8"/>
        <w:tabs>
          <w:tab w:val="left" w:pos="284"/>
        </w:tabs>
      </w:pPr>
      <w:r>
        <w:rPr>
          <w:rStyle w:val="ac"/>
        </w:rPr>
        <w:endnoteRef/>
      </w:r>
      <w:r>
        <w:tab/>
      </w:r>
      <w:r w:rsidRPr="002F6B21">
        <w:t>Σε περίπτωση που η αναθέτουσα αρχή /αναθέτων φορέας είναι περισσότερες (οι) της (του) μίας (ενός) θα αναφέρεται το σύνολο αυτών</w:t>
      </w:r>
    </w:p>
  </w:endnote>
  <w:endnote w:id="2">
    <w:p w14:paraId="6C6303B7" w14:textId="77777777" w:rsidR="0049281D" w:rsidRPr="002F6B21" w:rsidRDefault="0049281D" w:rsidP="005D0D24">
      <w:pPr>
        <w:pStyle w:val="a8"/>
        <w:tabs>
          <w:tab w:val="left" w:pos="284"/>
        </w:tabs>
      </w:pPr>
      <w:r w:rsidRPr="00F62DFA">
        <w:rPr>
          <w:rStyle w:val="ac"/>
        </w:rPr>
        <w:endnoteRef/>
      </w:r>
      <w:r w:rsidRPr="002F6B21">
        <w:tab/>
        <w:t>Επαναλάβετε τα στοιχεία των αρμοδίων, όνομα και επώνυμο, όσες φορές χρειάζεται.</w:t>
      </w:r>
    </w:p>
  </w:endnote>
  <w:endnote w:id="3">
    <w:p w14:paraId="2D926650" w14:textId="77777777" w:rsidR="0049281D" w:rsidRPr="00F62DFA" w:rsidRDefault="0049281D" w:rsidP="005D0D24">
      <w:pPr>
        <w:pStyle w:val="a8"/>
        <w:tabs>
          <w:tab w:val="left" w:pos="284"/>
        </w:tabs>
        <w:rPr>
          <w:rStyle w:val="DeltaViewInsertion"/>
          <w:b w:val="0"/>
          <w:i w:val="0"/>
        </w:rPr>
      </w:pPr>
      <w:r w:rsidRPr="00F62DFA">
        <w:rPr>
          <w:rStyle w:val="ac"/>
        </w:rPr>
        <w:endnoteRef/>
      </w:r>
      <w:r w:rsidRPr="002F6B21">
        <w:tab/>
        <w:t xml:space="preserve">Βλέπε </w:t>
      </w:r>
      <w:r w:rsidRPr="00F62DFA">
        <w:rPr>
          <w:rStyle w:val="DeltaViewInsertion"/>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14:paraId="646BD504" w14:textId="77777777" w:rsidR="0049281D" w:rsidRPr="00F62DFA" w:rsidRDefault="0049281D" w:rsidP="005D0D24">
      <w:pPr>
        <w:pStyle w:val="a8"/>
        <w:tabs>
          <w:tab w:val="left" w:pos="284"/>
        </w:tabs>
        <w:rPr>
          <w:rStyle w:val="DeltaViewInsertion"/>
          <w:b w:val="0"/>
          <w:i w:val="0"/>
        </w:rPr>
      </w:pPr>
      <w:r w:rsidRPr="00F62DFA">
        <w:rPr>
          <w:rStyle w:val="DeltaViewInsertion"/>
        </w:rPr>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14:paraId="17D7DF02" w14:textId="77777777" w:rsidR="0049281D" w:rsidRPr="00F62DFA" w:rsidRDefault="0049281D" w:rsidP="005D0D24">
      <w:pPr>
        <w:pStyle w:val="a8"/>
        <w:tabs>
          <w:tab w:val="left" w:pos="284"/>
        </w:tabs>
        <w:rPr>
          <w:rStyle w:val="DeltaViewInsertion"/>
          <w:b w:val="0"/>
          <w:i w:val="0"/>
        </w:rPr>
      </w:pPr>
      <w:r w:rsidRPr="00F62DFA">
        <w:rPr>
          <w:rStyle w:val="DeltaViewInsertion"/>
        </w:rPr>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14:paraId="4F93206C" w14:textId="77777777" w:rsidR="0049281D" w:rsidRPr="002F6B21" w:rsidRDefault="0049281D" w:rsidP="005D0D24">
      <w:pPr>
        <w:pStyle w:val="a8"/>
        <w:tabs>
          <w:tab w:val="left" w:pos="284"/>
        </w:tabs>
      </w:pPr>
      <w:r w:rsidRPr="00F62DFA">
        <w:rPr>
          <w:rStyle w:val="DeltaViewInsertion"/>
        </w:rPr>
        <w:t xml:space="preserve">Μεσαίες επιχειρήσεις: επιχειρήσεις που δεν είναι ούτε πολύ μικρές ούτε μικρές και </w:t>
      </w:r>
      <w:r w:rsidRPr="002F6B21">
        <w:t xml:space="preserve">οι οποίες </w:t>
      </w:r>
      <w:r w:rsidRPr="002F6B21">
        <w:rPr>
          <w:b/>
        </w:rPr>
        <w:t>απασχολούν λιγότερους από 250 εργαζομένους</w:t>
      </w:r>
      <w:r w:rsidRPr="002F6B21">
        <w:t xml:space="preserve"> και των οποίων ο </w:t>
      </w:r>
      <w:r w:rsidRPr="002F6B21">
        <w:rPr>
          <w:b/>
        </w:rPr>
        <w:t>ετήσιος κύκλος εργασιών δεν υπερβαίνει τα 50 εκατομμύρια ευρώ</w:t>
      </w:r>
      <w:r w:rsidRPr="002F6B21">
        <w:t xml:space="preserve"> </w:t>
      </w:r>
      <w:r w:rsidRPr="002F6B21">
        <w:rPr>
          <w:b/>
          <w:i/>
        </w:rPr>
        <w:t>και/ή</w:t>
      </w:r>
      <w:r w:rsidRPr="002F6B21">
        <w:t xml:space="preserve"> το </w:t>
      </w:r>
      <w:r w:rsidRPr="002F6B21">
        <w:rPr>
          <w:b/>
        </w:rPr>
        <w:t>σύνολο του ετήσιου ισολογισμού δεν υπερβαίνει τα 43 εκατομμύρια ευρώ</w:t>
      </w:r>
      <w:r w:rsidRPr="002F6B21">
        <w:t>.</w:t>
      </w:r>
    </w:p>
  </w:endnote>
  <w:endnote w:id="4">
    <w:p w14:paraId="5A4FC120" w14:textId="77777777" w:rsidR="0049281D" w:rsidRPr="002F6B21" w:rsidRDefault="0049281D" w:rsidP="005D0D24">
      <w:pPr>
        <w:pStyle w:val="a8"/>
        <w:tabs>
          <w:tab w:val="left" w:pos="284"/>
        </w:tabs>
      </w:pPr>
      <w:r w:rsidRPr="00F62DFA">
        <w:rPr>
          <w:rStyle w:val="ac"/>
        </w:rPr>
        <w:endnoteRef/>
      </w:r>
      <w:r w:rsidRPr="002F6B21">
        <w:tab/>
        <w:t>Έχει δηλαδή ως κύριο σκοπό την κοινωνική και επαγγελματική ένταξη ατόμων με αναπηρία ή μειονεκτούντων ατόμων.</w:t>
      </w:r>
    </w:p>
  </w:endnote>
  <w:endnote w:id="5">
    <w:p w14:paraId="40B0C610" w14:textId="77777777" w:rsidR="0049281D" w:rsidRPr="002F6B21" w:rsidRDefault="0049281D" w:rsidP="005D0D24">
      <w:pPr>
        <w:pStyle w:val="a8"/>
        <w:tabs>
          <w:tab w:val="left" w:pos="284"/>
        </w:tabs>
      </w:pPr>
      <w:r w:rsidRPr="00F62DFA">
        <w:rPr>
          <w:rStyle w:val="ac"/>
        </w:rPr>
        <w:endnoteRef/>
      </w:r>
      <w:r w:rsidRPr="002F6B21">
        <w:tab/>
        <w:t>Τα δικαιολογητικά και η κατάταξη, εάν υπάρχουν, αναφέρονται στην πιστοποίηση.</w:t>
      </w:r>
    </w:p>
  </w:endnote>
  <w:endnote w:id="6">
    <w:p w14:paraId="58AB1AB2" w14:textId="77777777" w:rsidR="0049281D" w:rsidRPr="002F6B21" w:rsidRDefault="0049281D" w:rsidP="005D0D24">
      <w:pPr>
        <w:pStyle w:val="a8"/>
        <w:tabs>
          <w:tab w:val="left" w:pos="284"/>
        </w:tabs>
      </w:pPr>
      <w:r w:rsidRPr="00F62DFA">
        <w:rPr>
          <w:rStyle w:val="ac"/>
        </w:rPr>
        <w:endnoteRef/>
      </w:r>
      <w:r w:rsidRPr="002F6B21">
        <w:tab/>
        <w:t>Ειδικότερα ως μέλος ένωσης ή κοινοπραξίας ή άλλου παρόμοιου καθεστώτος.</w:t>
      </w:r>
    </w:p>
  </w:endnote>
  <w:endnote w:id="7">
    <w:p w14:paraId="372BF20F" w14:textId="77777777" w:rsidR="0049281D" w:rsidRPr="002F6B21" w:rsidRDefault="0049281D" w:rsidP="005D0D24">
      <w:pPr>
        <w:pStyle w:val="a8"/>
        <w:tabs>
          <w:tab w:val="left" w:pos="284"/>
        </w:tabs>
      </w:pPr>
      <w:r w:rsidRPr="00F62DFA">
        <w:rPr>
          <w:rStyle w:val="ac"/>
        </w:rPr>
        <w:endnoteRef/>
      </w:r>
      <w:r w:rsidRPr="002F6B21">
        <w:tab/>
        <w:t xml:space="preserve"> Επισημαίνεται ότι σύμφωνα με το δεύτερο εδάφιο του άρθρου 78 “</w:t>
      </w:r>
      <w:r w:rsidRPr="002F6B21">
        <w:rPr>
          <w:i/>
          <w:iCs/>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2F6B21">
        <w:t>.”</w:t>
      </w:r>
    </w:p>
  </w:endnote>
  <w:endnote w:id="8">
    <w:p w14:paraId="2BF209A9" w14:textId="77777777" w:rsidR="0049281D" w:rsidRPr="002F6B21" w:rsidRDefault="0049281D" w:rsidP="005D0D24">
      <w:pPr>
        <w:pStyle w:val="a8"/>
        <w:tabs>
          <w:tab w:val="left" w:pos="284"/>
        </w:tabs>
      </w:pPr>
      <w:r w:rsidRPr="00F62DFA">
        <w:rPr>
          <w:rStyle w:val="ac"/>
        </w:rPr>
        <w:endnoteRef/>
      </w:r>
      <w:r w:rsidRPr="002F6B21">
        <w:tab/>
        <w:t xml:space="preserve">Σύμφωνα με τις διατάξεις του άρθρου 73 παρ. 3 α, </w:t>
      </w:r>
      <w:r w:rsidRPr="002F6B21">
        <w:rPr>
          <w:u w:val="single"/>
        </w:rPr>
        <w:t xml:space="preserve">εφόσον προβλέπεται στα έγγραφα της σύμβασης </w:t>
      </w:r>
      <w:r w:rsidRPr="002F6B21">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14:paraId="7F69548F" w14:textId="77777777" w:rsidR="0049281D" w:rsidRPr="002F6B21" w:rsidRDefault="0049281D" w:rsidP="005D0D24">
      <w:pPr>
        <w:pStyle w:val="a8"/>
        <w:tabs>
          <w:tab w:val="left" w:pos="284"/>
        </w:tabs>
      </w:pPr>
      <w:r w:rsidRPr="00F62DFA">
        <w:rPr>
          <w:rStyle w:val="ac"/>
        </w:rPr>
        <w:endnoteRef/>
      </w:r>
      <w:r w:rsidRPr="002F6B21">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10">
    <w:p w14:paraId="06DDECB0" w14:textId="77777777" w:rsidR="0049281D" w:rsidRPr="002F6B21" w:rsidRDefault="0049281D" w:rsidP="005D0D24">
      <w:pPr>
        <w:pStyle w:val="a8"/>
        <w:tabs>
          <w:tab w:val="left" w:pos="284"/>
        </w:tabs>
      </w:pPr>
      <w:r w:rsidRPr="00F62DFA">
        <w:rPr>
          <w:rStyle w:val="ac"/>
        </w:rPr>
        <w:endnoteRef/>
      </w:r>
      <w:r w:rsidRPr="002F6B21">
        <w:tab/>
        <w:t>Σύμφωνα με άρθρο 73 παρ. 1 (β). Στον Κανονισμό ΕΕΕΣ (Κανονισμός ΕΕ 2016/7) αναφέρεται ως “διαφθορά”.</w:t>
      </w:r>
    </w:p>
  </w:endnote>
  <w:endnote w:id="11">
    <w:p w14:paraId="0ACDBD6F" w14:textId="77777777" w:rsidR="0049281D" w:rsidRPr="002F6B21" w:rsidRDefault="0049281D" w:rsidP="005D0D24">
      <w:pPr>
        <w:pStyle w:val="a8"/>
        <w:tabs>
          <w:tab w:val="left" w:pos="284"/>
        </w:tabs>
      </w:pPr>
      <w:r w:rsidRPr="00F62DFA">
        <w:rPr>
          <w:rStyle w:val="ac"/>
        </w:rPr>
        <w:endnoteRef/>
      </w:r>
      <w:r w:rsidRPr="002F6B21">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2F6B21">
        <w:rPr>
          <w:b/>
        </w:rPr>
        <w:t>ν. 3560/2007</w:t>
      </w:r>
      <w:r w:rsidRPr="002F6B21">
        <w:t xml:space="preserve"> </w:t>
      </w:r>
      <w:r w:rsidRPr="002F6B21">
        <w:rPr>
          <w:b/>
        </w:rPr>
        <w:t xml:space="preserve">(ΦΕΚ 103/Α), </w:t>
      </w:r>
      <w:r w:rsidRPr="002F6B21">
        <w:rPr>
          <w:i/>
        </w:rPr>
        <w:t xml:space="preserve">«Κύρωση και εφαρμογή της Σύμβασης ποινικού δικαίου για τη διαφθορά και του Πρόσθετου σ΄ αυτήν Πρωτοκόλλου» (αφορά σε </w:t>
      </w:r>
      <w:r w:rsidRPr="002F6B21">
        <w:t xml:space="preserve"> </w:t>
      </w:r>
      <w:r w:rsidRPr="002F6B21">
        <w:rPr>
          <w:i/>
        </w:rPr>
        <w:t>προσθήκη καθόσον στο ν. Άρθρο 73 παρ. 1 β αναφέρεται η κείμενη νομοθεσία)</w:t>
      </w:r>
      <w:r w:rsidRPr="002F6B21">
        <w:t>.</w:t>
      </w:r>
    </w:p>
  </w:endnote>
  <w:endnote w:id="12">
    <w:p w14:paraId="11E90639" w14:textId="77777777" w:rsidR="0049281D" w:rsidRPr="002F6B21" w:rsidRDefault="0049281D" w:rsidP="005D0D24">
      <w:pPr>
        <w:pStyle w:val="a8"/>
        <w:tabs>
          <w:tab w:val="left" w:pos="284"/>
        </w:tabs>
      </w:pPr>
      <w:r w:rsidRPr="00F62DFA">
        <w:rPr>
          <w:rStyle w:val="ac"/>
        </w:rPr>
        <w:endnoteRef/>
      </w:r>
      <w:r w:rsidRPr="002F6B21">
        <w:tab/>
        <w:t>Κατά την έννοια του άρθρου 1 της σύμβασης σχετικά με τη προστασία των οικονομικών συμφερόντων των Ευρωπαϊκών Κοινοτήτων (ΕΕ C 316 της 27.11.1995, σ. 48)</w:t>
      </w:r>
      <w:r w:rsidRPr="00F62DFA">
        <w:rPr>
          <w:rStyle w:val="ad"/>
        </w:rPr>
        <w:t xml:space="preserve">  </w:t>
      </w:r>
      <w:r w:rsidRPr="002F6B21">
        <w:t>όπως κυρώθηκε με το ν. 2803/2000 (ΦΕΚ 48/Α) "</w:t>
      </w:r>
      <w:r w:rsidRPr="002F6B21">
        <w:rPr>
          <w:i/>
          <w:iCs/>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14:paraId="33A06358" w14:textId="77777777" w:rsidR="0049281D" w:rsidRPr="002F6B21" w:rsidRDefault="0049281D" w:rsidP="005D0D24">
      <w:pPr>
        <w:pStyle w:val="a8"/>
        <w:tabs>
          <w:tab w:val="left" w:pos="284"/>
        </w:tabs>
      </w:pPr>
      <w:r w:rsidRPr="00F62DFA">
        <w:rPr>
          <w:rStyle w:val="ac"/>
        </w:rPr>
        <w:endnoteRef/>
      </w:r>
      <w:r w:rsidRPr="002F6B21">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14:paraId="2B0FE802" w14:textId="77777777" w:rsidR="0049281D" w:rsidRPr="002F6B21" w:rsidRDefault="0049281D" w:rsidP="005D0D24">
      <w:pPr>
        <w:pStyle w:val="a8"/>
        <w:tabs>
          <w:tab w:val="left" w:pos="284"/>
        </w:tabs>
      </w:pPr>
      <w:r w:rsidRPr="00F62DFA">
        <w:rPr>
          <w:rStyle w:val="ac"/>
        </w:rPr>
        <w:endnoteRef/>
      </w:r>
      <w:r w:rsidRPr="002F6B21">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F62DFA">
        <w:rPr>
          <w:rStyle w:val="DeltaViewInsertion"/>
        </w:rPr>
        <w:t xml:space="preserve"> (ΕΕ L 309 της 25.11.2005, σ.15) </w:t>
      </w:r>
      <w:r w:rsidRPr="00F62DFA">
        <w:rPr>
          <w:rStyle w:val="ad"/>
        </w:rPr>
        <w:t xml:space="preserve"> </w:t>
      </w:r>
      <w:r w:rsidRPr="00F62DFA">
        <w:rPr>
          <w:rStyle w:val="DeltaViewInsertion"/>
        </w:rPr>
        <w:t xml:space="preserve">που ενσωματώθηκε με το ν. 3691/2008 </w:t>
      </w:r>
      <w:r w:rsidRPr="00F62DFA">
        <w:rPr>
          <w:rStyle w:val="DeltaViewInsertion"/>
          <w:spacing w:val="-10"/>
        </w:rPr>
        <w:t xml:space="preserve">(ΦΕΚ 166/Α) </w:t>
      </w:r>
      <w:r w:rsidRPr="00F62DFA">
        <w:rPr>
          <w:rStyle w:val="DeltaViewInsertion"/>
          <w:iCs/>
          <w:spacing w:val="-10"/>
        </w:rPr>
        <w:t>“</w:t>
      </w:r>
      <w:r w:rsidRPr="00F62DFA">
        <w:rPr>
          <w:rStyle w:val="DeltaViewInsertion"/>
          <w:iCs/>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F62DFA">
        <w:rPr>
          <w:rStyle w:val="DeltaViewInsertion"/>
        </w:rPr>
        <w:t>”.</w:t>
      </w:r>
    </w:p>
  </w:endnote>
  <w:endnote w:id="15">
    <w:p w14:paraId="1C4461AE" w14:textId="77777777" w:rsidR="0049281D" w:rsidRPr="002F6B21" w:rsidRDefault="0049281D" w:rsidP="005D0D24">
      <w:pPr>
        <w:pStyle w:val="a8"/>
        <w:tabs>
          <w:tab w:val="left" w:pos="284"/>
        </w:tabs>
      </w:pPr>
      <w:r w:rsidRPr="00F62DFA">
        <w:rPr>
          <w:rStyle w:val="ac"/>
        </w:rPr>
        <w:endnoteRef/>
      </w:r>
      <w:r w:rsidRPr="00F62DFA">
        <w:rPr>
          <w:rStyle w:val="DeltaViewInsertion"/>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F62DFA">
        <w:rPr>
          <w:rStyle w:val="DeltaViewInsertion"/>
          <w:iCs/>
        </w:rPr>
        <w:t>Πρόληψη και καταπολέμηση της εμπορίας ανθρώπων και προστασία των θυμάτων αυτής και άλλες διατάξεις.".</w:t>
      </w:r>
    </w:p>
  </w:endnote>
  <w:endnote w:id="16">
    <w:p w14:paraId="06641898" w14:textId="77777777" w:rsidR="0049281D" w:rsidRPr="002F6B21" w:rsidRDefault="0049281D" w:rsidP="005D0D24">
      <w:pPr>
        <w:pStyle w:val="a8"/>
        <w:tabs>
          <w:tab w:val="left" w:pos="284"/>
        </w:tabs>
      </w:pPr>
      <w:r w:rsidRPr="00F62DFA">
        <w:rPr>
          <w:rStyle w:val="ac"/>
        </w:rPr>
        <w:endnoteRef/>
      </w:r>
      <w:r w:rsidRPr="002F6B21">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14:paraId="49104487" w14:textId="77777777" w:rsidR="0049281D" w:rsidRPr="002F6B21" w:rsidRDefault="0049281D" w:rsidP="005D0D24">
      <w:pPr>
        <w:pStyle w:val="a8"/>
        <w:tabs>
          <w:tab w:val="left" w:pos="284"/>
        </w:tabs>
      </w:pPr>
      <w:r w:rsidRPr="00F62DFA">
        <w:rPr>
          <w:rStyle w:val="ac"/>
        </w:rPr>
        <w:endnoteRef/>
      </w:r>
      <w:r w:rsidRPr="002F6B21">
        <w:tab/>
        <w:t>Επαναλάβετε όσες φορές χρειάζεται.</w:t>
      </w:r>
    </w:p>
  </w:endnote>
  <w:endnote w:id="18">
    <w:p w14:paraId="1021C98F" w14:textId="77777777" w:rsidR="0049281D" w:rsidRPr="002F6B21" w:rsidRDefault="0049281D" w:rsidP="005D0D24">
      <w:pPr>
        <w:pStyle w:val="a8"/>
        <w:tabs>
          <w:tab w:val="left" w:pos="284"/>
        </w:tabs>
      </w:pPr>
      <w:r w:rsidRPr="00F62DFA">
        <w:rPr>
          <w:rStyle w:val="ac"/>
        </w:rPr>
        <w:endnoteRef/>
      </w:r>
      <w:r w:rsidRPr="002F6B21">
        <w:tab/>
        <w:t>Επαναλάβετε όσες φορές χρειάζεται.</w:t>
      </w:r>
    </w:p>
  </w:endnote>
  <w:endnote w:id="19">
    <w:p w14:paraId="7B3E369B" w14:textId="77777777" w:rsidR="0049281D" w:rsidRPr="002F6B21" w:rsidRDefault="0049281D" w:rsidP="005D0D24">
      <w:pPr>
        <w:pStyle w:val="a8"/>
        <w:tabs>
          <w:tab w:val="left" w:pos="284"/>
        </w:tabs>
      </w:pPr>
      <w:r w:rsidRPr="00F62DFA">
        <w:rPr>
          <w:rStyle w:val="ac"/>
        </w:rPr>
        <w:endnoteRef/>
      </w:r>
      <w:r w:rsidRPr="002F6B21">
        <w:tab/>
        <w:t>Επαναλάβετε όσες φορές χρειάζεται.</w:t>
      </w:r>
    </w:p>
  </w:endnote>
  <w:endnote w:id="20">
    <w:p w14:paraId="1CC1D956" w14:textId="77777777" w:rsidR="0049281D" w:rsidRPr="002F6B21" w:rsidRDefault="0049281D" w:rsidP="005D0D24">
      <w:pPr>
        <w:pStyle w:val="a8"/>
        <w:tabs>
          <w:tab w:val="left" w:pos="284"/>
        </w:tabs>
      </w:pPr>
      <w:r w:rsidRPr="00F62DFA">
        <w:rPr>
          <w:rStyle w:val="ac"/>
        </w:rPr>
        <w:endnoteRef/>
      </w:r>
      <w:r w:rsidRPr="002F6B21">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14:paraId="53BB89FD" w14:textId="77777777" w:rsidR="0049281D" w:rsidRPr="002F6B21" w:rsidRDefault="0049281D" w:rsidP="005D0D24">
      <w:pPr>
        <w:pStyle w:val="a8"/>
        <w:tabs>
          <w:tab w:val="left" w:pos="284"/>
        </w:tabs>
      </w:pPr>
      <w:r w:rsidRPr="00F62DFA">
        <w:rPr>
          <w:rStyle w:val="ac"/>
        </w:rPr>
        <w:endnoteRef/>
      </w:r>
      <w:r w:rsidRPr="002F6B21">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14:paraId="5CA98F44" w14:textId="77777777" w:rsidR="0049281D" w:rsidRPr="002F6B21" w:rsidRDefault="0049281D" w:rsidP="005D0D24">
      <w:pPr>
        <w:pStyle w:val="a8"/>
        <w:tabs>
          <w:tab w:val="left" w:pos="284"/>
        </w:tabs>
      </w:pPr>
      <w:r w:rsidRPr="00F62DFA">
        <w:rPr>
          <w:rStyle w:val="ac"/>
        </w:rPr>
        <w:endnoteRef/>
      </w:r>
      <w:r w:rsidRPr="002F6B21">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14:paraId="6FEA142B" w14:textId="77777777" w:rsidR="0049281D" w:rsidRPr="002F6B21" w:rsidRDefault="0049281D" w:rsidP="005D0D24">
      <w:pPr>
        <w:pStyle w:val="a8"/>
        <w:tabs>
          <w:tab w:val="left" w:pos="284"/>
        </w:tabs>
      </w:pPr>
      <w:r w:rsidRPr="00F62DFA">
        <w:rPr>
          <w:rStyle w:val="ac"/>
        </w:rPr>
        <w:endnoteRef/>
      </w:r>
      <w:r w:rsidRPr="002F6B21">
        <w:tab/>
        <w:t xml:space="preserve">Σημειώνεται ότι, σύμφωνα με το άρθρο 73 παρ. 3 περ. α  και β, </w:t>
      </w:r>
      <w:r w:rsidRPr="002F6B21">
        <w:rPr>
          <w:u w:val="single"/>
        </w:rPr>
        <w:t xml:space="preserve">εφόσον προβλέπεται στα έγγραφα της σύμβασης </w:t>
      </w:r>
      <w:r w:rsidRPr="002F6B21">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14:paraId="0214A81E" w14:textId="77777777" w:rsidR="0049281D" w:rsidRPr="002F6B21" w:rsidRDefault="0049281D" w:rsidP="005D0D24">
      <w:pPr>
        <w:pStyle w:val="a8"/>
        <w:tabs>
          <w:tab w:val="left" w:pos="284"/>
        </w:tabs>
      </w:pPr>
      <w:r w:rsidRPr="00F62DFA">
        <w:rPr>
          <w:rStyle w:val="ac"/>
        </w:rPr>
        <w:endnoteRef/>
      </w:r>
      <w:r w:rsidRPr="002F6B21">
        <w:tab/>
        <w:t>Επαναλάβετε όσες φορές χρειάζεται.</w:t>
      </w:r>
    </w:p>
  </w:endnote>
  <w:endnote w:id="25">
    <w:p w14:paraId="6D8228FD" w14:textId="77777777" w:rsidR="0049281D" w:rsidRPr="002F6B21" w:rsidRDefault="0049281D" w:rsidP="005D0D24">
      <w:pPr>
        <w:pStyle w:val="a8"/>
        <w:tabs>
          <w:tab w:val="left" w:pos="284"/>
        </w:tabs>
      </w:pPr>
      <w:r w:rsidRPr="00F62DFA">
        <w:rPr>
          <w:rStyle w:val="ac"/>
        </w:rPr>
        <w:endnoteRef/>
      </w:r>
      <w:r w:rsidRPr="002F6B21">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14:paraId="356B648E" w14:textId="77777777" w:rsidR="0049281D" w:rsidRPr="002F6B21" w:rsidRDefault="0049281D" w:rsidP="005D0D24">
      <w:pPr>
        <w:pStyle w:val="a8"/>
        <w:tabs>
          <w:tab w:val="left" w:pos="284"/>
        </w:tabs>
      </w:pPr>
      <w:r w:rsidRPr="00F62DFA">
        <w:rPr>
          <w:rStyle w:val="ac"/>
        </w:rPr>
        <w:endnoteRef/>
      </w:r>
      <w:r w:rsidRPr="002F6B21">
        <w:tab/>
        <w:t>. Η απόδοση όρων είναι σύμφωνη με την παρ. 4 του άρθρου 73 που διαφοροποιείται από τον Κανονισμό ΕΕΕΣ (Κανονισμός ΕΕ 2016/7)</w:t>
      </w:r>
    </w:p>
  </w:endnote>
  <w:endnote w:id="27">
    <w:p w14:paraId="73FD62B1" w14:textId="77777777" w:rsidR="0049281D" w:rsidRPr="002F6B21" w:rsidRDefault="0049281D" w:rsidP="005D0D24">
      <w:pPr>
        <w:pStyle w:val="a8"/>
        <w:tabs>
          <w:tab w:val="left" w:pos="284"/>
        </w:tabs>
      </w:pPr>
      <w:r w:rsidRPr="00F62DFA">
        <w:rPr>
          <w:rStyle w:val="ac"/>
        </w:rPr>
        <w:endnoteRef/>
      </w:r>
      <w:r w:rsidRPr="002F6B21">
        <w:tab/>
        <w:t>Άρθρο 73 παρ. 5.</w:t>
      </w:r>
    </w:p>
  </w:endnote>
  <w:endnote w:id="28">
    <w:p w14:paraId="5AC0089A" w14:textId="77777777" w:rsidR="0049281D" w:rsidRPr="002F6B21" w:rsidRDefault="0049281D" w:rsidP="005D0D24">
      <w:pPr>
        <w:pStyle w:val="a8"/>
        <w:tabs>
          <w:tab w:val="left" w:pos="284"/>
        </w:tabs>
      </w:pPr>
      <w:r w:rsidRPr="00F62DFA">
        <w:rPr>
          <w:rStyle w:val="ac"/>
        </w:rPr>
        <w:endnoteRef/>
      </w:r>
      <w:r w:rsidRPr="002F6B21">
        <w:tab/>
        <w:t>Εφόσον στα έγγραφα της σύμβασης γίνεται αναφορά σε συγκεκριμένη διάταξη, να συμπληρωθεί ανάλογα το ΤΕΥΔ πχ άρθρο 68 παρ. 2 ν. 3863/2010 .</w:t>
      </w:r>
    </w:p>
  </w:endnote>
  <w:endnote w:id="29">
    <w:p w14:paraId="1416CFCB" w14:textId="77777777" w:rsidR="0049281D" w:rsidRPr="002F6B21" w:rsidRDefault="0049281D" w:rsidP="005D0D24">
      <w:pPr>
        <w:pStyle w:val="a8"/>
        <w:tabs>
          <w:tab w:val="left" w:pos="284"/>
        </w:tabs>
      </w:pPr>
      <w:r w:rsidRPr="00F62DFA">
        <w:rPr>
          <w:rStyle w:val="ac"/>
        </w:rPr>
        <w:endnoteRef/>
      </w:r>
      <w:r w:rsidRPr="002F6B21">
        <w:tab/>
        <w:t>Όπως προσδιορίζεται στο άρθρο 24 ή στα έγγραφα της σύμβασης</w:t>
      </w:r>
      <w:r w:rsidRPr="002F6B21">
        <w:rPr>
          <w:b/>
          <w:i/>
        </w:rPr>
        <w:t>.</w:t>
      </w:r>
    </w:p>
  </w:endnote>
  <w:endnote w:id="30">
    <w:p w14:paraId="4A2E5C0A" w14:textId="77777777" w:rsidR="0049281D" w:rsidRPr="002F6B21" w:rsidRDefault="0049281D" w:rsidP="005D0D24">
      <w:pPr>
        <w:pStyle w:val="a8"/>
        <w:tabs>
          <w:tab w:val="left" w:pos="284"/>
        </w:tabs>
      </w:pPr>
      <w:r w:rsidRPr="00F62DFA">
        <w:rPr>
          <w:rStyle w:val="ac"/>
        </w:rPr>
        <w:endnoteRef/>
      </w:r>
      <w:r w:rsidRPr="002F6B21">
        <w:tab/>
        <w:t>Πρβλ άρθρο 48.</w:t>
      </w:r>
    </w:p>
  </w:endnote>
  <w:endnote w:id="31">
    <w:p w14:paraId="6F8DB56F" w14:textId="77777777" w:rsidR="0049281D" w:rsidRPr="002F6B21" w:rsidRDefault="0049281D" w:rsidP="005D0D24">
      <w:pPr>
        <w:pStyle w:val="a8"/>
        <w:tabs>
          <w:tab w:val="left" w:pos="284"/>
        </w:tabs>
      </w:pPr>
      <w:r w:rsidRPr="00F62DFA">
        <w:rPr>
          <w:rStyle w:val="ac"/>
        </w:rPr>
        <w:endnoteRef/>
      </w:r>
      <w:r w:rsidRPr="002F6B21">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14:paraId="2A76604E" w14:textId="77777777" w:rsidR="0049281D" w:rsidRPr="002F6B21" w:rsidRDefault="0049281D" w:rsidP="005D0D24">
      <w:pPr>
        <w:pStyle w:val="a8"/>
        <w:tabs>
          <w:tab w:val="left" w:pos="284"/>
        </w:tabs>
      </w:pPr>
      <w:r w:rsidRPr="00F62DFA">
        <w:rPr>
          <w:rStyle w:val="ac"/>
        </w:rPr>
        <w:endnoteRef/>
      </w:r>
      <w:r w:rsidRPr="002F6B21">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14:paraId="1A596947" w14:textId="77777777" w:rsidR="0049281D" w:rsidRPr="002F6B21" w:rsidRDefault="0049281D" w:rsidP="005D0D24">
      <w:pPr>
        <w:pStyle w:val="a8"/>
        <w:tabs>
          <w:tab w:val="left" w:pos="284"/>
        </w:tabs>
      </w:pPr>
      <w:r w:rsidRPr="00F62DFA">
        <w:rPr>
          <w:rStyle w:val="ac"/>
        </w:rPr>
        <w:endnoteRef/>
      </w:r>
      <w:r w:rsidRPr="002F6B21">
        <w:tab/>
        <w:t xml:space="preserve">Όπως περιγράφεται στο Παράρτημα </w:t>
      </w:r>
      <w:r w:rsidRPr="002F6B21">
        <w:rPr>
          <w:lang w:val="en-US"/>
        </w:rPr>
        <w:t>XI</w:t>
      </w:r>
      <w:r w:rsidRPr="002F6B21">
        <w:t xml:space="preserve"> του Προσαρτήματος Α, </w:t>
      </w:r>
      <w:r w:rsidRPr="002F6B21">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14:paraId="73289392" w14:textId="77777777" w:rsidR="0049281D" w:rsidRPr="002F6B21" w:rsidRDefault="0049281D" w:rsidP="005D0D24">
      <w:pPr>
        <w:pStyle w:val="a8"/>
        <w:tabs>
          <w:tab w:val="left" w:pos="284"/>
        </w:tabs>
      </w:pPr>
      <w:r w:rsidRPr="00F62DFA">
        <w:rPr>
          <w:rStyle w:val="ac"/>
        </w:rPr>
        <w:endnoteRef/>
      </w:r>
      <w:r w:rsidRPr="002F6B21">
        <w:tab/>
        <w:t xml:space="preserve"> Μόνον εφόσον επιτρέπεται </w:t>
      </w:r>
      <w:r w:rsidRPr="002F6B21">
        <w:rPr>
          <w:b/>
          <w:i/>
        </w:rPr>
        <w:t xml:space="preserve">στη σχετική διακήρυξη ή στην πρόσκληση ή στα έγγραφα της σύμβασης που αναφέρονται στην διακήρυξη. </w:t>
      </w:r>
    </w:p>
  </w:endnote>
  <w:endnote w:id="35">
    <w:p w14:paraId="76B22C84" w14:textId="77777777" w:rsidR="0049281D" w:rsidRPr="002F6B21" w:rsidRDefault="0049281D" w:rsidP="005D0D24">
      <w:pPr>
        <w:pStyle w:val="a8"/>
        <w:tabs>
          <w:tab w:val="left" w:pos="284"/>
        </w:tabs>
      </w:pPr>
      <w:r w:rsidRPr="00F62DFA">
        <w:rPr>
          <w:rStyle w:val="ac"/>
        </w:rPr>
        <w:endnoteRef/>
      </w:r>
      <w:r w:rsidRPr="002F6B21">
        <w:tab/>
        <w:t xml:space="preserve"> Μόνον εφόσον επιτρέπεται στη σχετική διακήρυξη ή στην πρόσκληση ή στα έγγραφα της σύμβασης που αναφέρονται στην διακήρυξη</w:t>
      </w:r>
      <w:r w:rsidRPr="002F6B21">
        <w:rPr>
          <w:b/>
          <w:i/>
        </w:rPr>
        <w:t xml:space="preserve">. </w:t>
      </w:r>
    </w:p>
  </w:endnote>
  <w:endnote w:id="36">
    <w:p w14:paraId="2C62B41F" w14:textId="77777777" w:rsidR="0049281D" w:rsidRPr="002F6B21" w:rsidRDefault="0049281D" w:rsidP="005D0D24">
      <w:pPr>
        <w:pStyle w:val="a8"/>
        <w:tabs>
          <w:tab w:val="left" w:pos="284"/>
        </w:tabs>
      </w:pPr>
      <w:r w:rsidRPr="00F62DFA">
        <w:rPr>
          <w:rStyle w:val="ac"/>
        </w:rPr>
        <w:endnoteRef/>
      </w:r>
      <w:r w:rsidRPr="002F6B21">
        <w:tab/>
        <w:t xml:space="preserve">Π.χ αναλογία μεταξύ περιουσιακών στοιχείων και υποχρεώσεων </w:t>
      </w:r>
    </w:p>
  </w:endnote>
  <w:endnote w:id="37">
    <w:p w14:paraId="61A4DFF4" w14:textId="77777777" w:rsidR="0049281D" w:rsidRPr="002F6B21" w:rsidRDefault="0049281D" w:rsidP="005D0D24">
      <w:pPr>
        <w:pStyle w:val="a8"/>
        <w:tabs>
          <w:tab w:val="left" w:pos="284"/>
        </w:tabs>
      </w:pPr>
      <w:r w:rsidRPr="00F62DFA">
        <w:rPr>
          <w:rStyle w:val="ac"/>
        </w:rPr>
        <w:endnoteRef/>
      </w:r>
      <w:r w:rsidRPr="002F6B21">
        <w:tab/>
        <w:t xml:space="preserve">Π.χ αναλογία μεταξύ περιουσιακών στοιχείων και υποχρεώσεων </w:t>
      </w:r>
    </w:p>
  </w:endnote>
  <w:endnote w:id="38">
    <w:p w14:paraId="0D30738D" w14:textId="77777777" w:rsidR="0049281D" w:rsidRPr="002F6B21" w:rsidRDefault="0049281D" w:rsidP="005D0D24">
      <w:pPr>
        <w:pStyle w:val="a8"/>
        <w:tabs>
          <w:tab w:val="left" w:pos="284"/>
        </w:tabs>
      </w:pPr>
      <w:r w:rsidRPr="00F62DFA">
        <w:rPr>
          <w:rStyle w:val="ac"/>
        </w:rPr>
        <w:endnoteRef/>
      </w:r>
      <w:r w:rsidRPr="002F6B21">
        <w:tab/>
        <w:t xml:space="preserve">Οι αναθέτουσες αρχές μπορούν να </w:t>
      </w:r>
      <w:r w:rsidRPr="002F6B21">
        <w:rPr>
          <w:b/>
        </w:rPr>
        <w:t>ζητούν</w:t>
      </w:r>
      <w:r w:rsidRPr="002F6B21">
        <w:t xml:space="preserve"> έως πέντε έτη και να </w:t>
      </w:r>
      <w:r w:rsidRPr="002F6B21">
        <w:rPr>
          <w:b/>
        </w:rPr>
        <w:t>επιτρέπουν</w:t>
      </w:r>
      <w:r w:rsidRPr="002F6B21">
        <w:t xml:space="preserve"> την τεκμηρίωση εμπειρίας  που </w:t>
      </w:r>
      <w:r w:rsidRPr="002F6B21">
        <w:rPr>
          <w:b/>
        </w:rPr>
        <w:t>υπερβαίνει</w:t>
      </w:r>
      <w:r w:rsidRPr="002F6B21">
        <w:t xml:space="preserve"> τα πέντε έτη.</w:t>
      </w:r>
    </w:p>
  </w:endnote>
  <w:endnote w:id="39">
    <w:p w14:paraId="16CDAEE2" w14:textId="77777777" w:rsidR="0049281D" w:rsidRPr="002F6B21" w:rsidRDefault="0049281D" w:rsidP="005D0D24">
      <w:pPr>
        <w:pStyle w:val="a8"/>
        <w:tabs>
          <w:tab w:val="left" w:pos="284"/>
        </w:tabs>
      </w:pPr>
      <w:r w:rsidRPr="00F62DFA">
        <w:rPr>
          <w:rStyle w:val="ac"/>
        </w:rPr>
        <w:endnoteRef/>
      </w:r>
      <w:r w:rsidRPr="002F6B21">
        <w:tab/>
        <w:t xml:space="preserve">Οι αναθέτουσες αρχές μπορούν να </w:t>
      </w:r>
      <w:r w:rsidRPr="002F6B21">
        <w:rPr>
          <w:b/>
        </w:rPr>
        <w:t>ζητούν</w:t>
      </w:r>
      <w:r w:rsidRPr="002F6B21">
        <w:t xml:space="preserve"> έως τρία έτη και να </w:t>
      </w:r>
      <w:r w:rsidRPr="002F6B21">
        <w:rPr>
          <w:b/>
        </w:rPr>
        <w:t>επιτρέπουν</w:t>
      </w:r>
      <w:r w:rsidRPr="002F6B21">
        <w:t xml:space="preserve"> την τεκμηρίωση εμπειρίας που </w:t>
      </w:r>
      <w:r w:rsidRPr="002F6B21">
        <w:rPr>
          <w:b/>
        </w:rPr>
        <w:t>υπερβαίνει</w:t>
      </w:r>
      <w:r w:rsidRPr="002F6B21">
        <w:t xml:space="preserve"> τα τρία έτη.</w:t>
      </w:r>
    </w:p>
  </w:endnote>
  <w:endnote w:id="40">
    <w:p w14:paraId="6BBAD297" w14:textId="77777777" w:rsidR="0049281D" w:rsidRPr="002F6B21" w:rsidRDefault="0049281D" w:rsidP="005D0D24">
      <w:pPr>
        <w:pStyle w:val="a8"/>
        <w:tabs>
          <w:tab w:val="left" w:pos="284"/>
        </w:tabs>
      </w:pPr>
      <w:r w:rsidRPr="00F62DFA">
        <w:rPr>
          <w:rStyle w:val="ac"/>
        </w:rPr>
        <w:endnoteRef/>
      </w:r>
      <w:r w:rsidRPr="002F6B21">
        <w:tab/>
        <w:t xml:space="preserve">Πρέπει να απαριθμούνται </w:t>
      </w:r>
      <w:r w:rsidRPr="002F6B21">
        <w:rPr>
          <w:b/>
          <w:u w:val="single"/>
        </w:rPr>
        <w:t>όλοι</w:t>
      </w:r>
      <w:r w:rsidRPr="002F6B21">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14:paraId="792DD76C" w14:textId="77777777" w:rsidR="0049281D" w:rsidRPr="002F6B21" w:rsidRDefault="0049281D" w:rsidP="005D0D24">
      <w:pPr>
        <w:pStyle w:val="a8"/>
        <w:tabs>
          <w:tab w:val="left" w:pos="284"/>
        </w:tabs>
      </w:pPr>
      <w:r w:rsidRPr="00F62DFA">
        <w:rPr>
          <w:rStyle w:val="ac"/>
        </w:rPr>
        <w:endnoteRef/>
      </w:r>
      <w:r w:rsidRPr="002F6B21">
        <w:tab/>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endnote>
  <w:endnote w:id="42">
    <w:p w14:paraId="6EAE5214" w14:textId="77777777" w:rsidR="0049281D" w:rsidRPr="002F6B21" w:rsidRDefault="0049281D" w:rsidP="005D0D24">
      <w:pPr>
        <w:pStyle w:val="a8"/>
        <w:tabs>
          <w:tab w:val="left" w:pos="284"/>
        </w:tabs>
      </w:pPr>
      <w:r w:rsidRPr="00F62DFA">
        <w:rPr>
          <w:rStyle w:val="ac"/>
        </w:rPr>
        <w:endnoteRef/>
      </w:r>
      <w:r w:rsidRPr="002F6B21">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3">
    <w:p w14:paraId="308FAF3F" w14:textId="77777777" w:rsidR="0049281D" w:rsidRPr="002F6B21" w:rsidRDefault="0049281D" w:rsidP="005D0D24">
      <w:pPr>
        <w:pStyle w:val="a8"/>
        <w:tabs>
          <w:tab w:val="left" w:pos="284"/>
        </w:tabs>
      </w:pPr>
      <w:r w:rsidRPr="00F62DFA">
        <w:rPr>
          <w:rStyle w:val="ac"/>
        </w:rPr>
        <w:endnoteRef/>
      </w:r>
      <w:r w:rsidRPr="002F6B21">
        <w:tab/>
        <w:t xml:space="preserve">Επισημαίνεται ότι εάν ο οικονομικός φορέας </w:t>
      </w:r>
      <w:r w:rsidRPr="002F6B21">
        <w:rPr>
          <w:b/>
          <w:u w:val="single"/>
        </w:rPr>
        <w:t>έχει</w:t>
      </w:r>
      <w:r w:rsidRPr="002F6B21">
        <w:t xml:space="preserve"> αποφασίσει να αναθέσει τμήμα της σύμβασης σε τρίτους υπό μορφή υπεργολαβίας </w:t>
      </w:r>
      <w:r w:rsidRPr="002F6B21">
        <w:rPr>
          <w:b/>
          <w:u w:val="single"/>
        </w:rPr>
        <w:t>και</w:t>
      </w:r>
      <w:r w:rsidRPr="002F6B21">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14:paraId="1342BF9C" w14:textId="77777777" w:rsidR="0049281D" w:rsidRPr="002F6B21" w:rsidRDefault="0049281D" w:rsidP="005D0D24">
      <w:pPr>
        <w:pStyle w:val="a8"/>
        <w:tabs>
          <w:tab w:val="left" w:pos="284"/>
        </w:tabs>
      </w:pPr>
      <w:r w:rsidRPr="00F62DFA">
        <w:rPr>
          <w:rStyle w:val="ac"/>
        </w:rPr>
        <w:endnoteRef/>
      </w:r>
      <w:r w:rsidRPr="002F6B21">
        <w:tab/>
        <w:t>Διευκρινίστε ποιο στοιχείο αφορά η απάντηση.</w:t>
      </w:r>
    </w:p>
  </w:endnote>
  <w:endnote w:id="45">
    <w:p w14:paraId="02BD6E3C" w14:textId="77777777" w:rsidR="0049281D" w:rsidRPr="002F6B21" w:rsidRDefault="0049281D" w:rsidP="005D0D24">
      <w:pPr>
        <w:pStyle w:val="a8"/>
        <w:tabs>
          <w:tab w:val="left" w:pos="284"/>
        </w:tabs>
      </w:pPr>
      <w:r w:rsidRPr="00F62DFA">
        <w:rPr>
          <w:rStyle w:val="ac"/>
        </w:rPr>
        <w:endnoteRef/>
      </w:r>
      <w:r w:rsidRPr="002F6B21">
        <w:tab/>
        <w:t>Επαναλάβετε όσες φορές χρειάζεται.</w:t>
      </w:r>
    </w:p>
  </w:endnote>
  <w:endnote w:id="46">
    <w:p w14:paraId="383AADDE" w14:textId="77777777" w:rsidR="0049281D" w:rsidRPr="002F6B21" w:rsidRDefault="0049281D" w:rsidP="005D0D24">
      <w:pPr>
        <w:pStyle w:val="a8"/>
        <w:tabs>
          <w:tab w:val="left" w:pos="284"/>
        </w:tabs>
      </w:pPr>
      <w:r w:rsidRPr="00F62DFA">
        <w:rPr>
          <w:rStyle w:val="ac"/>
        </w:rPr>
        <w:endnoteRef/>
      </w:r>
      <w:r w:rsidRPr="002F6B21">
        <w:tab/>
        <w:t>Επαναλάβετε όσες φορές χρειάζεται.</w:t>
      </w:r>
    </w:p>
  </w:endnote>
  <w:endnote w:id="47">
    <w:p w14:paraId="3E2CEEB9" w14:textId="77777777" w:rsidR="0049281D" w:rsidRPr="002F6B21" w:rsidRDefault="0049281D" w:rsidP="005D0D24">
      <w:pPr>
        <w:pStyle w:val="a8"/>
        <w:tabs>
          <w:tab w:val="left" w:pos="284"/>
        </w:tabs>
      </w:pPr>
      <w:r w:rsidRPr="00F62DFA">
        <w:rPr>
          <w:rStyle w:val="ac"/>
        </w:rPr>
        <w:endnoteRef/>
      </w:r>
      <w:r w:rsidRPr="002F6B21">
        <w:tab/>
        <w:t>Πρβλ και άρθρο 1 ν. 4250/2014</w:t>
      </w:r>
    </w:p>
  </w:endnote>
  <w:endnote w:id="48">
    <w:p w14:paraId="5CCF0E37" w14:textId="77777777" w:rsidR="0049281D" w:rsidRPr="002F6B21" w:rsidRDefault="0049281D" w:rsidP="005D0D24">
      <w:pPr>
        <w:pStyle w:val="a8"/>
        <w:tabs>
          <w:tab w:val="left" w:pos="284"/>
        </w:tabs>
      </w:pPr>
      <w:r w:rsidRPr="00F62DFA">
        <w:rPr>
          <w:rStyle w:val="ac"/>
        </w:rPr>
        <w:endnoteRef/>
      </w:r>
      <w:r w:rsidRPr="002F6B21">
        <w:tab/>
        <w:t>Υπό την προϋπόθεση ότι ο οικονομικός φορέας έχει παράσχει τις απαραίτητες πληροφορίες (</w:t>
      </w:r>
      <w:r w:rsidRPr="002F6B21">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2F6B21">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Liberation Serif">
    <w:panose1 w:val="02020603050405020304"/>
    <w:charset w:val="A1"/>
    <w:family w:val="roman"/>
    <w:pitch w:val="variable"/>
    <w:sig w:usb0="E0000AFF" w:usb1="500078FF" w:usb2="00000021" w:usb3="00000000" w:csb0="000001BF" w:csb1="00000000"/>
  </w:font>
  <w:font w:name="Arial">
    <w:panose1 w:val="020B0604020202020204"/>
    <w:charset w:val="A1"/>
    <w:family w:val="swiss"/>
    <w:pitch w:val="variable"/>
    <w:sig w:usb0="E0002EFF" w:usb1="C000785B" w:usb2="00000009" w:usb3="00000000" w:csb0="000001FF" w:csb1="00000000"/>
  </w:font>
  <w:font w:name="Book Antiqua">
    <w:panose1 w:val="02040602050305030304"/>
    <w:charset w:val="A1"/>
    <w:family w:val="roman"/>
    <w:pitch w:val="variable"/>
    <w:sig w:usb0="00000287" w:usb1="00000000" w:usb2="00000000" w:usb3="00000000" w:csb0="0000009F" w:csb1="00000000"/>
  </w:font>
  <w:font w:name="Verdana">
    <w:panose1 w:val="020B0604030504040204"/>
    <w:charset w:val="A1"/>
    <w:family w:val="swiss"/>
    <w:pitch w:val="variable"/>
    <w:sig w:usb0="A00006FF" w:usb1="4000205B" w:usb2="00000010" w:usb3="00000000" w:csb0="0000019F" w:csb1="00000000"/>
  </w:font>
  <w:font w:name="Calibri Light">
    <w:panose1 w:val="020F03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empus Sans ITC">
    <w:charset w:val="00"/>
    <w:family w:val="decorativ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4A0" w:firstRow="1" w:lastRow="0" w:firstColumn="1" w:lastColumn="0" w:noHBand="0" w:noVBand="1"/>
    </w:tblPr>
    <w:tblGrid>
      <w:gridCol w:w="1984"/>
      <w:gridCol w:w="2532"/>
    </w:tblGrid>
    <w:tr w:rsidR="0049281D" w:rsidRPr="00563F85" w14:paraId="7DF0BF0C" w14:textId="77777777" w:rsidTr="00FE5624">
      <w:trPr>
        <w:jc w:val="center"/>
      </w:trPr>
      <w:tc>
        <w:tcPr>
          <w:tcW w:w="1984" w:type="dxa"/>
          <w:shd w:val="clear" w:color="auto" w:fill="auto"/>
          <w:vAlign w:val="center"/>
        </w:tcPr>
        <w:p w14:paraId="74B7887B" w14:textId="77777777" w:rsidR="0049281D" w:rsidRPr="00563F85" w:rsidRDefault="0049281D" w:rsidP="00FE5624">
          <w:pPr>
            <w:pStyle w:val="aa"/>
            <w:jc w:val="center"/>
            <w:rPr>
              <w:rFonts w:ascii="Tempus Sans ITC" w:hAnsi="Tempus Sans ITC"/>
              <w:sz w:val="10"/>
              <w:szCs w:val="10"/>
            </w:rPr>
          </w:pPr>
          <w:r w:rsidRPr="00563F85">
            <w:rPr>
              <w:rFonts w:ascii="Tempus Sans ITC" w:hAnsi="Tempus Sans ITC"/>
              <w:noProof/>
              <w:sz w:val="10"/>
              <w:szCs w:val="10"/>
            </w:rPr>
            <w:drawing>
              <wp:inline distT="0" distB="0" distL="0" distR="0" wp14:anchorId="09C679DA" wp14:editId="1E3D63A2">
                <wp:extent cx="390525" cy="342900"/>
                <wp:effectExtent l="0" t="0" r="9525" b="0"/>
                <wp:docPr id="24" name="Εικόνα 24" descr="Union europÃ©en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 descr="Union europÃ©enn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0525" cy="342900"/>
                        </a:xfrm>
                        <a:prstGeom prst="rect">
                          <a:avLst/>
                        </a:prstGeom>
                        <a:noFill/>
                        <a:ln>
                          <a:noFill/>
                        </a:ln>
                      </pic:spPr>
                    </pic:pic>
                  </a:graphicData>
                </a:graphic>
              </wp:inline>
            </w:drawing>
          </w:r>
        </w:p>
      </w:tc>
      <w:tc>
        <w:tcPr>
          <w:tcW w:w="2532" w:type="dxa"/>
          <w:shd w:val="clear" w:color="auto" w:fill="auto"/>
          <w:vAlign w:val="center"/>
        </w:tcPr>
        <w:p w14:paraId="3FFBCB46" w14:textId="77777777" w:rsidR="0049281D" w:rsidRPr="00563F85" w:rsidRDefault="0049281D" w:rsidP="00FE5624">
          <w:pPr>
            <w:pStyle w:val="aa"/>
            <w:jc w:val="center"/>
            <w:rPr>
              <w:rFonts w:ascii="Tempus Sans ITC" w:hAnsi="Tempus Sans ITC"/>
              <w:sz w:val="10"/>
              <w:szCs w:val="10"/>
            </w:rPr>
          </w:pPr>
        </w:p>
        <w:p w14:paraId="39B2082F" w14:textId="77777777" w:rsidR="0049281D" w:rsidRPr="00563F85" w:rsidRDefault="0049281D" w:rsidP="00FE5624">
          <w:pPr>
            <w:pStyle w:val="aa"/>
            <w:rPr>
              <w:rFonts w:ascii="Tempus Sans ITC" w:hAnsi="Tempus Sans ITC"/>
              <w:sz w:val="10"/>
              <w:szCs w:val="10"/>
            </w:rPr>
          </w:pPr>
          <w:r w:rsidRPr="00563F85">
            <w:rPr>
              <w:rFonts w:ascii="Tempus Sans ITC" w:hAnsi="Tempus Sans ITC"/>
              <w:noProof/>
              <w:sz w:val="10"/>
              <w:szCs w:val="10"/>
            </w:rPr>
            <w:drawing>
              <wp:inline distT="0" distB="0" distL="0" distR="0" wp14:anchorId="3424039C" wp14:editId="64AB55A1">
                <wp:extent cx="333375" cy="333375"/>
                <wp:effectExtent l="0" t="0" r="9525" b="9525"/>
                <wp:docPr id="25" name="Εικόνα 25" descr="Logo Hauts de Fra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5" descr="Logo Hauts de Franc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33375" cy="333375"/>
                        </a:xfrm>
                        <a:prstGeom prst="rect">
                          <a:avLst/>
                        </a:prstGeom>
                        <a:noFill/>
                        <a:ln>
                          <a:noFill/>
                        </a:ln>
                      </pic:spPr>
                    </pic:pic>
                  </a:graphicData>
                </a:graphic>
              </wp:inline>
            </w:drawing>
          </w:r>
        </w:p>
      </w:tc>
    </w:tr>
  </w:tbl>
  <w:p w14:paraId="17DE369C" w14:textId="77777777" w:rsidR="0049281D" w:rsidRPr="00D854D6" w:rsidRDefault="0049281D">
    <w:pPr>
      <w:pStyle w:val="af4"/>
      <w:jc w:val="right"/>
      <w:rPr>
        <w:sz w:val="20"/>
        <w:szCs w:val="20"/>
      </w:rPr>
    </w:pPr>
    <w:r w:rsidRPr="00D854D6">
      <w:rPr>
        <w:sz w:val="20"/>
        <w:szCs w:val="20"/>
      </w:rPr>
      <w:t xml:space="preserve">Σελίδα </w:t>
    </w:r>
    <w:r w:rsidRPr="00D854D6">
      <w:rPr>
        <w:b/>
        <w:sz w:val="20"/>
        <w:szCs w:val="20"/>
      </w:rPr>
      <w:fldChar w:fldCharType="begin"/>
    </w:r>
    <w:r w:rsidRPr="00D854D6">
      <w:rPr>
        <w:b/>
        <w:sz w:val="20"/>
        <w:szCs w:val="20"/>
      </w:rPr>
      <w:instrText>PAGE</w:instrText>
    </w:r>
    <w:r w:rsidRPr="00D854D6">
      <w:rPr>
        <w:b/>
        <w:sz w:val="20"/>
        <w:szCs w:val="20"/>
      </w:rPr>
      <w:fldChar w:fldCharType="separate"/>
    </w:r>
    <w:r>
      <w:rPr>
        <w:b/>
        <w:noProof/>
        <w:sz w:val="20"/>
        <w:szCs w:val="20"/>
      </w:rPr>
      <w:t>102</w:t>
    </w:r>
    <w:r w:rsidRPr="00D854D6">
      <w:rPr>
        <w:b/>
        <w:sz w:val="20"/>
        <w:szCs w:val="20"/>
      </w:rPr>
      <w:fldChar w:fldCharType="end"/>
    </w:r>
    <w:r w:rsidRPr="00D854D6">
      <w:rPr>
        <w:sz w:val="20"/>
        <w:szCs w:val="20"/>
      </w:rPr>
      <w:t xml:space="preserve"> από </w:t>
    </w:r>
    <w:r w:rsidRPr="00D854D6">
      <w:rPr>
        <w:b/>
        <w:sz w:val="20"/>
        <w:szCs w:val="20"/>
      </w:rPr>
      <w:fldChar w:fldCharType="begin"/>
    </w:r>
    <w:r w:rsidRPr="00D854D6">
      <w:rPr>
        <w:b/>
        <w:sz w:val="20"/>
        <w:szCs w:val="20"/>
      </w:rPr>
      <w:instrText>NUMPAGES</w:instrText>
    </w:r>
    <w:r w:rsidRPr="00D854D6">
      <w:rPr>
        <w:b/>
        <w:sz w:val="20"/>
        <w:szCs w:val="20"/>
      </w:rPr>
      <w:fldChar w:fldCharType="separate"/>
    </w:r>
    <w:r>
      <w:rPr>
        <w:b/>
        <w:noProof/>
        <w:sz w:val="20"/>
        <w:szCs w:val="20"/>
      </w:rPr>
      <w:t>104</w:t>
    </w:r>
    <w:r w:rsidRPr="00D854D6">
      <w:rPr>
        <w:b/>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4A0" w:firstRow="1" w:lastRow="0" w:firstColumn="1" w:lastColumn="0" w:noHBand="0" w:noVBand="1"/>
    </w:tblPr>
    <w:tblGrid>
      <w:gridCol w:w="1984"/>
      <w:gridCol w:w="2532"/>
    </w:tblGrid>
    <w:tr w:rsidR="0049281D" w:rsidRPr="00563F85" w14:paraId="2E377826" w14:textId="77777777" w:rsidTr="00FE5624">
      <w:trPr>
        <w:jc w:val="center"/>
      </w:trPr>
      <w:tc>
        <w:tcPr>
          <w:tcW w:w="1984" w:type="dxa"/>
          <w:shd w:val="clear" w:color="auto" w:fill="auto"/>
          <w:vAlign w:val="center"/>
        </w:tcPr>
        <w:p w14:paraId="66B2F687" w14:textId="77777777" w:rsidR="0049281D" w:rsidRPr="00563F85" w:rsidRDefault="0049281D" w:rsidP="00FE5624">
          <w:pPr>
            <w:pStyle w:val="aa"/>
            <w:jc w:val="center"/>
            <w:rPr>
              <w:rFonts w:ascii="Tempus Sans ITC" w:hAnsi="Tempus Sans ITC"/>
              <w:sz w:val="10"/>
              <w:szCs w:val="10"/>
            </w:rPr>
          </w:pPr>
        </w:p>
      </w:tc>
      <w:tc>
        <w:tcPr>
          <w:tcW w:w="2532" w:type="dxa"/>
          <w:shd w:val="clear" w:color="auto" w:fill="auto"/>
          <w:vAlign w:val="center"/>
        </w:tcPr>
        <w:p w14:paraId="7AA8865C" w14:textId="77777777" w:rsidR="0049281D" w:rsidRPr="00563F85" w:rsidRDefault="0049281D" w:rsidP="00FE5624">
          <w:pPr>
            <w:pStyle w:val="aa"/>
            <w:rPr>
              <w:rFonts w:ascii="Tempus Sans ITC" w:hAnsi="Tempus Sans ITC"/>
              <w:sz w:val="10"/>
              <w:szCs w:val="10"/>
            </w:rPr>
          </w:pPr>
        </w:p>
      </w:tc>
    </w:tr>
  </w:tbl>
  <w:p w14:paraId="2109260B" w14:textId="77777777" w:rsidR="0049281D" w:rsidRPr="00D854D6" w:rsidRDefault="0049281D" w:rsidP="00FE5624">
    <w:pPr>
      <w:pStyle w:val="af4"/>
      <w:jc w:val="right"/>
    </w:pPr>
    <w:r>
      <w:rPr>
        <w:sz w:val="20"/>
        <w:szCs w:val="20"/>
      </w:rPr>
      <w:t>σ</w:t>
    </w:r>
    <w:r w:rsidRPr="00D854D6">
      <w:rPr>
        <w:sz w:val="20"/>
        <w:szCs w:val="20"/>
      </w:rPr>
      <w:t xml:space="preserve">ελίδα </w:t>
    </w:r>
    <w:r w:rsidRPr="00D854D6">
      <w:rPr>
        <w:b/>
        <w:sz w:val="20"/>
        <w:szCs w:val="20"/>
      </w:rPr>
      <w:fldChar w:fldCharType="begin"/>
    </w:r>
    <w:r w:rsidRPr="00D854D6">
      <w:rPr>
        <w:b/>
        <w:sz w:val="20"/>
        <w:szCs w:val="20"/>
      </w:rPr>
      <w:instrText>PAGE</w:instrText>
    </w:r>
    <w:r w:rsidRPr="00D854D6">
      <w:rPr>
        <w:b/>
        <w:sz w:val="20"/>
        <w:szCs w:val="20"/>
      </w:rPr>
      <w:fldChar w:fldCharType="separate"/>
    </w:r>
    <w:r>
      <w:rPr>
        <w:b/>
        <w:noProof/>
        <w:sz w:val="20"/>
        <w:szCs w:val="20"/>
      </w:rPr>
      <w:t>20</w:t>
    </w:r>
    <w:r w:rsidRPr="00D854D6">
      <w:rPr>
        <w:b/>
        <w:sz w:val="20"/>
        <w:szCs w:val="20"/>
      </w:rPr>
      <w:fldChar w:fldCharType="end"/>
    </w:r>
    <w:r w:rsidRPr="00D854D6">
      <w:rPr>
        <w:sz w:val="20"/>
        <w:szCs w:val="20"/>
      </w:rPr>
      <w:t xml:space="preserve"> από </w:t>
    </w:r>
    <w:r w:rsidRPr="00D854D6">
      <w:rPr>
        <w:b/>
        <w:sz w:val="20"/>
        <w:szCs w:val="20"/>
      </w:rPr>
      <w:fldChar w:fldCharType="begin"/>
    </w:r>
    <w:r w:rsidRPr="00D854D6">
      <w:rPr>
        <w:b/>
        <w:sz w:val="20"/>
        <w:szCs w:val="20"/>
      </w:rPr>
      <w:instrText>NUMPAGES</w:instrText>
    </w:r>
    <w:r w:rsidRPr="00D854D6">
      <w:rPr>
        <w:b/>
        <w:sz w:val="20"/>
        <w:szCs w:val="20"/>
      </w:rPr>
      <w:fldChar w:fldCharType="separate"/>
    </w:r>
    <w:r>
      <w:rPr>
        <w:b/>
        <w:noProof/>
        <w:sz w:val="20"/>
        <w:szCs w:val="20"/>
      </w:rPr>
      <w:t>33</w:t>
    </w:r>
    <w:r w:rsidRPr="00D854D6">
      <w:rPr>
        <w:b/>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2ED16C" w14:textId="77777777" w:rsidR="0049281D" w:rsidRDefault="0049281D" w:rsidP="00BB6DD6">
      <w:pPr>
        <w:spacing w:after="0" w:line="240" w:lineRule="auto"/>
      </w:pPr>
      <w:r>
        <w:separator/>
      </w:r>
    </w:p>
  </w:footnote>
  <w:footnote w:type="continuationSeparator" w:id="0">
    <w:p w14:paraId="5965789D" w14:textId="77777777" w:rsidR="0049281D" w:rsidRDefault="0049281D" w:rsidP="00BB6DD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4BCBC" w14:textId="76ABC8E3" w:rsidR="0049281D" w:rsidRPr="007C34B1" w:rsidRDefault="0049281D">
    <w:pPr>
      <w:spacing w:after="0"/>
      <w:ind w:right="133"/>
      <w:jc w:val="right"/>
      <w:rPr>
        <w:color w:val="FF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A96EE" w14:textId="77777777" w:rsidR="0049281D" w:rsidRPr="00BF31F5" w:rsidRDefault="0049281D">
    <w:pPr>
      <w:pStyle w:val="aa"/>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7"/>
    <w:multiLevelType w:val="multilevel"/>
    <w:tmpl w:val="00000007"/>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8"/>
    <w:multiLevelType w:val="multilevel"/>
    <w:tmpl w:val="0000000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9"/>
    <w:multiLevelType w:val="singleLevel"/>
    <w:tmpl w:val="00000009"/>
    <w:name w:val="WW8Num9"/>
    <w:lvl w:ilvl="0">
      <w:start w:val="1"/>
      <w:numFmt w:val="bullet"/>
      <w:lvlText w:val="­"/>
      <w:lvlJc w:val="left"/>
      <w:pPr>
        <w:tabs>
          <w:tab w:val="num" w:pos="0"/>
        </w:tabs>
        <w:ind w:left="720" w:hanging="360"/>
      </w:pPr>
      <w:rPr>
        <w:rFonts w:ascii="Angsana New" w:hAnsi="Angsana New" w:cs="Angsana New"/>
        <w:color w:val="000000"/>
        <w:kern w:val="1"/>
        <w:szCs w:val="22"/>
        <w:shd w:val="clear" w:color="auto" w:fill="FFFFFF"/>
        <w:lang w:val="el-GR"/>
      </w:rPr>
    </w:lvl>
  </w:abstractNum>
  <w:abstractNum w:abstractNumId="3" w15:restartNumberingAfterBreak="0">
    <w:nsid w:val="056106E6"/>
    <w:multiLevelType w:val="multilevel"/>
    <w:tmpl w:val="A2E25D50"/>
    <w:name w:val="WW8Num53222222222532222222222222222232222"/>
    <w:styleLink w:val="1"/>
    <w:lvl w:ilvl="0">
      <w:start w:val="1"/>
      <w:numFmt w:val="upperLetter"/>
      <w:lvlText w:val="%1."/>
      <w:lvlJc w:val="left"/>
      <w:pPr>
        <w:tabs>
          <w:tab w:val="num" w:pos="420"/>
        </w:tabs>
        <w:ind w:left="996" w:hanging="432"/>
      </w:pPr>
      <w:rPr>
        <w:rFonts w:ascii="Calibri" w:hAnsi="Calibri" w:cs="Calibri" w:hint="default"/>
        <w:b/>
        <w:bCs/>
        <w:i w:val="0"/>
        <w:caps w:val="0"/>
        <w:strike w:val="0"/>
        <w:dstrike w:val="0"/>
        <w:vanish w:val="0"/>
        <w:color w:val="auto"/>
        <w:w w:val="99"/>
        <w:sz w:val="30"/>
        <w:szCs w:val="30"/>
        <w:vertAlign w:val="baseline"/>
      </w:rPr>
    </w:lvl>
    <w:lvl w:ilvl="1">
      <w:start w:val="1"/>
      <w:numFmt w:val="decimal"/>
      <w:lvlText w:val="%1.%2"/>
      <w:lvlJc w:val="left"/>
      <w:pPr>
        <w:tabs>
          <w:tab w:val="num" w:pos="420"/>
        </w:tabs>
        <w:ind w:left="1140" w:hanging="576"/>
      </w:pPr>
      <w:rPr>
        <w:rFonts w:ascii="Calibri" w:hAnsi="Calibri" w:cs="Calibri" w:hint="default"/>
        <w:b/>
        <w:bCs/>
        <w:i w:val="0"/>
        <w:spacing w:val="-2"/>
        <w:w w:val="99"/>
        <w:sz w:val="24"/>
        <w:szCs w:val="24"/>
      </w:rPr>
    </w:lvl>
    <w:lvl w:ilvl="2">
      <w:start w:val="1"/>
      <w:numFmt w:val="decimal"/>
      <w:lvlText w:val="%1.%2.%3"/>
      <w:lvlJc w:val="left"/>
      <w:pPr>
        <w:tabs>
          <w:tab w:val="num" w:pos="276"/>
        </w:tabs>
        <w:ind w:left="1425" w:hanging="721"/>
      </w:pPr>
      <w:rPr>
        <w:rFonts w:ascii="Calibri" w:hAnsi="Calibri" w:cs="Calibri" w:hint="default"/>
        <w:b/>
        <w:bCs/>
        <w:i w:val="0"/>
        <w:iCs/>
        <w:color w:val="auto"/>
        <w:spacing w:val="-2"/>
        <w:w w:val="99"/>
        <w:sz w:val="22"/>
        <w:szCs w:val="22"/>
      </w:rPr>
    </w:lvl>
    <w:lvl w:ilvl="3">
      <w:start w:val="1"/>
      <w:numFmt w:val="decimal"/>
      <w:lvlText w:val="%4."/>
      <w:lvlJc w:val="left"/>
      <w:pPr>
        <w:tabs>
          <w:tab w:val="num" w:pos="420"/>
        </w:tabs>
        <w:ind w:left="1277" w:hanging="357"/>
      </w:pPr>
      <w:rPr>
        <w:rFonts w:ascii="Calibri" w:hAnsi="Calibri" w:cs="Calibri" w:hint="default"/>
        <w:b w:val="0"/>
        <w:bCs w:val="0"/>
        <w:i/>
        <w:sz w:val="22"/>
        <w:szCs w:val="22"/>
      </w:rPr>
    </w:lvl>
    <w:lvl w:ilvl="4">
      <w:numFmt w:val="bullet"/>
      <w:lvlText w:val="•"/>
      <w:lvlJc w:val="left"/>
      <w:pPr>
        <w:tabs>
          <w:tab w:val="num" w:pos="420"/>
        </w:tabs>
        <w:ind w:left="2817" w:hanging="357"/>
      </w:pPr>
      <w:rPr>
        <w:rFonts w:ascii="Liberation Serif" w:hAnsi="Liberation Serif" w:hint="default"/>
      </w:rPr>
    </w:lvl>
    <w:lvl w:ilvl="5">
      <w:numFmt w:val="bullet"/>
      <w:lvlText w:val="•"/>
      <w:lvlJc w:val="left"/>
      <w:pPr>
        <w:tabs>
          <w:tab w:val="num" w:pos="420"/>
        </w:tabs>
        <w:ind w:left="4065" w:hanging="357"/>
      </w:pPr>
      <w:rPr>
        <w:rFonts w:ascii="Liberation Serif" w:hAnsi="Liberation Serif" w:hint="default"/>
        <w:sz w:val="26"/>
        <w:szCs w:val="26"/>
      </w:rPr>
    </w:lvl>
    <w:lvl w:ilvl="6">
      <w:numFmt w:val="bullet"/>
      <w:lvlText w:val="•"/>
      <w:lvlJc w:val="left"/>
      <w:pPr>
        <w:tabs>
          <w:tab w:val="num" w:pos="420"/>
        </w:tabs>
        <w:ind w:left="5314" w:hanging="357"/>
      </w:pPr>
      <w:rPr>
        <w:rFonts w:ascii="Liberation Serif" w:hAnsi="Liberation Serif" w:hint="default"/>
      </w:rPr>
    </w:lvl>
    <w:lvl w:ilvl="7">
      <w:numFmt w:val="bullet"/>
      <w:lvlText w:val="•"/>
      <w:lvlJc w:val="left"/>
      <w:pPr>
        <w:tabs>
          <w:tab w:val="num" w:pos="420"/>
        </w:tabs>
        <w:ind w:left="6562" w:hanging="357"/>
      </w:pPr>
      <w:rPr>
        <w:rFonts w:ascii="Liberation Serif" w:hAnsi="Liberation Serif" w:hint="default"/>
      </w:rPr>
    </w:lvl>
    <w:lvl w:ilvl="8">
      <w:numFmt w:val="bullet"/>
      <w:lvlText w:val="•"/>
      <w:lvlJc w:val="left"/>
      <w:pPr>
        <w:tabs>
          <w:tab w:val="num" w:pos="420"/>
        </w:tabs>
        <w:ind w:left="7811" w:hanging="357"/>
      </w:pPr>
      <w:rPr>
        <w:rFonts w:ascii="Liberation Serif" w:hAnsi="Liberation Serif" w:hint="default"/>
      </w:rPr>
    </w:lvl>
  </w:abstractNum>
  <w:abstractNum w:abstractNumId="4" w15:restartNumberingAfterBreak="0">
    <w:nsid w:val="0BAB5AA1"/>
    <w:multiLevelType w:val="multilevel"/>
    <w:tmpl w:val="04080025"/>
    <w:lvl w:ilvl="0">
      <w:start w:val="1"/>
      <w:numFmt w:val="decimal"/>
      <w:pStyle w:val="10"/>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8232" w:hanging="720"/>
      </w:pPr>
    </w:lvl>
    <w:lvl w:ilvl="3">
      <w:start w:val="1"/>
      <w:numFmt w:val="decimal"/>
      <w:pStyle w:val="4"/>
      <w:lvlText w:val="%1.%2.%3.%4"/>
      <w:lvlJc w:val="left"/>
      <w:pPr>
        <w:ind w:left="1289"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5" w15:restartNumberingAfterBreak="0">
    <w:nsid w:val="1B315B72"/>
    <w:multiLevelType w:val="hybridMultilevel"/>
    <w:tmpl w:val="44C23926"/>
    <w:styleLink w:val="12"/>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6" w15:restartNumberingAfterBreak="0">
    <w:nsid w:val="30FE4AC7"/>
    <w:multiLevelType w:val="hybridMultilevel"/>
    <w:tmpl w:val="BC0A711C"/>
    <w:name w:val="WW8Num5322222222253222222222222"/>
    <w:lvl w:ilvl="0" w:tplc="0408000F">
      <w:start w:val="1"/>
      <w:numFmt w:val="decimal"/>
      <w:lvlText w:val="%1."/>
      <w:lvlJc w:val="left"/>
      <w:pPr>
        <w:ind w:left="720" w:hanging="360"/>
      </w:pPr>
    </w:lvl>
    <w:lvl w:ilvl="1" w:tplc="04080017">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15:restartNumberingAfterBreak="0">
    <w:nsid w:val="4F28019D"/>
    <w:multiLevelType w:val="hybridMultilevel"/>
    <w:tmpl w:val="CDFCF484"/>
    <w:name w:val="WW8Num53222222222532222222222222222"/>
    <w:lvl w:ilvl="0" w:tplc="0408000F">
      <w:start w:val="1"/>
      <w:numFmt w:val="decimal"/>
      <w:lvlText w:val="%1."/>
      <w:lvlJc w:val="left"/>
      <w:pPr>
        <w:ind w:left="720" w:hanging="360"/>
      </w:pPr>
    </w:lvl>
    <w:lvl w:ilvl="1" w:tplc="04080017">
      <w:start w:val="1"/>
      <w:numFmt w:val="lowerLetter"/>
      <w:lvlText w:val="%2)"/>
      <w:lvlJc w:val="left"/>
      <w:pPr>
        <w:ind w:left="1440" w:hanging="360"/>
      </w:pPr>
    </w:lvl>
    <w:lvl w:ilvl="2" w:tplc="0408001B">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15:restartNumberingAfterBreak="0">
    <w:nsid w:val="69D55F04"/>
    <w:multiLevelType w:val="hybridMultilevel"/>
    <w:tmpl w:val="51EAF27C"/>
    <w:name w:val="WW8Num53222222222532222222222222"/>
    <w:lvl w:ilvl="0" w:tplc="0408000F">
      <w:start w:val="1"/>
      <w:numFmt w:val="decimal"/>
      <w:lvlText w:val="%1."/>
      <w:lvlJc w:val="left"/>
      <w:pPr>
        <w:ind w:left="502" w:hanging="360"/>
      </w:pPr>
    </w:lvl>
    <w:lvl w:ilvl="1" w:tplc="04080017">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4"/>
  </w:num>
  <w:num w:numId="2">
    <w:abstractNumId w:val="5"/>
  </w:num>
  <w:num w:numId="3">
    <w:abstractNumId w:val="1"/>
  </w:num>
  <w:num w:numId="4">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6DD6"/>
    <w:rsid w:val="000251B4"/>
    <w:rsid w:val="000555EA"/>
    <w:rsid w:val="00156894"/>
    <w:rsid w:val="00175AD1"/>
    <w:rsid w:val="001C4192"/>
    <w:rsid w:val="001F48A2"/>
    <w:rsid w:val="00210222"/>
    <w:rsid w:val="002B4C24"/>
    <w:rsid w:val="002E6957"/>
    <w:rsid w:val="003B3E74"/>
    <w:rsid w:val="00403A8E"/>
    <w:rsid w:val="00445A72"/>
    <w:rsid w:val="00460932"/>
    <w:rsid w:val="004773A5"/>
    <w:rsid w:val="0049281D"/>
    <w:rsid w:val="00502105"/>
    <w:rsid w:val="0050700E"/>
    <w:rsid w:val="00551D62"/>
    <w:rsid w:val="00563BD7"/>
    <w:rsid w:val="005A01D6"/>
    <w:rsid w:val="005D0D24"/>
    <w:rsid w:val="00647AAC"/>
    <w:rsid w:val="00681DF2"/>
    <w:rsid w:val="00685494"/>
    <w:rsid w:val="006B48FC"/>
    <w:rsid w:val="007308F7"/>
    <w:rsid w:val="0077395F"/>
    <w:rsid w:val="007853E2"/>
    <w:rsid w:val="00801C9B"/>
    <w:rsid w:val="008A672B"/>
    <w:rsid w:val="008A7832"/>
    <w:rsid w:val="00902960"/>
    <w:rsid w:val="009308EE"/>
    <w:rsid w:val="00933665"/>
    <w:rsid w:val="009B47FF"/>
    <w:rsid w:val="009C7075"/>
    <w:rsid w:val="00A10A45"/>
    <w:rsid w:val="00A675C4"/>
    <w:rsid w:val="00AC6DB6"/>
    <w:rsid w:val="00B63D05"/>
    <w:rsid w:val="00B80201"/>
    <w:rsid w:val="00BB6DD6"/>
    <w:rsid w:val="00C77200"/>
    <w:rsid w:val="00D4390A"/>
    <w:rsid w:val="00D770FE"/>
    <w:rsid w:val="00DF6ADC"/>
    <w:rsid w:val="00EC09ED"/>
    <w:rsid w:val="00F50928"/>
    <w:rsid w:val="00FB2F9B"/>
    <w:rsid w:val="00FE109B"/>
    <w:rsid w:val="00FE5624"/>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4DBF66D3"/>
  <w15:chartTrackingRefBased/>
  <w15:docId w15:val="{735F43D5-7587-4F07-95CB-639D84A07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0">
    <w:name w:val="heading 1"/>
    <w:next w:val="a"/>
    <w:link w:val="1Char"/>
    <w:unhideWhenUsed/>
    <w:qFormat/>
    <w:rsid w:val="00BB6DD6"/>
    <w:pPr>
      <w:keepNext/>
      <w:keepLines/>
      <w:numPr>
        <w:numId w:val="1"/>
      </w:numPr>
      <w:spacing w:after="0"/>
      <w:outlineLvl w:val="0"/>
    </w:pPr>
    <w:rPr>
      <w:rFonts w:ascii="Arial" w:eastAsia="Book Antiqua" w:hAnsi="Arial" w:cs="Book Antiqua"/>
      <w:b/>
      <w:color w:val="000000"/>
      <w:lang w:eastAsia="el-GR"/>
    </w:rPr>
  </w:style>
  <w:style w:type="paragraph" w:styleId="2">
    <w:name w:val="heading 2"/>
    <w:next w:val="a"/>
    <w:link w:val="2Char"/>
    <w:unhideWhenUsed/>
    <w:qFormat/>
    <w:rsid w:val="00BB6DD6"/>
    <w:pPr>
      <w:keepNext/>
      <w:keepLines/>
      <w:numPr>
        <w:ilvl w:val="1"/>
        <w:numId w:val="1"/>
      </w:numPr>
      <w:spacing w:after="0"/>
      <w:ind w:right="65"/>
      <w:outlineLvl w:val="1"/>
    </w:pPr>
    <w:rPr>
      <w:rFonts w:ascii="Arial" w:eastAsia="Verdana" w:hAnsi="Arial" w:cs="Verdana"/>
      <w:b/>
      <w:color w:val="00000A"/>
      <w:u w:color="00000A"/>
      <w:lang w:eastAsia="el-GR"/>
    </w:rPr>
  </w:style>
  <w:style w:type="paragraph" w:styleId="3">
    <w:name w:val="heading 3"/>
    <w:next w:val="a"/>
    <w:link w:val="3Char"/>
    <w:unhideWhenUsed/>
    <w:qFormat/>
    <w:rsid w:val="00BB6DD6"/>
    <w:pPr>
      <w:keepNext/>
      <w:keepLines/>
      <w:numPr>
        <w:ilvl w:val="2"/>
        <w:numId w:val="1"/>
      </w:numPr>
      <w:spacing w:after="0" w:line="265" w:lineRule="auto"/>
      <w:ind w:right="708"/>
      <w:jc w:val="center"/>
      <w:outlineLvl w:val="2"/>
    </w:pPr>
    <w:rPr>
      <w:rFonts w:ascii="Arial" w:eastAsia="Verdana" w:hAnsi="Arial" w:cs="Verdana"/>
      <w:b/>
      <w:color w:val="000000"/>
      <w:lang w:eastAsia="el-GR"/>
    </w:rPr>
  </w:style>
  <w:style w:type="paragraph" w:styleId="4">
    <w:name w:val="heading 4"/>
    <w:basedOn w:val="a"/>
    <w:next w:val="a"/>
    <w:link w:val="4Char"/>
    <w:uiPriority w:val="9"/>
    <w:unhideWhenUsed/>
    <w:qFormat/>
    <w:rsid w:val="00BB6DD6"/>
    <w:pPr>
      <w:keepNext/>
      <w:keepLines/>
      <w:numPr>
        <w:ilvl w:val="3"/>
        <w:numId w:val="1"/>
      </w:numPr>
      <w:spacing w:before="40" w:after="0"/>
      <w:outlineLvl w:val="3"/>
    </w:pPr>
    <w:rPr>
      <w:rFonts w:ascii="Arial" w:eastAsiaTheme="majorEastAsia" w:hAnsi="Arial" w:cstheme="majorBidi"/>
      <w:b/>
      <w:iCs/>
      <w:lang w:eastAsia="el-GR"/>
    </w:rPr>
  </w:style>
  <w:style w:type="paragraph" w:styleId="5">
    <w:name w:val="heading 5"/>
    <w:basedOn w:val="a"/>
    <w:next w:val="a"/>
    <w:link w:val="5Char"/>
    <w:uiPriority w:val="9"/>
    <w:semiHidden/>
    <w:unhideWhenUsed/>
    <w:qFormat/>
    <w:rsid w:val="00BB6DD6"/>
    <w:pPr>
      <w:keepNext/>
      <w:keepLines/>
      <w:numPr>
        <w:ilvl w:val="4"/>
        <w:numId w:val="1"/>
      </w:numPr>
      <w:spacing w:before="40" w:after="0"/>
      <w:outlineLvl w:val="4"/>
    </w:pPr>
    <w:rPr>
      <w:rFonts w:asciiTheme="majorHAnsi" w:eastAsiaTheme="majorEastAsia" w:hAnsiTheme="majorHAnsi" w:cstheme="majorBidi"/>
      <w:color w:val="2E74B5" w:themeColor="accent1" w:themeShade="BF"/>
      <w:lang w:eastAsia="el-GR"/>
    </w:rPr>
  </w:style>
  <w:style w:type="paragraph" w:styleId="6">
    <w:name w:val="heading 6"/>
    <w:basedOn w:val="a"/>
    <w:next w:val="a"/>
    <w:link w:val="6Char"/>
    <w:uiPriority w:val="9"/>
    <w:semiHidden/>
    <w:unhideWhenUsed/>
    <w:qFormat/>
    <w:rsid w:val="00BB6DD6"/>
    <w:pPr>
      <w:keepNext/>
      <w:keepLines/>
      <w:numPr>
        <w:ilvl w:val="5"/>
        <w:numId w:val="1"/>
      </w:numPr>
      <w:spacing w:before="40" w:after="0"/>
      <w:outlineLvl w:val="5"/>
    </w:pPr>
    <w:rPr>
      <w:rFonts w:asciiTheme="majorHAnsi" w:eastAsiaTheme="majorEastAsia" w:hAnsiTheme="majorHAnsi" w:cstheme="majorBidi"/>
      <w:color w:val="1F4D78" w:themeColor="accent1" w:themeShade="7F"/>
      <w:lang w:eastAsia="el-GR"/>
    </w:rPr>
  </w:style>
  <w:style w:type="paragraph" w:styleId="7">
    <w:name w:val="heading 7"/>
    <w:basedOn w:val="a"/>
    <w:next w:val="a"/>
    <w:link w:val="7Char"/>
    <w:uiPriority w:val="9"/>
    <w:semiHidden/>
    <w:unhideWhenUsed/>
    <w:qFormat/>
    <w:rsid w:val="00BB6DD6"/>
    <w:pPr>
      <w:keepNext/>
      <w:keepLines/>
      <w:numPr>
        <w:ilvl w:val="6"/>
        <w:numId w:val="1"/>
      </w:numPr>
      <w:spacing w:before="40" w:after="0"/>
      <w:outlineLvl w:val="6"/>
    </w:pPr>
    <w:rPr>
      <w:rFonts w:asciiTheme="majorHAnsi" w:eastAsiaTheme="majorEastAsia" w:hAnsiTheme="majorHAnsi" w:cstheme="majorBidi"/>
      <w:i/>
      <w:iCs/>
      <w:color w:val="1F4D78" w:themeColor="accent1" w:themeShade="7F"/>
      <w:lang w:eastAsia="el-GR"/>
    </w:rPr>
  </w:style>
  <w:style w:type="paragraph" w:styleId="8">
    <w:name w:val="heading 8"/>
    <w:basedOn w:val="a"/>
    <w:next w:val="a"/>
    <w:link w:val="8Char"/>
    <w:uiPriority w:val="9"/>
    <w:semiHidden/>
    <w:unhideWhenUsed/>
    <w:qFormat/>
    <w:rsid w:val="00BB6DD6"/>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lang w:eastAsia="el-GR"/>
    </w:rPr>
  </w:style>
  <w:style w:type="paragraph" w:styleId="9">
    <w:name w:val="heading 9"/>
    <w:basedOn w:val="a"/>
    <w:next w:val="a"/>
    <w:link w:val="9Char"/>
    <w:uiPriority w:val="9"/>
    <w:semiHidden/>
    <w:unhideWhenUsed/>
    <w:qFormat/>
    <w:rsid w:val="00BB6DD6"/>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0"/>
    <w:rsid w:val="00BB6DD6"/>
    <w:rPr>
      <w:rFonts w:ascii="Arial" w:eastAsia="Book Antiqua" w:hAnsi="Arial" w:cs="Book Antiqua"/>
      <w:b/>
      <w:color w:val="000000"/>
      <w:lang w:eastAsia="el-GR"/>
    </w:rPr>
  </w:style>
  <w:style w:type="character" w:customStyle="1" w:styleId="2Char">
    <w:name w:val="Επικεφαλίδα 2 Char"/>
    <w:basedOn w:val="a0"/>
    <w:link w:val="2"/>
    <w:rsid w:val="00BB6DD6"/>
    <w:rPr>
      <w:rFonts w:ascii="Arial" w:eastAsia="Verdana" w:hAnsi="Arial" w:cs="Verdana"/>
      <w:b/>
      <w:color w:val="00000A"/>
      <w:u w:color="00000A"/>
      <w:lang w:eastAsia="el-GR"/>
    </w:rPr>
  </w:style>
  <w:style w:type="character" w:customStyle="1" w:styleId="3Char">
    <w:name w:val="Επικεφαλίδα 3 Char"/>
    <w:basedOn w:val="a0"/>
    <w:link w:val="3"/>
    <w:rsid w:val="00BB6DD6"/>
    <w:rPr>
      <w:rFonts w:ascii="Arial" w:eastAsia="Verdana" w:hAnsi="Arial" w:cs="Verdana"/>
      <w:b/>
      <w:color w:val="000000"/>
      <w:lang w:eastAsia="el-GR"/>
    </w:rPr>
  </w:style>
  <w:style w:type="character" w:customStyle="1" w:styleId="4Char">
    <w:name w:val="Επικεφαλίδα 4 Char"/>
    <w:basedOn w:val="a0"/>
    <w:link w:val="4"/>
    <w:uiPriority w:val="9"/>
    <w:rsid w:val="00BB6DD6"/>
    <w:rPr>
      <w:rFonts w:ascii="Arial" w:eastAsiaTheme="majorEastAsia" w:hAnsi="Arial" w:cstheme="majorBidi"/>
      <w:b/>
      <w:iCs/>
      <w:lang w:eastAsia="el-GR"/>
    </w:rPr>
  </w:style>
  <w:style w:type="character" w:customStyle="1" w:styleId="5Char">
    <w:name w:val="Επικεφαλίδα 5 Char"/>
    <w:basedOn w:val="a0"/>
    <w:link w:val="5"/>
    <w:uiPriority w:val="9"/>
    <w:semiHidden/>
    <w:rsid w:val="00BB6DD6"/>
    <w:rPr>
      <w:rFonts w:asciiTheme="majorHAnsi" w:eastAsiaTheme="majorEastAsia" w:hAnsiTheme="majorHAnsi" w:cstheme="majorBidi"/>
      <w:color w:val="2E74B5" w:themeColor="accent1" w:themeShade="BF"/>
      <w:lang w:eastAsia="el-GR"/>
    </w:rPr>
  </w:style>
  <w:style w:type="character" w:customStyle="1" w:styleId="6Char">
    <w:name w:val="Επικεφαλίδα 6 Char"/>
    <w:basedOn w:val="a0"/>
    <w:link w:val="6"/>
    <w:uiPriority w:val="9"/>
    <w:semiHidden/>
    <w:rsid w:val="00BB6DD6"/>
    <w:rPr>
      <w:rFonts w:asciiTheme="majorHAnsi" w:eastAsiaTheme="majorEastAsia" w:hAnsiTheme="majorHAnsi" w:cstheme="majorBidi"/>
      <w:color w:val="1F4D78" w:themeColor="accent1" w:themeShade="7F"/>
      <w:lang w:eastAsia="el-GR"/>
    </w:rPr>
  </w:style>
  <w:style w:type="character" w:customStyle="1" w:styleId="7Char">
    <w:name w:val="Επικεφαλίδα 7 Char"/>
    <w:basedOn w:val="a0"/>
    <w:link w:val="7"/>
    <w:uiPriority w:val="9"/>
    <w:semiHidden/>
    <w:rsid w:val="00BB6DD6"/>
    <w:rPr>
      <w:rFonts w:asciiTheme="majorHAnsi" w:eastAsiaTheme="majorEastAsia" w:hAnsiTheme="majorHAnsi" w:cstheme="majorBidi"/>
      <w:i/>
      <w:iCs/>
      <w:color w:val="1F4D78" w:themeColor="accent1" w:themeShade="7F"/>
      <w:lang w:eastAsia="el-GR"/>
    </w:rPr>
  </w:style>
  <w:style w:type="character" w:customStyle="1" w:styleId="8Char">
    <w:name w:val="Επικεφαλίδα 8 Char"/>
    <w:basedOn w:val="a0"/>
    <w:link w:val="8"/>
    <w:uiPriority w:val="9"/>
    <w:semiHidden/>
    <w:rsid w:val="00BB6DD6"/>
    <w:rPr>
      <w:rFonts w:asciiTheme="majorHAnsi" w:eastAsiaTheme="majorEastAsia" w:hAnsiTheme="majorHAnsi" w:cstheme="majorBidi"/>
      <w:color w:val="272727" w:themeColor="text1" w:themeTint="D8"/>
      <w:sz w:val="21"/>
      <w:szCs w:val="21"/>
      <w:lang w:eastAsia="el-GR"/>
    </w:rPr>
  </w:style>
  <w:style w:type="character" w:customStyle="1" w:styleId="9Char">
    <w:name w:val="Επικεφαλίδα 9 Char"/>
    <w:basedOn w:val="a0"/>
    <w:link w:val="9"/>
    <w:uiPriority w:val="9"/>
    <w:semiHidden/>
    <w:rsid w:val="00BB6DD6"/>
    <w:rPr>
      <w:rFonts w:asciiTheme="majorHAnsi" w:eastAsiaTheme="majorEastAsia" w:hAnsiTheme="majorHAnsi" w:cstheme="majorBidi"/>
      <w:i/>
      <w:iCs/>
      <w:color w:val="272727" w:themeColor="text1" w:themeTint="D8"/>
      <w:sz w:val="21"/>
      <w:szCs w:val="21"/>
      <w:lang w:eastAsia="el-GR"/>
    </w:rPr>
  </w:style>
  <w:style w:type="numbering" w:customStyle="1" w:styleId="11">
    <w:name w:val="Χωρίς λίστα1"/>
    <w:next w:val="a2"/>
    <w:uiPriority w:val="99"/>
    <w:semiHidden/>
    <w:unhideWhenUsed/>
    <w:rsid w:val="00BB6DD6"/>
  </w:style>
  <w:style w:type="table" w:customStyle="1" w:styleId="TableGrid">
    <w:name w:val="TableGrid"/>
    <w:rsid w:val="00BB6DD6"/>
    <w:pPr>
      <w:spacing w:after="0" w:line="240" w:lineRule="auto"/>
    </w:pPr>
    <w:rPr>
      <w:rFonts w:eastAsiaTheme="minorEastAsia"/>
      <w:lang w:eastAsia="el-GR"/>
    </w:rPr>
    <w:tblPr>
      <w:tblCellMar>
        <w:top w:w="0" w:type="dxa"/>
        <w:left w:w="0" w:type="dxa"/>
        <w:bottom w:w="0" w:type="dxa"/>
        <w:right w:w="0" w:type="dxa"/>
      </w:tblCellMar>
    </w:tblPr>
  </w:style>
  <w:style w:type="table" w:styleId="a3">
    <w:name w:val="Table Grid"/>
    <w:basedOn w:val="a1"/>
    <w:uiPriority w:val="39"/>
    <w:rsid w:val="00BB6DD6"/>
    <w:pPr>
      <w:spacing w:after="0" w:line="240" w:lineRule="auto"/>
    </w:pPr>
    <w:rPr>
      <w:rFonts w:eastAsiaTheme="minorEastAsia"/>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TOC Heading"/>
    <w:basedOn w:val="10"/>
    <w:next w:val="a"/>
    <w:uiPriority w:val="39"/>
    <w:unhideWhenUsed/>
    <w:qFormat/>
    <w:rsid w:val="00BB6DD6"/>
    <w:pPr>
      <w:spacing w:before="240"/>
      <w:ind w:left="0"/>
      <w:outlineLvl w:val="9"/>
    </w:pPr>
    <w:rPr>
      <w:rFonts w:asciiTheme="majorHAnsi" w:eastAsiaTheme="majorEastAsia" w:hAnsiTheme="majorHAnsi" w:cstheme="majorBidi"/>
      <w:b w:val="0"/>
      <w:color w:val="2E74B5" w:themeColor="accent1" w:themeShade="BF"/>
      <w:sz w:val="32"/>
      <w:szCs w:val="32"/>
    </w:rPr>
  </w:style>
  <w:style w:type="paragraph" w:styleId="20">
    <w:name w:val="toc 2"/>
    <w:basedOn w:val="a"/>
    <w:next w:val="a"/>
    <w:autoRedefine/>
    <w:uiPriority w:val="39"/>
    <w:unhideWhenUsed/>
    <w:rsid w:val="00BB6DD6"/>
    <w:pPr>
      <w:spacing w:after="100"/>
      <w:ind w:left="220"/>
    </w:pPr>
    <w:rPr>
      <w:rFonts w:ascii="Arial" w:eastAsia="Calibri" w:hAnsi="Arial" w:cs="Calibri"/>
      <w:color w:val="000000"/>
      <w:lang w:eastAsia="el-GR"/>
    </w:rPr>
  </w:style>
  <w:style w:type="paragraph" w:styleId="30">
    <w:name w:val="toc 3"/>
    <w:basedOn w:val="a"/>
    <w:next w:val="a"/>
    <w:autoRedefine/>
    <w:uiPriority w:val="39"/>
    <w:unhideWhenUsed/>
    <w:rsid w:val="00BB6DD6"/>
    <w:pPr>
      <w:spacing w:after="100"/>
      <w:ind w:left="440"/>
    </w:pPr>
    <w:rPr>
      <w:rFonts w:ascii="Arial" w:eastAsia="Calibri" w:hAnsi="Arial" w:cs="Calibri"/>
      <w:color w:val="000000"/>
      <w:lang w:eastAsia="el-GR"/>
    </w:rPr>
  </w:style>
  <w:style w:type="character" w:styleId="-">
    <w:name w:val="Hyperlink"/>
    <w:basedOn w:val="a0"/>
    <w:uiPriority w:val="99"/>
    <w:unhideWhenUsed/>
    <w:rsid w:val="00BB6DD6"/>
    <w:rPr>
      <w:color w:val="0563C1" w:themeColor="hyperlink"/>
      <w:u w:val="single"/>
    </w:rPr>
  </w:style>
  <w:style w:type="paragraph" w:styleId="a5">
    <w:name w:val="List Paragraph"/>
    <w:basedOn w:val="a"/>
    <w:uiPriority w:val="34"/>
    <w:qFormat/>
    <w:rsid w:val="00BB6DD6"/>
    <w:pPr>
      <w:ind w:left="720"/>
      <w:contextualSpacing/>
    </w:pPr>
    <w:rPr>
      <w:rFonts w:ascii="Arial" w:eastAsia="Calibri" w:hAnsi="Arial" w:cs="Calibri"/>
      <w:color w:val="000000"/>
      <w:lang w:eastAsia="el-GR"/>
    </w:rPr>
  </w:style>
  <w:style w:type="character" w:customStyle="1" w:styleId="13">
    <w:name w:val="Ανεπίλυτη αναφορά1"/>
    <w:basedOn w:val="a0"/>
    <w:uiPriority w:val="99"/>
    <w:semiHidden/>
    <w:unhideWhenUsed/>
    <w:rsid w:val="00BB6DD6"/>
    <w:rPr>
      <w:color w:val="605E5C"/>
      <w:shd w:val="clear" w:color="auto" w:fill="E1DFDD"/>
    </w:rPr>
  </w:style>
  <w:style w:type="paragraph" w:styleId="a6">
    <w:name w:val="footnote text"/>
    <w:basedOn w:val="a"/>
    <w:link w:val="Char"/>
    <w:uiPriority w:val="99"/>
    <w:semiHidden/>
    <w:unhideWhenUsed/>
    <w:rsid w:val="00BB6DD6"/>
    <w:pPr>
      <w:spacing w:after="0" w:line="240" w:lineRule="auto"/>
    </w:pPr>
    <w:rPr>
      <w:rFonts w:ascii="Arial" w:eastAsia="Calibri" w:hAnsi="Arial" w:cs="Calibri"/>
      <w:color w:val="000000"/>
      <w:sz w:val="20"/>
      <w:szCs w:val="20"/>
      <w:lang w:eastAsia="el-GR"/>
    </w:rPr>
  </w:style>
  <w:style w:type="character" w:customStyle="1" w:styleId="Char">
    <w:name w:val="Κείμενο υποσημείωσης Char"/>
    <w:basedOn w:val="a0"/>
    <w:link w:val="a6"/>
    <w:uiPriority w:val="99"/>
    <w:semiHidden/>
    <w:rsid w:val="00BB6DD6"/>
    <w:rPr>
      <w:rFonts w:ascii="Arial" w:eastAsia="Calibri" w:hAnsi="Arial" w:cs="Calibri"/>
      <w:color w:val="000000"/>
      <w:sz w:val="20"/>
      <w:szCs w:val="20"/>
      <w:lang w:eastAsia="el-GR"/>
    </w:rPr>
  </w:style>
  <w:style w:type="character" w:styleId="a7">
    <w:name w:val="footnote reference"/>
    <w:basedOn w:val="a0"/>
    <w:uiPriority w:val="99"/>
    <w:semiHidden/>
    <w:unhideWhenUsed/>
    <w:rsid w:val="00BB6DD6"/>
    <w:rPr>
      <w:vertAlign w:val="superscript"/>
    </w:rPr>
  </w:style>
  <w:style w:type="paragraph" w:styleId="a8">
    <w:name w:val="endnote text"/>
    <w:basedOn w:val="a"/>
    <w:link w:val="Char0"/>
    <w:uiPriority w:val="99"/>
    <w:unhideWhenUsed/>
    <w:rsid w:val="00BB6DD6"/>
    <w:pPr>
      <w:spacing w:after="0" w:line="240" w:lineRule="auto"/>
    </w:pPr>
    <w:rPr>
      <w:rFonts w:ascii="Arial" w:eastAsia="Calibri" w:hAnsi="Arial" w:cs="Calibri"/>
      <w:color w:val="000000"/>
      <w:sz w:val="20"/>
      <w:szCs w:val="20"/>
      <w:lang w:eastAsia="el-GR"/>
    </w:rPr>
  </w:style>
  <w:style w:type="character" w:customStyle="1" w:styleId="Char0">
    <w:name w:val="Κείμενο σημείωσης τέλους Char"/>
    <w:basedOn w:val="a0"/>
    <w:link w:val="a8"/>
    <w:uiPriority w:val="99"/>
    <w:rsid w:val="00BB6DD6"/>
    <w:rPr>
      <w:rFonts w:ascii="Arial" w:eastAsia="Calibri" w:hAnsi="Arial" w:cs="Calibri"/>
      <w:color w:val="000000"/>
      <w:sz w:val="20"/>
      <w:szCs w:val="20"/>
      <w:lang w:eastAsia="el-GR"/>
    </w:rPr>
  </w:style>
  <w:style w:type="character" w:styleId="a9">
    <w:name w:val="endnote reference"/>
    <w:basedOn w:val="a0"/>
    <w:unhideWhenUsed/>
    <w:rsid w:val="00BB6DD6"/>
    <w:rPr>
      <w:vertAlign w:val="superscript"/>
    </w:rPr>
  </w:style>
  <w:style w:type="paragraph" w:styleId="aa">
    <w:name w:val="header"/>
    <w:basedOn w:val="a"/>
    <w:link w:val="Char1"/>
    <w:uiPriority w:val="99"/>
    <w:unhideWhenUsed/>
    <w:rsid w:val="00BB6DD6"/>
    <w:pPr>
      <w:tabs>
        <w:tab w:val="center" w:pos="4153"/>
        <w:tab w:val="right" w:pos="8306"/>
      </w:tabs>
      <w:spacing w:after="0" w:line="240" w:lineRule="auto"/>
    </w:pPr>
    <w:rPr>
      <w:rFonts w:ascii="Arial" w:eastAsia="Calibri" w:hAnsi="Arial" w:cs="Calibri"/>
      <w:color w:val="000000"/>
      <w:lang w:eastAsia="el-GR"/>
    </w:rPr>
  </w:style>
  <w:style w:type="character" w:customStyle="1" w:styleId="Char1">
    <w:name w:val="Κεφαλίδα Char"/>
    <w:basedOn w:val="a0"/>
    <w:link w:val="aa"/>
    <w:uiPriority w:val="99"/>
    <w:rsid w:val="00BB6DD6"/>
    <w:rPr>
      <w:rFonts w:ascii="Arial" w:eastAsia="Calibri" w:hAnsi="Arial" w:cs="Calibri"/>
      <w:color w:val="000000"/>
      <w:lang w:eastAsia="el-GR"/>
    </w:rPr>
  </w:style>
  <w:style w:type="paragraph" w:styleId="14">
    <w:name w:val="toc 1"/>
    <w:basedOn w:val="a"/>
    <w:next w:val="a"/>
    <w:autoRedefine/>
    <w:uiPriority w:val="39"/>
    <w:unhideWhenUsed/>
    <w:rsid w:val="00BB6DD6"/>
    <w:pPr>
      <w:spacing w:after="100"/>
    </w:pPr>
    <w:rPr>
      <w:rFonts w:ascii="Arial" w:eastAsia="Calibri" w:hAnsi="Arial" w:cs="Calibri"/>
      <w:color w:val="000000"/>
      <w:lang w:eastAsia="el-GR"/>
    </w:rPr>
  </w:style>
  <w:style w:type="paragraph" w:styleId="ab">
    <w:name w:val="caption"/>
    <w:basedOn w:val="a"/>
    <w:next w:val="a"/>
    <w:unhideWhenUsed/>
    <w:qFormat/>
    <w:rsid w:val="00BB6DD6"/>
    <w:pPr>
      <w:spacing w:before="240" w:after="240" w:line="360" w:lineRule="auto"/>
      <w:jc w:val="both"/>
    </w:pPr>
    <w:rPr>
      <w:rFonts w:ascii="Tahoma" w:eastAsia="Times New Roman" w:hAnsi="Tahoma" w:cs="Times New Roman"/>
      <w:b/>
      <w:bCs/>
      <w:sz w:val="20"/>
      <w:szCs w:val="20"/>
      <w:lang w:eastAsia="el-GR"/>
    </w:rPr>
  </w:style>
  <w:style w:type="character" w:customStyle="1" w:styleId="ac">
    <w:name w:val="Χαρακτήρες υποσημείωσης"/>
    <w:rsid w:val="00BB6DD6"/>
  </w:style>
  <w:style w:type="character" w:customStyle="1" w:styleId="ad">
    <w:name w:val="Σύμβολο υποσημείωσης"/>
    <w:rsid w:val="00BB6DD6"/>
    <w:rPr>
      <w:vertAlign w:val="superscript"/>
    </w:rPr>
  </w:style>
  <w:style w:type="character" w:customStyle="1" w:styleId="DeltaViewInsertion">
    <w:name w:val="DeltaView Insertion"/>
    <w:rsid w:val="00BB6DD6"/>
    <w:rPr>
      <w:b/>
      <w:i/>
      <w:spacing w:val="0"/>
      <w:lang w:val="el-GR"/>
    </w:rPr>
  </w:style>
  <w:style w:type="character" w:customStyle="1" w:styleId="NormalBoldChar">
    <w:name w:val="NormalBold Char"/>
    <w:rsid w:val="00BB6DD6"/>
    <w:rPr>
      <w:rFonts w:ascii="Times New Roman" w:eastAsia="Times New Roman" w:hAnsi="Times New Roman" w:cs="Times New Roman"/>
      <w:b/>
      <w:sz w:val="24"/>
      <w:lang w:val="el-GR"/>
    </w:rPr>
  </w:style>
  <w:style w:type="character" w:customStyle="1" w:styleId="ae">
    <w:name w:val="Χαρακτήρες σημείωσης τέλους"/>
    <w:rsid w:val="00BB6DD6"/>
    <w:rPr>
      <w:vertAlign w:val="superscript"/>
    </w:rPr>
  </w:style>
  <w:style w:type="character" w:customStyle="1" w:styleId="15">
    <w:name w:val="Παραπομπή σημείωσης τέλους1"/>
    <w:rsid w:val="00BB6DD6"/>
    <w:rPr>
      <w:vertAlign w:val="superscript"/>
    </w:rPr>
  </w:style>
  <w:style w:type="paragraph" w:customStyle="1" w:styleId="ChapterTitle">
    <w:name w:val="ChapterTitle"/>
    <w:basedOn w:val="a"/>
    <w:next w:val="a"/>
    <w:rsid w:val="00BB6DD6"/>
    <w:pPr>
      <w:keepNext/>
      <w:suppressAutoHyphens/>
      <w:spacing w:before="120" w:after="360" w:line="276" w:lineRule="auto"/>
      <w:jc w:val="center"/>
    </w:pPr>
    <w:rPr>
      <w:rFonts w:ascii="Calibri" w:eastAsia="Times New Roman" w:hAnsi="Calibri" w:cs="Calibri"/>
      <w:b/>
      <w:kern w:val="1"/>
      <w:lang w:eastAsia="zh-CN"/>
    </w:rPr>
  </w:style>
  <w:style w:type="paragraph" w:customStyle="1" w:styleId="SectionTitle">
    <w:name w:val="SectionTitle"/>
    <w:basedOn w:val="a"/>
    <w:next w:val="10"/>
    <w:rsid w:val="00BB6DD6"/>
    <w:pPr>
      <w:keepNext/>
      <w:suppressAutoHyphens/>
      <w:spacing w:before="120" w:after="360" w:line="276" w:lineRule="auto"/>
      <w:ind w:firstLine="397"/>
      <w:jc w:val="center"/>
    </w:pPr>
    <w:rPr>
      <w:rFonts w:ascii="Calibri" w:eastAsia="Times New Roman" w:hAnsi="Calibri" w:cs="Calibri"/>
      <w:b/>
      <w:smallCaps/>
      <w:kern w:val="1"/>
      <w:sz w:val="28"/>
      <w:lang w:eastAsia="zh-CN"/>
    </w:rPr>
  </w:style>
  <w:style w:type="paragraph" w:styleId="af">
    <w:name w:val="Balloon Text"/>
    <w:basedOn w:val="a"/>
    <w:link w:val="Char2"/>
    <w:uiPriority w:val="99"/>
    <w:semiHidden/>
    <w:unhideWhenUsed/>
    <w:rsid w:val="00BB6DD6"/>
    <w:pPr>
      <w:spacing w:after="0" w:line="240" w:lineRule="auto"/>
    </w:pPr>
    <w:rPr>
      <w:rFonts w:ascii="Tahoma" w:eastAsia="Calibri" w:hAnsi="Tahoma" w:cs="Tahoma"/>
      <w:color w:val="000000"/>
      <w:sz w:val="16"/>
      <w:szCs w:val="16"/>
      <w:lang w:eastAsia="el-GR"/>
    </w:rPr>
  </w:style>
  <w:style w:type="character" w:customStyle="1" w:styleId="Char2">
    <w:name w:val="Κείμενο πλαισίου Char"/>
    <w:basedOn w:val="a0"/>
    <w:link w:val="af"/>
    <w:uiPriority w:val="99"/>
    <w:semiHidden/>
    <w:rsid w:val="00BB6DD6"/>
    <w:rPr>
      <w:rFonts w:ascii="Tahoma" w:eastAsia="Calibri" w:hAnsi="Tahoma" w:cs="Tahoma"/>
      <w:color w:val="000000"/>
      <w:sz w:val="16"/>
      <w:szCs w:val="16"/>
      <w:lang w:eastAsia="el-GR"/>
    </w:rPr>
  </w:style>
  <w:style w:type="table" w:customStyle="1" w:styleId="16">
    <w:name w:val="Πλέγμα πίνακα1"/>
    <w:basedOn w:val="a1"/>
    <w:next w:val="a3"/>
    <w:uiPriority w:val="39"/>
    <w:rsid w:val="00BB6DD6"/>
    <w:pPr>
      <w:spacing w:after="0" w:line="240" w:lineRule="auto"/>
    </w:pPr>
    <w:rPr>
      <w:rFonts w:eastAsiaTheme="minorEastAsia"/>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0">
    <w:name w:val="Προμορφοποιημένο κείμενο"/>
    <w:basedOn w:val="a"/>
    <w:rsid w:val="00BB6DD6"/>
    <w:pPr>
      <w:suppressAutoHyphens/>
      <w:spacing w:after="120" w:line="240" w:lineRule="auto"/>
      <w:jc w:val="both"/>
    </w:pPr>
    <w:rPr>
      <w:rFonts w:ascii="Calibri" w:eastAsia="Times New Roman" w:hAnsi="Calibri" w:cs="Calibri"/>
      <w:szCs w:val="24"/>
      <w:lang w:val="en-GB" w:eastAsia="zh-CN"/>
    </w:rPr>
  </w:style>
  <w:style w:type="paragraph" w:styleId="21">
    <w:name w:val="Body Text 2"/>
    <w:basedOn w:val="a"/>
    <w:link w:val="2Char0"/>
    <w:rsid w:val="005D0D24"/>
    <w:pPr>
      <w:spacing w:after="0" w:line="240" w:lineRule="auto"/>
      <w:jc w:val="both"/>
    </w:pPr>
    <w:rPr>
      <w:rFonts w:ascii="Times New Roman" w:eastAsia="Times New Roman" w:hAnsi="Times New Roman" w:cs="Times New Roman"/>
      <w:szCs w:val="20"/>
      <w:lang w:val="x-none" w:eastAsia="x-none"/>
    </w:rPr>
  </w:style>
  <w:style w:type="character" w:customStyle="1" w:styleId="2Char0">
    <w:name w:val="Σώμα κείμενου 2 Char"/>
    <w:basedOn w:val="a0"/>
    <w:link w:val="21"/>
    <w:rsid w:val="005D0D24"/>
    <w:rPr>
      <w:rFonts w:ascii="Times New Roman" w:eastAsia="Times New Roman" w:hAnsi="Times New Roman" w:cs="Times New Roman"/>
      <w:szCs w:val="20"/>
      <w:lang w:val="x-none" w:eastAsia="x-none"/>
    </w:rPr>
  </w:style>
  <w:style w:type="paragraph" w:styleId="af1">
    <w:name w:val="Body Text"/>
    <w:basedOn w:val="a"/>
    <w:link w:val="Char3"/>
    <w:uiPriority w:val="99"/>
    <w:unhideWhenUsed/>
    <w:rsid w:val="005D0D24"/>
    <w:pPr>
      <w:spacing w:after="120" w:line="250" w:lineRule="auto"/>
      <w:ind w:left="10" w:hanging="10"/>
      <w:jc w:val="both"/>
    </w:pPr>
    <w:rPr>
      <w:rFonts w:ascii="Calibri" w:eastAsia="Calibri" w:hAnsi="Calibri" w:cs="Times New Roman"/>
      <w:color w:val="000000"/>
      <w:sz w:val="24"/>
      <w:lang w:val="x-none" w:eastAsia="x-none"/>
    </w:rPr>
  </w:style>
  <w:style w:type="character" w:customStyle="1" w:styleId="Char3">
    <w:name w:val="Σώμα κειμένου Char"/>
    <w:basedOn w:val="a0"/>
    <w:link w:val="af1"/>
    <w:uiPriority w:val="99"/>
    <w:rsid w:val="005D0D24"/>
    <w:rPr>
      <w:rFonts w:ascii="Calibri" w:eastAsia="Calibri" w:hAnsi="Calibri" w:cs="Times New Roman"/>
      <w:color w:val="000000"/>
      <w:sz w:val="24"/>
      <w:lang w:val="x-none" w:eastAsia="x-none"/>
    </w:rPr>
  </w:style>
  <w:style w:type="paragraph" w:styleId="af2">
    <w:name w:val="Body Text Indent"/>
    <w:basedOn w:val="a"/>
    <w:link w:val="Char4"/>
    <w:uiPriority w:val="99"/>
    <w:unhideWhenUsed/>
    <w:rsid w:val="005D0D24"/>
    <w:pPr>
      <w:spacing w:after="120" w:line="250" w:lineRule="auto"/>
      <w:ind w:left="283" w:hanging="10"/>
      <w:jc w:val="both"/>
    </w:pPr>
    <w:rPr>
      <w:rFonts w:ascii="Calibri" w:eastAsia="Calibri" w:hAnsi="Calibri" w:cs="Times New Roman"/>
      <w:color w:val="000000"/>
      <w:sz w:val="24"/>
      <w:lang w:val="x-none" w:eastAsia="x-none"/>
    </w:rPr>
  </w:style>
  <w:style w:type="character" w:customStyle="1" w:styleId="Char4">
    <w:name w:val="Σώμα κείμενου με εσοχή Char"/>
    <w:basedOn w:val="a0"/>
    <w:link w:val="af2"/>
    <w:uiPriority w:val="99"/>
    <w:rsid w:val="005D0D24"/>
    <w:rPr>
      <w:rFonts w:ascii="Calibri" w:eastAsia="Calibri" w:hAnsi="Calibri" w:cs="Times New Roman"/>
      <w:color w:val="000000"/>
      <w:sz w:val="24"/>
      <w:lang w:val="x-none" w:eastAsia="x-none"/>
    </w:rPr>
  </w:style>
  <w:style w:type="paragraph" w:customStyle="1" w:styleId="HTMLPreformatted1">
    <w:name w:val="HTML Preformatted1"/>
    <w:basedOn w:val="a"/>
    <w:rsid w:val="005D0D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Verdana" w:eastAsia="Arial Unicode MS" w:hAnsi="Verdana" w:cs="Times New Roman"/>
      <w:color w:val="000000"/>
      <w:sz w:val="17"/>
      <w:szCs w:val="20"/>
      <w:lang w:eastAsia="el-GR"/>
    </w:rPr>
  </w:style>
  <w:style w:type="table" w:customStyle="1" w:styleId="22">
    <w:name w:val="Πλέγμα πίνακα2"/>
    <w:basedOn w:val="a1"/>
    <w:next w:val="a3"/>
    <w:uiPriority w:val="1"/>
    <w:rsid w:val="005D0D24"/>
    <w:pPr>
      <w:spacing w:after="0" w:line="240" w:lineRule="auto"/>
    </w:pPr>
    <w:rPr>
      <w:rFonts w:ascii="Times New Roman" w:eastAsia="Times New Roman"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Document Map"/>
    <w:basedOn w:val="a"/>
    <w:link w:val="Char5"/>
    <w:uiPriority w:val="99"/>
    <w:semiHidden/>
    <w:unhideWhenUsed/>
    <w:rsid w:val="005D0D24"/>
    <w:pPr>
      <w:spacing w:after="5" w:line="250" w:lineRule="auto"/>
      <w:ind w:left="10" w:hanging="10"/>
      <w:jc w:val="both"/>
    </w:pPr>
    <w:rPr>
      <w:rFonts w:ascii="Tahoma" w:eastAsia="Calibri" w:hAnsi="Tahoma" w:cs="Times New Roman"/>
      <w:color w:val="000000"/>
      <w:sz w:val="16"/>
      <w:szCs w:val="16"/>
      <w:lang w:val="x-none" w:eastAsia="x-none"/>
    </w:rPr>
  </w:style>
  <w:style w:type="character" w:customStyle="1" w:styleId="Char5">
    <w:name w:val="Χάρτης εγγράφου Char"/>
    <w:basedOn w:val="a0"/>
    <w:link w:val="af3"/>
    <w:uiPriority w:val="99"/>
    <w:semiHidden/>
    <w:rsid w:val="005D0D24"/>
    <w:rPr>
      <w:rFonts w:ascii="Tahoma" w:eastAsia="Calibri" w:hAnsi="Tahoma" w:cs="Times New Roman"/>
      <w:color w:val="000000"/>
      <w:sz w:val="16"/>
      <w:szCs w:val="16"/>
      <w:lang w:val="x-none" w:eastAsia="x-none"/>
    </w:rPr>
  </w:style>
  <w:style w:type="paragraph" w:styleId="-HTML">
    <w:name w:val="HTML Preformatted"/>
    <w:basedOn w:val="a"/>
    <w:link w:val="-HTMLChar"/>
    <w:semiHidden/>
    <w:unhideWhenUsed/>
    <w:rsid w:val="005D0D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Verdana" w:eastAsia="Times New Roman" w:hAnsi="Verdana" w:cs="Times New Roman"/>
      <w:color w:val="000000"/>
      <w:lang w:val="x-none" w:eastAsia="x-none"/>
    </w:rPr>
  </w:style>
  <w:style w:type="character" w:customStyle="1" w:styleId="-HTMLChar">
    <w:name w:val="Προ-διαμορφωμένο HTML Char"/>
    <w:basedOn w:val="a0"/>
    <w:link w:val="-HTML"/>
    <w:semiHidden/>
    <w:rsid w:val="005D0D24"/>
    <w:rPr>
      <w:rFonts w:ascii="Verdana" w:eastAsia="Times New Roman" w:hAnsi="Verdana" w:cs="Times New Roman"/>
      <w:color w:val="000000"/>
      <w:lang w:val="x-none" w:eastAsia="x-none"/>
    </w:rPr>
  </w:style>
  <w:style w:type="paragraph" w:customStyle="1" w:styleId="Default">
    <w:name w:val="Default"/>
    <w:rsid w:val="005D0D24"/>
    <w:pPr>
      <w:autoSpaceDE w:val="0"/>
      <w:autoSpaceDN w:val="0"/>
      <w:adjustRightInd w:val="0"/>
      <w:spacing w:after="0" w:line="240" w:lineRule="auto"/>
    </w:pPr>
    <w:rPr>
      <w:rFonts w:ascii="Verdana" w:eastAsia="Times New Roman" w:hAnsi="Verdana" w:cs="Verdana"/>
      <w:color w:val="000000"/>
      <w:sz w:val="24"/>
      <w:szCs w:val="24"/>
      <w:lang w:eastAsia="el-GR"/>
    </w:rPr>
  </w:style>
  <w:style w:type="character" w:customStyle="1" w:styleId="apple-converted-space">
    <w:name w:val="apple-converted-space"/>
    <w:basedOn w:val="a0"/>
    <w:rsid w:val="005D0D24"/>
  </w:style>
  <w:style w:type="paragraph" w:styleId="af4">
    <w:name w:val="footer"/>
    <w:basedOn w:val="a"/>
    <w:link w:val="Char6"/>
    <w:uiPriority w:val="99"/>
    <w:unhideWhenUsed/>
    <w:rsid w:val="005D0D24"/>
    <w:pPr>
      <w:tabs>
        <w:tab w:val="center" w:pos="4153"/>
        <w:tab w:val="right" w:pos="8306"/>
      </w:tabs>
      <w:spacing w:after="5" w:line="250" w:lineRule="auto"/>
      <w:ind w:left="10" w:hanging="10"/>
      <w:jc w:val="both"/>
    </w:pPr>
    <w:rPr>
      <w:rFonts w:ascii="Calibri" w:eastAsia="Calibri" w:hAnsi="Calibri" w:cs="Calibri"/>
      <w:color w:val="000000"/>
      <w:sz w:val="24"/>
      <w:lang w:eastAsia="el-GR"/>
    </w:rPr>
  </w:style>
  <w:style w:type="character" w:customStyle="1" w:styleId="Char6">
    <w:name w:val="Υποσέλιδο Char"/>
    <w:basedOn w:val="a0"/>
    <w:link w:val="af4"/>
    <w:uiPriority w:val="99"/>
    <w:rsid w:val="005D0D24"/>
    <w:rPr>
      <w:rFonts w:ascii="Calibri" w:eastAsia="Calibri" w:hAnsi="Calibri" w:cs="Calibri"/>
      <w:color w:val="000000"/>
      <w:sz w:val="24"/>
      <w:lang w:eastAsia="el-GR"/>
    </w:rPr>
  </w:style>
  <w:style w:type="table" w:customStyle="1" w:styleId="17">
    <w:name w:val="Κανονικός πίνακας1"/>
    <w:uiPriority w:val="99"/>
    <w:semiHidden/>
    <w:qFormat/>
    <w:rsid w:val="005D0D24"/>
    <w:pPr>
      <w:spacing w:after="0" w:line="240" w:lineRule="auto"/>
    </w:pPr>
    <w:rPr>
      <w:rFonts w:ascii="Calibri" w:eastAsia="Times New Roman" w:hAnsi="Calibri" w:cs="Times New Roman"/>
      <w:lang w:eastAsia="el-GR"/>
    </w:rPr>
    <w:tblPr>
      <w:tblCellMar>
        <w:top w:w="0" w:type="dxa"/>
        <w:left w:w="108" w:type="dxa"/>
        <w:bottom w:w="0" w:type="dxa"/>
        <w:right w:w="108" w:type="dxa"/>
      </w:tblCellMar>
    </w:tblPr>
  </w:style>
  <w:style w:type="paragraph" w:styleId="Web">
    <w:name w:val="Normal (Web)"/>
    <w:basedOn w:val="a"/>
    <w:uiPriority w:val="99"/>
    <w:semiHidden/>
    <w:unhideWhenUsed/>
    <w:rsid w:val="005D0D24"/>
    <w:pPr>
      <w:spacing w:before="100" w:beforeAutospacing="1" w:after="100" w:afterAutospacing="1" w:line="240" w:lineRule="auto"/>
    </w:pPr>
    <w:rPr>
      <w:rFonts w:ascii="Times New Roman" w:eastAsia="Times New Roman" w:hAnsi="Times New Roman" w:cs="Times New Roman"/>
      <w:sz w:val="24"/>
      <w:szCs w:val="24"/>
      <w:lang w:eastAsia="el-GR"/>
    </w:rPr>
  </w:style>
  <w:style w:type="numbering" w:customStyle="1" w:styleId="1">
    <w:name w:val="Στυλ1"/>
    <w:uiPriority w:val="99"/>
    <w:rsid w:val="005D0D24"/>
    <w:pPr>
      <w:numPr>
        <w:numId w:val="4"/>
      </w:numPr>
    </w:pPr>
  </w:style>
  <w:style w:type="numbering" w:customStyle="1" w:styleId="110">
    <w:name w:val="Στυλ11"/>
    <w:uiPriority w:val="99"/>
    <w:rsid w:val="005D0D24"/>
  </w:style>
  <w:style w:type="numbering" w:customStyle="1" w:styleId="12">
    <w:name w:val="Στυλ12"/>
    <w:uiPriority w:val="99"/>
    <w:rsid w:val="005D0D24"/>
    <w:pPr>
      <w:numPr>
        <w:numId w:val="2"/>
      </w:numPr>
    </w:pPr>
  </w:style>
  <w:style w:type="paragraph" w:customStyle="1" w:styleId="foothanging">
    <w:name w:val="foot_hanging"/>
    <w:basedOn w:val="a6"/>
    <w:rsid w:val="005D0D24"/>
    <w:pPr>
      <w:suppressAutoHyphens/>
      <w:ind w:left="426" w:hanging="426"/>
      <w:jc w:val="both"/>
    </w:pPr>
    <w:rPr>
      <w:rFonts w:ascii="Calibri" w:eastAsia="Times New Roman" w:hAnsi="Calibri"/>
      <w:color w:val="auto"/>
      <w:sz w:val="18"/>
      <w:szCs w:val="18"/>
      <w:lang w:val="en-IE"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16764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heraklion.gr"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30</Pages>
  <Words>5010</Words>
  <Characters>27055</Characters>
  <Application>Microsoft Office Word</Application>
  <DocSecurity>0</DocSecurity>
  <Lines>225</Lines>
  <Paragraphs>64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32001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Πόπη</dc:creator>
  <cp:keywords/>
  <dc:description/>
  <cp:lastModifiedBy>Δαμιανάκη Αικατερίνη</cp:lastModifiedBy>
  <cp:revision>6</cp:revision>
  <cp:lastPrinted>2021-05-27T11:52:00Z</cp:lastPrinted>
  <dcterms:created xsi:type="dcterms:W3CDTF">2021-04-05T09:35:00Z</dcterms:created>
  <dcterms:modified xsi:type="dcterms:W3CDTF">2021-05-28T10:59:00Z</dcterms:modified>
</cp:coreProperties>
</file>