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A07ED" w14:textId="77777777" w:rsidR="000E77CD" w:rsidRDefault="000E77CD" w:rsidP="000E77CD">
      <w:pPr>
        <w:pStyle w:val="normalwithoutspacing"/>
      </w:pPr>
    </w:p>
    <w:p w14:paraId="121EEDBD" w14:textId="77777777"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14:paraId="47931F96" w14:textId="74FBB555" w:rsidR="000E77CD" w:rsidRPr="00075F91" w:rsidRDefault="000E77CD" w:rsidP="00E96716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>»</w:t>
      </w:r>
    </w:p>
    <w:p w14:paraId="722F929C" w14:textId="3F6A9A2C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="00404E21">
        <w:rPr>
          <w:b/>
          <w:sz w:val="24"/>
          <w:lang w:val="el-GR"/>
        </w:rPr>
        <w:t>404.572,00</w:t>
      </w:r>
      <w:r w:rsidRPr="007C7181">
        <w:rPr>
          <w:b/>
          <w:sz w:val="24"/>
          <w:lang w:val="el-GR"/>
        </w:rPr>
        <w:t xml:space="preserve"> </w:t>
      </w:r>
      <w:r w:rsidRPr="00075F91">
        <w:rPr>
          <w:b/>
          <w:sz w:val="24"/>
          <w:lang w:val="el-GR"/>
        </w:rPr>
        <w:t>€ συμπεριλαμβανομένου του Φ.Π.Α</w:t>
      </w:r>
    </w:p>
    <w:p w14:paraId="261851B3" w14:textId="77777777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</w:p>
    <w:p w14:paraId="0E031094" w14:textId="7768735D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>Κριτήριο ανάθεσης είναι η  πλέον συμφέρουσα από οικονομική άποψη προσφορά με βάση την βέλτιστη σχέση ποιότητας – τιμής.</w:t>
      </w:r>
    </w:p>
    <w:p w14:paraId="269FBB5C" w14:textId="7D1EAFCA" w:rsidR="000E77CD" w:rsidRPr="00D23BF2" w:rsidRDefault="000E77CD" w:rsidP="00E96716">
      <w:pPr>
        <w:jc w:val="center"/>
        <w:rPr>
          <w:rFonts w:eastAsia="Calibri" w:cs="Arial"/>
          <w:b/>
          <w:szCs w:val="22"/>
          <w:lang w:val="el-GR" w:eastAsia="en-US"/>
        </w:rPr>
      </w:pP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14:paraId="58E377BC" w14:textId="6D049205" w:rsidR="000E77CD" w:rsidRDefault="000E77CD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14:paraId="6362CB4A" w14:textId="601DD14A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78AFA26F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/>
          <w:lang w:val="el-GR"/>
        </w:rPr>
      </w:pPr>
      <w:proofErr w:type="spellStart"/>
      <w:r>
        <w:rPr>
          <w:b/>
          <w:lang w:val="el-GR"/>
        </w:rPr>
        <w:t>Σημ</w:t>
      </w:r>
      <w:proofErr w:type="spellEnd"/>
      <w:r>
        <w:rPr>
          <w:b/>
          <w:lang w:val="el-GR"/>
        </w:rPr>
        <w:t xml:space="preserve">: Τα φύλλα συμμόρφωσης ευρίσκονται  στο ΠΑΡΑΡΤΗΜΑ Α – της Αναλυτικής Διακήρυξης του με αρ. </w:t>
      </w:r>
      <w:proofErr w:type="spellStart"/>
      <w:r>
        <w:rPr>
          <w:b/>
          <w:lang w:val="el-GR"/>
        </w:rPr>
        <w:t>πρωτ</w:t>
      </w:r>
      <w:proofErr w:type="spellEnd"/>
      <w:r>
        <w:rPr>
          <w:b/>
          <w:lang w:val="el-GR"/>
        </w:rPr>
        <w:t>.  (</w:t>
      </w:r>
      <w:proofErr w:type="spellStart"/>
      <w:r>
        <w:rPr>
          <w:b/>
          <w:lang w:val="el-GR"/>
        </w:rPr>
        <w:t>περ.διακ</w:t>
      </w:r>
      <w:proofErr w:type="spellEnd"/>
      <w:r>
        <w:rPr>
          <w:b/>
          <w:lang w:val="el-GR"/>
        </w:rPr>
        <w:t xml:space="preserve">.) διαγωνισμού: 38351/2021. </w:t>
      </w:r>
    </w:p>
    <w:p w14:paraId="6B1F6924" w14:textId="07CC134C" w:rsidR="00E96716" w:rsidRPr="00A37C2A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>
        <w:rPr>
          <w:b/>
          <w:lang w:val="el-GR"/>
        </w:rPr>
        <w:t>Οι οικονομικοί φορείς καλούνται να καταθέσουν ΦΥΛΛΟ ΣΥΜΜΟΡΦΩΣΗΣ για το κάθε μηχάνημα που πρόκειται να υποβάλλουν προσφορά ακολουθώντας τα προβλεπόμενα στο άρθρο 2.4.3.2 της διακήρυξης.</w:t>
      </w:r>
    </w:p>
    <w:p w14:paraId="72F2E3F0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14910ADA" w14:textId="4C6D639B" w:rsidR="00404E21" w:rsidRDefault="00404E21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>
        <w:rPr>
          <w:rFonts w:cs="Times New Roman"/>
          <w:b/>
          <w:szCs w:val="22"/>
          <w:lang w:val="el-GR"/>
        </w:rPr>
        <w:t xml:space="preserve"> </w:t>
      </w:r>
    </w:p>
    <w:p w14:paraId="297553CB" w14:textId="77777777"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14:paraId="7092D046" w14:textId="39076D9A" w:rsidR="00E96716" w:rsidRPr="00A37C2A" w:rsidRDefault="00404E21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 w:rsidRPr="00404E21">
        <w:rPr>
          <w:b/>
          <w:sz w:val="24"/>
          <w:szCs w:val="20"/>
          <w:u w:val="single"/>
          <w:lang w:val="el-GR" w:eastAsia="en-US"/>
        </w:rPr>
        <w:br w:type="page"/>
      </w:r>
    </w:p>
    <w:p w14:paraId="4B4CFAAD" w14:textId="77777777" w:rsidR="00E96716" w:rsidRPr="00D23BF2" w:rsidRDefault="00E96716" w:rsidP="00E96716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lastRenderedPageBreak/>
        <w:t>ΦΥΛΛΟ ΣΥΜΜΟΡΦΩΣΗΣ</w:t>
      </w:r>
    </w:p>
    <w:p w14:paraId="63399264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14:paraId="32B1F479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14:paraId="6FFCA03E" w14:textId="54CCE418" w:rsidR="00E96716" w:rsidRDefault="00E96716" w:rsidP="00E96716">
      <w:pPr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14:paraId="499C6601" w14:textId="77777777" w:rsidR="00E96716" w:rsidRDefault="00E96716" w:rsidP="00E96716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14:paraId="10021B65" w14:textId="77777777" w:rsidR="00E96716" w:rsidRPr="002C78D0" w:rsidRDefault="00E96716" w:rsidP="00E96716">
      <w:pPr>
        <w:rPr>
          <w:lang w:val="el-GR"/>
        </w:rPr>
      </w:pPr>
      <w:r w:rsidRPr="00F43024">
        <w:rPr>
          <w:b/>
          <w:lang w:val="el-GR"/>
        </w:rPr>
        <w:t>Σφραγίδα&amp; Υπογραφή</w:t>
      </w:r>
    </w:p>
    <w:p w14:paraId="56D8C682" w14:textId="7777777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</w:p>
    <w:p w14:paraId="6D943809" w14:textId="77777777" w:rsidR="00E96716" w:rsidRDefault="00E96716" w:rsidP="00404E21">
      <w:pPr>
        <w:suppressAutoHyphens w:val="0"/>
        <w:spacing w:after="0" w:line="276" w:lineRule="auto"/>
        <w:rPr>
          <w:b/>
          <w:lang w:val="el-GR"/>
        </w:rPr>
      </w:pPr>
    </w:p>
    <w:p w14:paraId="496DDBC6" w14:textId="26EEACD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  <w:r>
        <w:rPr>
          <w:b/>
          <w:sz w:val="24"/>
          <w:szCs w:val="20"/>
          <w:u w:val="single"/>
          <w:lang w:val="el-GR" w:eastAsia="en-US"/>
        </w:rPr>
        <w:br w:type="page"/>
      </w:r>
    </w:p>
    <w:p w14:paraId="41293C55" w14:textId="77777777" w:rsidR="000E77CD" w:rsidRPr="00A37C2A" w:rsidRDefault="000E77CD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</w:p>
    <w:p w14:paraId="48C23CB6" w14:textId="21BA2AB2" w:rsidR="000E77CD" w:rsidRDefault="00E96716" w:rsidP="005E3285">
      <w:pPr>
        <w:suppressAutoHyphens w:val="0"/>
        <w:spacing w:after="0"/>
        <w:jc w:val="center"/>
        <w:rPr>
          <w:b/>
          <w:sz w:val="18"/>
          <w:szCs w:val="18"/>
          <w:u w:val="single"/>
          <w:lang w:val="el-GR" w:eastAsia="en-US"/>
        </w:rPr>
      </w:pPr>
      <w:r>
        <w:rPr>
          <w:b/>
          <w:sz w:val="18"/>
          <w:szCs w:val="18"/>
          <w:u w:val="single"/>
          <w:lang w:val="el-GR" w:eastAsia="en-US"/>
        </w:rPr>
        <w:t>5</w:t>
      </w:r>
      <w:r w:rsidR="000E77CD">
        <w:rPr>
          <w:b/>
          <w:sz w:val="18"/>
          <w:szCs w:val="18"/>
          <w:u w:val="single"/>
          <w:lang w:val="el-GR" w:eastAsia="en-US"/>
        </w:rPr>
        <w:t xml:space="preserve">. </w:t>
      </w:r>
      <w:r w:rsidR="000E77CD" w:rsidRPr="00A37C2A">
        <w:rPr>
          <w:b/>
          <w:sz w:val="18"/>
          <w:szCs w:val="18"/>
          <w:u w:val="single"/>
          <w:lang w:val="el-GR" w:eastAsia="en-US"/>
        </w:rPr>
        <w:t>ΦΥΛΛΟ ΣΥΜΜΟΡΦΩΣΗΣ.</w:t>
      </w:r>
      <w:r w:rsidR="000E77CD" w:rsidRPr="00A37C2A">
        <w:rPr>
          <w:b/>
          <w:sz w:val="18"/>
          <w:szCs w:val="18"/>
          <w:lang w:val="el-GR" w:eastAsia="en-US"/>
        </w:rPr>
        <w:t xml:space="preserve"> Σκούπα αδρανών</w:t>
      </w:r>
      <w:r w:rsidR="000E77CD" w:rsidRPr="009D168E">
        <w:rPr>
          <w:b/>
          <w:sz w:val="18"/>
          <w:szCs w:val="18"/>
          <w:lang w:val="el-GR" w:eastAsia="en-US"/>
        </w:rPr>
        <w:t>.</w:t>
      </w:r>
    </w:p>
    <w:p w14:paraId="5E9FF52C" w14:textId="77777777" w:rsidR="000E77CD" w:rsidRPr="00A37C2A" w:rsidRDefault="000E77CD" w:rsidP="000E77CD">
      <w:pPr>
        <w:suppressAutoHyphens w:val="0"/>
        <w:spacing w:after="0"/>
        <w:jc w:val="center"/>
        <w:rPr>
          <w:b/>
          <w:sz w:val="18"/>
          <w:szCs w:val="18"/>
          <w:lang w:val="el-GR" w:eastAsia="en-US"/>
        </w:rPr>
      </w:pPr>
    </w:p>
    <w:tbl>
      <w:tblPr>
        <w:tblW w:w="10206" w:type="dxa"/>
        <w:tblInd w:w="-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0E77CD" w:rsidRPr="005E3285" w14:paraId="51DBEE77" w14:textId="77777777" w:rsidTr="00404E21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398D77C5" w14:textId="77777777" w:rsidR="000E77CD" w:rsidRPr="005E3285" w:rsidRDefault="000E77CD" w:rsidP="00404E21">
            <w:pPr>
              <w:suppressAutoHyphens w:val="0"/>
              <w:spacing w:after="0"/>
              <w:contextualSpacing/>
              <w:jc w:val="left"/>
              <w:rPr>
                <w:b/>
                <w:szCs w:val="22"/>
                <w:lang w:val="el-GR" w:eastAsia="en-US"/>
              </w:rPr>
            </w:pPr>
            <w:r w:rsidRPr="005E3285">
              <w:rPr>
                <w:b/>
                <w:szCs w:val="22"/>
                <w:lang w:val="el-GR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33891CB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b/>
                <w:szCs w:val="22"/>
                <w:lang w:val="el-GR" w:eastAsia="en-US"/>
              </w:rPr>
            </w:pPr>
            <w:r w:rsidRPr="005E3285">
              <w:rPr>
                <w:b/>
                <w:szCs w:val="22"/>
                <w:lang w:val="el-GR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C3DC854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b/>
                <w:szCs w:val="22"/>
                <w:lang w:val="el-GR" w:eastAsia="en-US"/>
              </w:rPr>
            </w:pPr>
            <w:r w:rsidRPr="005E3285">
              <w:rPr>
                <w:b/>
                <w:szCs w:val="22"/>
                <w:lang w:val="el-GR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93AFF1B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b/>
                <w:szCs w:val="22"/>
                <w:lang w:val="el-GR" w:eastAsia="en-US"/>
              </w:rPr>
            </w:pPr>
            <w:r w:rsidRPr="005E3285">
              <w:rPr>
                <w:b/>
                <w:szCs w:val="22"/>
                <w:lang w:val="el-GR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7598F51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b/>
                <w:szCs w:val="22"/>
                <w:lang w:val="el-GR" w:eastAsia="en-US"/>
              </w:rPr>
            </w:pPr>
            <w:r w:rsidRPr="005E3285">
              <w:rPr>
                <w:b/>
                <w:szCs w:val="22"/>
                <w:lang w:val="el-GR" w:eastAsia="en-US"/>
              </w:rPr>
              <w:t>ΠΑΡΑΤΗΡΗΣΕΙΣ</w:t>
            </w:r>
          </w:p>
        </w:tc>
      </w:tr>
      <w:tr w:rsidR="000E77CD" w:rsidRPr="005E3285" w14:paraId="73488032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7D58357A" w14:textId="77777777" w:rsidR="000E77CD" w:rsidRPr="005E3285" w:rsidRDefault="000E77CD" w:rsidP="00404E21">
            <w:pPr>
              <w:suppressAutoHyphens w:val="0"/>
              <w:spacing w:after="0" w:line="276" w:lineRule="auto"/>
              <w:jc w:val="left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14:paraId="3C0878E4" w14:textId="77777777" w:rsidR="000E77CD" w:rsidRPr="005E3285" w:rsidRDefault="000E77CD" w:rsidP="00404E21">
            <w:pPr>
              <w:suppressAutoHyphens w:val="0"/>
              <w:spacing w:after="0" w:line="276" w:lineRule="auto"/>
              <w:jc w:val="left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ΓΕΝΙΚΑ ΧΑΡΑΚΤΗΡΙΣΤΙΚΑ.</w:t>
            </w:r>
          </w:p>
          <w:p w14:paraId="2C128823" w14:textId="3D03E805" w:rsidR="000E77CD" w:rsidRPr="005E3285" w:rsidRDefault="000E77CD" w:rsidP="00404E21">
            <w:pPr>
              <w:suppressAutoHyphens w:val="0"/>
              <w:spacing w:after="0" w:line="276" w:lineRule="auto"/>
              <w:jc w:val="left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5DFD813A" w14:textId="77777777" w:rsidR="000E77CD" w:rsidRPr="005E3285" w:rsidRDefault="000E77CD" w:rsidP="00404E21">
            <w:pPr>
              <w:suppressAutoHyphens w:val="0"/>
              <w:spacing w:after="0" w:line="276" w:lineRule="auto"/>
              <w:jc w:val="center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1537818" w14:textId="77777777" w:rsidR="000E77CD" w:rsidRPr="005E3285" w:rsidRDefault="000E77CD" w:rsidP="00404E21">
            <w:pPr>
              <w:suppressAutoHyphens w:val="0"/>
              <w:spacing w:after="0" w:line="276" w:lineRule="auto"/>
              <w:jc w:val="left"/>
              <w:rPr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5A330B61" w14:textId="77777777" w:rsidR="000E77CD" w:rsidRPr="005E3285" w:rsidRDefault="000E77CD" w:rsidP="00404E21">
            <w:pPr>
              <w:suppressAutoHyphens w:val="0"/>
              <w:spacing w:after="0" w:line="276" w:lineRule="auto"/>
              <w:jc w:val="left"/>
              <w:rPr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41C1F022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3F6AF6F3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14:paraId="05909AA1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 xml:space="preserve"> ΚΥΛΙΝΔΡΟΣ.</w:t>
            </w:r>
          </w:p>
          <w:p w14:paraId="1788B781" w14:textId="580D568F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72F49F5C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2D9281E9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688E9A4A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7EDA60C7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8262DBB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14:paraId="7BB52F8E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Υ7ΔΡΑΥΛΙΚΟΣ ΚΙΝΗΤΗΡΑΣ.</w:t>
            </w:r>
          </w:p>
          <w:p w14:paraId="70EE4582" w14:textId="7E9FC1BB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 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</w:p>
        </w:tc>
        <w:tc>
          <w:tcPr>
            <w:tcW w:w="1700" w:type="dxa"/>
            <w:shd w:val="clear" w:color="auto" w:fill="FFFFFF"/>
          </w:tcPr>
          <w:p w14:paraId="7FED6DDB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529C5E79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53E121CC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4DBDD285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ABFB20C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14:paraId="471E44A9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ΣΥΣΤΗΜΑ ΚΑΤΑΙΟΝΙΣΜΟΥ.</w:t>
            </w:r>
          </w:p>
          <w:p w14:paraId="6F3CDA1D" w14:textId="69CC102E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</w:p>
        </w:tc>
        <w:tc>
          <w:tcPr>
            <w:tcW w:w="1700" w:type="dxa"/>
            <w:shd w:val="clear" w:color="auto" w:fill="FFFFFF"/>
          </w:tcPr>
          <w:p w14:paraId="0C8878C2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A8D6571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4D799E61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698C5E3F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064205A5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5</w:t>
            </w:r>
          </w:p>
        </w:tc>
        <w:tc>
          <w:tcPr>
            <w:tcW w:w="5246" w:type="dxa"/>
            <w:shd w:val="clear" w:color="auto" w:fill="FFFFFF"/>
          </w:tcPr>
          <w:p w14:paraId="2DDF4FCD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ΒΑΡΟΣ ΛΕΙΤΟΥΡΓΙΑΣ.</w:t>
            </w:r>
          </w:p>
          <w:p w14:paraId="6B054289" w14:textId="1E5FEC5A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</w:p>
        </w:tc>
        <w:tc>
          <w:tcPr>
            <w:tcW w:w="1700" w:type="dxa"/>
            <w:shd w:val="clear" w:color="auto" w:fill="FFFFFF"/>
          </w:tcPr>
          <w:p w14:paraId="43D68485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17A6BACF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2595E87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4B9B33C0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90884CE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6</w:t>
            </w:r>
          </w:p>
        </w:tc>
        <w:tc>
          <w:tcPr>
            <w:tcW w:w="5246" w:type="dxa"/>
            <w:shd w:val="clear" w:color="auto" w:fill="FFFFFF"/>
          </w:tcPr>
          <w:p w14:paraId="66DBBE95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ΣΥΣΤΗΜΑ ΠΕΡΙΣΤΡΟΦΗΣ.</w:t>
            </w:r>
          </w:p>
          <w:p w14:paraId="172B3B9D" w14:textId="11C97DB1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709AB592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7A34A370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506EF433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3079B747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C1D23D2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12</w:t>
            </w:r>
          </w:p>
        </w:tc>
        <w:tc>
          <w:tcPr>
            <w:tcW w:w="5246" w:type="dxa"/>
            <w:shd w:val="clear" w:color="auto" w:fill="FFFFFF"/>
          </w:tcPr>
          <w:p w14:paraId="24F3E550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ΒΑΦΗ.</w:t>
            </w:r>
          </w:p>
          <w:p w14:paraId="3BB1067A" w14:textId="40C66A2E" w:rsidR="000E77CD" w:rsidRPr="005E3285" w:rsidRDefault="000E77CD" w:rsidP="00404E21">
            <w:pPr>
              <w:suppressAutoHyphens w:val="0"/>
              <w:spacing w:after="0" w:line="276" w:lineRule="auto"/>
              <w:rPr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 xml:space="preserve">Διαδικασίας Διαγωνισμού 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11525D0D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1FC87053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b/>
                <w:szCs w:val="22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6789E742" w14:textId="77777777" w:rsidR="000E77CD" w:rsidRPr="005E3285" w:rsidRDefault="000E77CD" w:rsidP="00404E21">
            <w:pPr>
              <w:suppressAutoHyphens w:val="0"/>
              <w:spacing w:after="0" w:line="276" w:lineRule="auto"/>
              <w:rPr>
                <w:b/>
                <w:szCs w:val="22"/>
                <w:lang w:val="el-GR" w:eastAsia="en-US"/>
              </w:rPr>
            </w:pPr>
          </w:p>
        </w:tc>
      </w:tr>
      <w:tr w:rsidR="000E77CD" w:rsidRPr="005E3285" w14:paraId="5754E3DC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878F2A3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13</w:t>
            </w:r>
          </w:p>
        </w:tc>
        <w:tc>
          <w:tcPr>
            <w:tcW w:w="5246" w:type="dxa"/>
            <w:shd w:val="clear" w:color="auto" w:fill="FFFFFF"/>
          </w:tcPr>
          <w:p w14:paraId="63013ADE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 xml:space="preserve">ΛΕΙΤΟΥΡΓΙΚΟΤΗΤΑ, ΑΠΟΔΟΤΙΚΟΤΗΤΑ ΚΑΙ ΑΣΦΑΛΕΙΑ. </w:t>
            </w:r>
          </w:p>
          <w:p w14:paraId="413C46D1" w14:textId="6042E934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4075968B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l-GR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7A1D2B6F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4C183277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5D54A62D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6EB64696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14</w:t>
            </w:r>
          </w:p>
        </w:tc>
        <w:tc>
          <w:tcPr>
            <w:tcW w:w="5246" w:type="dxa"/>
            <w:shd w:val="clear" w:color="auto" w:fill="FFFFFF"/>
          </w:tcPr>
          <w:p w14:paraId="61BED643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 xml:space="preserve">ΠΟΙΟΤΗΤΑ, ΚΑΤΑΛΛΗΛΟΤΗΤΑ ΚΑΙ ΑΞΙΟΠΙΣΤΙΑ. </w:t>
            </w:r>
          </w:p>
          <w:p w14:paraId="712EA639" w14:textId="0701F418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25ABC967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4A5A2F16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00CD4174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5E4781C2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377FE8B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15</w:t>
            </w:r>
          </w:p>
        </w:tc>
        <w:tc>
          <w:tcPr>
            <w:tcW w:w="5246" w:type="dxa"/>
            <w:shd w:val="clear" w:color="auto" w:fill="FFFFFF"/>
          </w:tcPr>
          <w:p w14:paraId="7D6CD28A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ΤΕΧΝΙΚΗ ΥΠΟΣΤΗΡΙΞΗ ,  ΕΜΠΕΙΡΙΑ ΚΑΙ ΕΙΔΙΚΕΥΣΗ.</w:t>
            </w:r>
          </w:p>
          <w:p w14:paraId="52D5F33D" w14:textId="6019687D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74E155C8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03A4C5B5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63416188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172F44D0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7849EA22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16</w:t>
            </w:r>
          </w:p>
        </w:tc>
        <w:tc>
          <w:tcPr>
            <w:tcW w:w="5246" w:type="dxa"/>
            <w:shd w:val="clear" w:color="auto" w:fill="FFFFFF"/>
          </w:tcPr>
          <w:p w14:paraId="46A80174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ΔΕΙΓΜΑ.</w:t>
            </w:r>
          </w:p>
          <w:p w14:paraId="364C9695" w14:textId="3F1DEEDD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3339AAFF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4661BC72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2E874A04" w14:textId="77777777" w:rsidR="000E77CD" w:rsidRPr="005E3285" w:rsidRDefault="000E77CD" w:rsidP="00404E21">
            <w:pPr>
              <w:keepNext/>
              <w:suppressAutoHyphens w:val="0"/>
              <w:spacing w:after="0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</w:tr>
      <w:tr w:rsidR="000E77CD" w:rsidRPr="005E3285" w14:paraId="032BB67B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0B6F8C60" w14:textId="77777777" w:rsidR="000E77CD" w:rsidRPr="005E3285" w:rsidRDefault="000E77CD" w:rsidP="00404E21">
            <w:pPr>
              <w:suppressAutoHyphens w:val="0"/>
              <w:spacing w:after="0"/>
              <w:jc w:val="left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17</w:t>
            </w:r>
          </w:p>
        </w:tc>
        <w:tc>
          <w:tcPr>
            <w:tcW w:w="5246" w:type="dxa"/>
            <w:shd w:val="clear" w:color="auto" w:fill="FFFFFF"/>
          </w:tcPr>
          <w:p w14:paraId="5168E3D0" w14:textId="77777777" w:rsidR="000E77CD" w:rsidRPr="005E3285" w:rsidRDefault="000E77CD" w:rsidP="00404E21">
            <w:pPr>
              <w:suppressAutoHyphens w:val="0"/>
              <w:spacing w:after="0"/>
              <w:jc w:val="left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 xml:space="preserve"> ΕΚΠΑΙΔΕΥΣΗ ΠΡΟΣΩΠΙΚΟΥ.</w:t>
            </w:r>
          </w:p>
          <w:p w14:paraId="3FF89175" w14:textId="7417BFD6" w:rsidR="000E77CD" w:rsidRPr="005E3285" w:rsidRDefault="000E77CD" w:rsidP="00404E21">
            <w:pPr>
              <w:suppressAutoHyphens w:val="0"/>
              <w:spacing w:after="0"/>
              <w:jc w:val="left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3DF108C0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2E98005" w14:textId="77777777" w:rsidR="000E77CD" w:rsidRPr="005E3285" w:rsidRDefault="000E77CD" w:rsidP="00404E21">
            <w:pPr>
              <w:suppressAutoHyphens w:val="0"/>
              <w:spacing w:after="0"/>
              <w:jc w:val="left"/>
              <w:rPr>
                <w:bCs/>
                <w:szCs w:val="22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32E12A97" w14:textId="77777777" w:rsidR="000E77CD" w:rsidRPr="005E3285" w:rsidRDefault="000E77CD" w:rsidP="00404E21">
            <w:pPr>
              <w:suppressAutoHyphens w:val="0"/>
              <w:spacing w:after="0"/>
              <w:jc w:val="left"/>
              <w:rPr>
                <w:bCs/>
                <w:szCs w:val="22"/>
                <w:lang w:val="el-GR" w:eastAsia="en-US"/>
              </w:rPr>
            </w:pPr>
          </w:p>
        </w:tc>
      </w:tr>
      <w:tr w:rsidR="000E77CD" w:rsidRPr="005E3285" w14:paraId="138ECBAD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3F043512" w14:textId="77777777" w:rsidR="000E77CD" w:rsidRPr="005E3285" w:rsidRDefault="000E77CD" w:rsidP="00404E21">
            <w:pPr>
              <w:suppressAutoHyphens w:val="0"/>
              <w:spacing w:after="0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18</w:t>
            </w:r>
          </w:p>
        </w:tc>
        <w:tc>
          <w:tcPr>
            <w:tcW w:w="5246" w:type="dxa"/>
            <w:shd w:val="clear" w:color="auto" w:fill="FFFFFF"/>
          </w:tcPr>
          <w:p w14:paraId="1F74C9B6" w14:textId="77777777" w:rsidR="000E77CD" w:rsidRPr="005E3285" w:rsidRDefault="000E77CD" w:rsidP="00404E21">
            <w:pPr>
              <w:suppressAutoHyphens w:val="0"/>
              <w:spacing w:after="0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ΠΑΡΑΔΟΣΗ ΜΗΧΑΝΗΜΑΤΟΣ.</w:t>
            </w:r>
          </w:p>
          <w:p w14:paraId="5E6B1140" w14:textId="10FAABDE" w:rsidR="000E77CD" w:rsidRPr="005E3285" w:rsidRDefault="000E77CD" w:rsidP="00404E21">
            <w:pPr>
              <w:suppressAutoHyphens w:val="0"/>
              <w:spacing w:after="0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4C819EB0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23B1A8FF" w14:textId="77777777" w:rsidR="000E77CD" w:rsidRPr="005E3285" w:rsidRDefault="000E77CD" w:rsidP="00404E21">
            <w:pPr>
              <w:suppressAutoHyphens w:val="0"/>
              <w:spacing w:after="0"/>
              <w:rPr>
                <w:bCs/>
                <w:szCs w:val="22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1ACF70E" w14:textId="77777777" w:rsidR="000E77CD" w:rsidRPr="005E3285" w:rsidRDefault="000E77CD" w:rsidP="00404E21">
            <w:pPr>
              <w:suppressAutoHyphens w:val="0"/>
              <w:spacing w:after="0"/>
              <w:rPr>
                <w:bCs/>
                <w:szCs w:val="22"/>
                <w:lang w:val="el-GR" w:eastAsia="en-US"/>
              </w:rPr>
            </w:pPr>
          </w:p>
        </w:tc>
      </w:tr>
      <w:tr w:rsidR="000E77CD" w:rsidRPr="005E3285" w14:paraId="526C0F99" w14:textId="77777777" w:rsidTr="00404E21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68285B6D" w14:textId="77777777" w:rsidR="000E77CD" w:rsidRPr="005E3285" w:rsidRDefault="000E77CD" w:rsidP="00404E21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19</w:t>
            </w:r>
          </w:p>
        </w:tc>
        <w:tc>
          <w:tcPr>
            <w:tcW w:w="5246" w:type="dxa"/>
            <w:shd w:val="clear" w:color="auto" w:fill="FFFFFF"/>
          </w:tcPr>
          <w:p w14:paraId="6F484B8C" w14:textId="77777777" w:rsidR="000E77CD" w:rsidRPr="005E3285" w:rsidRDefault="000E77CD" w:rsidP="00404E21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szCs w:val="22"/>
                <w:lang w:val="el-GR" w:eastAsia="en-US"/>
              </w:rPr>
              <w:t>ΣΥΜΠΛΗΡΩΜΑΤΙΚΑ ΣΤΟΙΧΕΙΑ ΤΗΣ ΤΕΧΝΙΚΗΣ ΠΡΟΣΦΟΡΑΣ.</w:t>
            </w:r>
          </w:p>
          <w:p w14:paraId="438729BA" w14:textId="72B77A08" w:rsidR="000E77CD" w:rsidRPr="005E3285" w:rsidRDefault="000E77CD" w:rsidP="00404E21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szCs w:val="22"/>
                <w:lang w:val="el-GR" w:eastAsia="en-US"/>
              </w:rPr>
            </w:pPr>
            <w:r w:rsidRPr="005E328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 w:rsidR="005E3285" w:rsidRPr="005E3285"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E328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3358A5C1" w14:textId="77777777" w:rsidR="000E77CD" w:rsidRPr="005E3285" w:rsidRDefault="000E77CD" w:rsidP="00404E21">
            <w:pPr>
              <w:suppressAutoHyphens w:val="0"/>
              <w:spacing w:after="0"/>
              <w:jc w:val="center"/>
              <w:rPr>
                <w:szCs w:val="22"/>
                <w:lang w:val="en-US" w:eastAsia="en-US"/>
              </w:rPr>
            </w:pPr>
            <w:r w:rsidRPr="005E328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ADBA724" w14:textId="77777777" w:rsidR="000E77CD" w:rsidRPr="005E3285" w:rsidRDefault="000E77CD" w:rsidP="00404E21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07A7FB9B" w14:textId="77777777" w:rsidR="000E77CD" w:rsidRPr="005E3285" w:rsidRDefault="000E77CD" w:rsidP="00404E21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szCs w:val="22"/>
                <w:u w:val="single"/>
                <w:lang w:val="el-GR" w:eastAsia="en-US"/>
              </w:rPr>
            </w:pPr>
          </w:p>
        </w:tc>
      </w:tr>
    </w:tbl>
    <w:p w14:paraId="169F3375" w14:textId="77777777" w:rsidR="000E77CD" w:rsidRPr="00A37C2A" w:rsidRDefault="000E77CD" w:rsidP="000E77CD">
      <w:pPr>
        <w:suppressAutoHyphens w:val="0"/>
        <w:spacing w:after="0" w:line="276" w:lineRule="auto"/>
        <w:jc w:val="center"/>
        <w:rPr>
          <w:sz w:val="18"/>
          <w:szCs w:val="18"/>
          <w:u w:val="single"/>
          <w:lang w:val="el-GR" w:eastAsia="en-US"/>
        </w:rPr>
      </w:pPr>
    </w:p>
    <w:p w14:paraId="49FAAFD7" w14:textId="5E6E8950" w:rsidR="00931210" w:rsidRDefault="00931210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bCs/>
          <w:sz w:val="18"/>
          <w:szCs w:val="18"/>
          <w:lang w:val="el-GR" w:eastAsia="el-GR"/>
        </w:rPr>
      </w:pPr>
    </w:p>
    <w:sectPr w:rsidR="00931210" w:rsidSect="00F801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Wide Latin"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F4BC7"/>
    <w:multiLevelType w:val="hybridMultilevel"/>
    <w:tmpl w:val="692084F0"/>
    <w:lvl w:ilvl="0" w:tplc="3982AFF8">
      <w:start w:val="6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0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6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0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1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5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9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0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4"/>
  </w:num>
  <w:num w:numId="10">
    <w:abstractNumId w:val="45"/>
  </w:num>
  <w:num w:numId="11">
    <w:abstractNumId w:val="20"/>
  </w:num>
  <w:num w:numId="12">
    <w:abstractNumId w:val="33"/>
  </w:num>
  <w:num w:numId="13">
    <w:abstractNumId w:val="23"/>
  </w:num>
  <w:num w:numId="14">
    <w:abstractNumId w:val="37"/>
  </w:num>
  <w:num w:numId="15">
    <w:abstractNumId w:val="40"/>
  </w:num>
  <w:num w:numId="16">
    <w:abstractNumId w:val="41"/>
  </w:num>
  <w:num w:numId="17">
    <w:abstractNumId w:val="35"/>
  </w:num>
  <w:num w:numId="18">
    <w:abstractNumId w:val="28"/>
  </w:num>
  <w:num w:numId="19">
    <w:abstractNumId w:val="42"/>
  </w:num>
  <w:num w:numId="20">
    <w:abstractNumId w:val="26"/>
  </w:num>
  <w:num w:numId="21">
    <w:abstractNumId w:val="5"/>
  </w:num>
  <w:num w:numId="22">
    <w:abstractNumId w:val="6"/>
  </w:num>
  <w:num w:numId="23">
    <w:abstractNumId w:val="17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6"/>
  </w:num>
  <w:num w:numId="27">
    <w:abstractNumId w:val="18"/>
  </w:num>
  <w:num w:numId="28">
    <w:abstractNumId w:val="22"/>
  </w:num>
  <w:num w:numId="29">
    <w:abstractNumId w:val="16"/>
  </w:num>
  <w:num w:numId="30">
    <w:abstractNumId w:val="21"/>
  </w:num>
  <w:num w:numId="31">
    <w:abstractNumId w:val="34"/>
  </w:num>
  <w:num w:numId="32">
    <w:abstractNumId w:val="10"/>
  </w:num>
  <w:num w:numId="33">
    <w:abstractNumId w:val="43"/>
  </w:num>
  <w:num w:numId="34">
    <w:abstractNumId w:val="29"/>
  </w:num>
  <w:num w:numId="35">
    <w:abstractNumId w:val="25"/>
  </w:num>
  <w:num w:numId="36">
    <w:abstractNumId w:val="19"/>
  </w:num>
  <w:num w:numId="37">
    <w:abstractNumId w:val="39"/>
  </w:num>
  <w:num w:numId="38">
    <w:abstractNumId w:val="15"/>
  </w:num>
  <w:num w:numId="39">
    <w:abstractNumId w:val="38"/>
  </w:num>
  <w:num w:numId="40">
    <w:abstractNumId w:val="14"/>
  </w:num>
  <w:num w:numId="41">
    <w:abstractNumId w:val="27"/>
  </w:num>
  <w:num w:numId="42">
    <w:abstractNumId w:val="12"/>
  </w:num>
  <w:num w:numId="43">
    <w:abstractNumId w:val="30"/>
  </w:num>
  <w:num w:numId="44">
    <w:abstractNumId w:val="31"/>
  </w:num>
  <w:num w:numId="45">
    <w:abstractNumId w:val="44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7CD"/>
    <w:rsid w:val="000E77CD"/>
    <w:rsid w:val="002C78D0"/>
    <w:rsid w:val="00404E21"/>
    <w:rsid w:val="005566CF"/>
    <w:rsid w:val="005E3285"/>
    <w:rsid w:val="00723169"/>
    <w:rsid w:val="00931210"/>
    <w:rsid w:val="009B23F9"/>
    <w:rsid w:val="00C57BC9"/>
    <w:rsid w:val="00CA48BE"/>
    <w:rsid w:val="00DE612E"/>
    <w:rsid w:val="00E96716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1957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464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2019-12-08T22:21:00Z</dcterms:created>
  <dcterms:modified xsi:type="dcterms:W3CDTF">2021-05-05T09:14:00Z</dcterms:modified>
</cp:coreProperties>
</file>