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D7A430" w14:textId="2F29F423" w:rsidR="00440237" w:rsidRPr="00EA3F96" w:rsidRDefault="003F5E4E" w:rsidP="00F144B4">
      <w:pPr>
        <w:pStyle w:val="1"/>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rPr>
          <w:rFonts w:asciiTheme="minorHAnsi" w:eastAsia="Times New Roman" w:hAnsiTheme="minorHAnsi" w:cs="Arial"/>
          <w:bCs/>
          <w:color w:val="333399"/>
          <w:sz w:val="28"/>
          <w:lang w:eastAsia="zh-CN"/>
        </w:rPr>
      </w:pPr>
      <w:bookmarkStart w:id="0" w:name="__RefHeading___Toc470009846"/>
      <w:bookmarkStart w:id="1" w:name="_Toc56412308"/>
      <w:bookmarkEnd w:id="0"/>
      <w:r w:rsidRPr="00EA3F96">
        <w:rPr>
          <w:rFonts w:asciiTheme="minorHAnsi" w:eastAsia="Times New Roman" w:hAnsiTheme="minorHAnsi" w:cs="Arial"/>
          <w:bCs/>
          <w:color w:val="333399"/>
          <w:sz w:val="28"/>
          <w:lang w:eastAsia="zh-CN"/>
        </w:rPr>
        <w:t xml:space="preserve">ΠΑΡΑΡΤΗΜΑ </w:t>
      </w:r>
      <w:r w:rsidR="00440237" w:rsidRPr="00EA3F96">
        <w:rPr>
          <w:rFonts w:asciiTheme="minorHAnsi" w:eastAsia="Times New Roman" w:hAnsiTheme="minorHAnsi" w:cs="Arial"/>
          <w:bCs/>
          <w:color w:val="333399"/>
          <w:sz w:val="28"/>
          <w:lang w:eastAsia="zh-CN"/>
        </w:rPr>
        <w:t>V</w:t>
      </w:r>
      <w:r w:rsidR="00BB6CE2">
        <w:rPr>
          <w:rFonts w:asciiTheme="minorHAnsi" w:eastAsia="Times New Roman" w:hAnsiTheme="minorHAnsi" w:cs="Arial"/>
          <w:bCs/>
          <w:color w:val="333399"/>
          <w:sz w:val="28"/>
          <w:lang w:eastAsia="zh-CN"/>
        </w:rPr>
        <w:t xml:space="preserve"> </w:t>
      </w:r>
      <w:r w:rsidR="00440237" w:rsidRPr="00EA3F96">
        <w:rPr>
          <w:rFonts w:asciiTheme="minorHAnsi" w:eastAsia="Times New Roman" w:hAnsiTheme="minorHAnsi" w:cs="Arial"/>
          <w:bCs/>
          <w:color w:val="333399"/>
          <w:sz w:val="28"/>
          <w:lang w:eastAsia="zh-CN"/>
        </w:rPr>
        <w:t>– ΤΥΠΟΠΟΙΗΜΕΝΟ ΕΝΤΥΠΟ ΥΠΕΥΘΥΝΗΣ ΔΗΛΩΣΗΣ (Τ.Ε.Υ.Δ)</w:t>
      </w:r>
      <w:bookmarkEnd w:id="1"/>
    </w:p>
    <w:p w14:paraId="30C27BD6" w14:textId="77777777" w:rsidR="00007619" w:rsidRDefault="00007619" w:rsidP="00A30F2E">
      <w:pPr>
        <w:spacing w:after="0"/>
        <w:jc w:val="center"/>
      </w:pPr>
      <w:r>
        <w:rPr>
          <w:b/>
          <w:bCs/>
        </w:rPr>
        <w:t xml:space="preserve">ΤΥΠΟΠΟΙΗΜΕΝΟ ΕΝΤΥΠΟ ΥΠΕΥΘΥΝΗΣ ΔΗΛΩΣΗΣ </w:t>
      </w:r>
      <w:r>
        <w:rPr>
          <w:b/>
          <w:bCs/>
          <w:sz w:val="24"/>
          <w:szCs w:val="24"/>
        </w:rPr>
        <w:t>(TEΥΔ)</w:t>
      </w:r>
    </w:p>
    <w:p w14:paraId="301595A3" w14:textId="77777777" w:rsidR="00007619" w:rsidRDefault="00007619" w:rsidP="00A30F2E">
      <w:pPr>
        <w:spacing w:after="0"/>
        <w:jc w:val="center"/>
      </w:pPr>
      <w:r>
        <w:rPr>
          <w:b/>
          <w:bCs/>
          <w:sz w:val="24"/>
          <w:szCs w:val="24"/>
        </w:rPr>
        <w:t>[άρθρου 79 παρ. 4 ν. 4412/2016 (Α 147)]</w:t>
      </w:r>
    </w:p>
    <w:p w14:paraId="471A6056" w14:textId="77777777" w:rsidR="00007619" w:rsidRDefault="00007619" w:rsidP="00A30F2E">
      <w:pPr>
        <w:spacing w:after="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14:paraId="59EEA014" w14:textId="77777777" w:rsidR="00007619" w:rsidRDefault="00007619" w:rsidP="00A30F2E">
      <w:pPr>
        <w:spacing w:after="0"/>
        <w:jc w:val="center"/>
      </w:pPr>
      <w:r>
        <w:rPr>
          <w:b/>
          <w:bCs/>
          <w:u w:val="single"/>
        </w:rPr>
        <w:t>Μέρος Ι: Πληροφορίες σχετικά με την αναθέτουσα αρχή/αναθέτοντα φορέα</w:t>
      </w:r>
      <w:r>
        <w:rPr>
          <w:rStyle w:val="13"/>
          <w:b/>
          <w:bCs/>
          <w:u w:val="single"/>
        </w:rPr>
        <w:endnoteReference w:id="1"/>
      </w:r>
      <w:r>
        <w:rPr>
          <w:b/>
          <w:bCs/>
          <w:u w:val="single"/>
        </w:rPr>
        <w:t xml:space="preserve">  και τη διαδικασία ανάθεσης</w:t>
      </w:r>
    </w:p>
    <w:p w14:paraId="327FFB21" w14:textId="77777777" w:rsidR="00007619" w:rsidRPr="00173351" w:rsidRDefault="00007619" w:rsidP="00A30F2E">
      <w:pPr>
        <w:pBdr>
          <w:top w:val="single" w:sz="1" w:space="1" w:color="000000"/>
          <w:left w:val="single" w:sz="1" w:space="1" w:color="000000"/>
          <w:bottom w:val="single" w:sz="1" w:space="1" w:color="000000"/>
          <w:right w:val="single" w:sz="1" w:space="1" w:color="000000"/>
        </w:pBdr>
        <w:shd w:val="clear" w:color="auto" w:fill="CCCCCC"/>
        <w:spacing w:after="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r w:rsidR="00754341" w:rsidRPr="00173351">
        <w:rPr>
          <w:b/>
          <w:bCs/>
        </w:rPr>
        <w:t xml:space="preserve"> </w:t>
      </w:r>
      <w:r w:rsidR="00715CC5" w:rsidRPr="00173351">
        <w:rPr>
          <w:b/>
          <w:bCs/>
        </w:rPr>
        <w:t>«Διοργάνωση “Cretan Taste Awards”»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300"/>
      </w:tblGrid>
      <w:tr w:rsidR="00007619" w14:paraId="6E80D299" w14:textId="77777777" w:rsidTr="00F144B4">
        <w:tc>
          <w:tcPr>
            <w:tcW w:w="9300" w:type="dxa"/>
            <w:tcBorders>
              <w:top w:val="single" w:sz="1" w:space="0" w:color="000000"/>
              <w:left w:val="single" w:sz="1" w:space="0" w:color="000000"/>
              <w:bottom w:val="single" w:sz="1" w:space="0" w:color="000000"/>
              <w:right w:val="single" w:sz="1" w:space="0" w:color="000000"/>
            </w:tcBorders>
            <w:shd w:val="clear" w:color="auto" w:fill="B2B2B2"/>
          </w:tcPr>
          <w:p w14:paraId="72D1EEFC" w14:textId="77777777" w:rsidR="00007619" w:rsidRDefault="00007619" w:rsidP="00A30F2E">
            <w:pPr>
              <w:spacing w:after="0"/>
            </w:pPr>
            <w:r>
              <w:rPr>
                <w:b/>
                <w:bCs/>
              </w:rPr>
              <w:t>Α: Ονομασία, διεύθυνση και στοιχεία επικοινωνίας της αναθέτουσας αρχής (αα)/ αναθέτοντα φορέα (αφ)</w:t>
            </w:r>
          </w:p>
          <w:p w14:paraId="7ACA3D1E" w14:textId="77777777" w:rsidR="00007619" w:rsidRDefault="00007619" w:rsidP="00A30F2E">
            <w:pPr>
              <w:spacing w:after="0"/>
            </w:pPr>
            <w:r>
              <w:t xml:space="preserve">- Ονομασία: </w:t>
            </w:r>
            <w:r w:rsidRPr="00D835A8">
              <w:rPr>
                <w:b/>
              </w:rPr>
              <w:t>ΔΗΜΟΣ ΗΡΑΚΛΕΙΟΥ (ΚΡΗΤΗΣ)</w:t>
            </w:r>
          </w:p>
          <w:p w14:paraId="3B97A69A" w14:textId="77777777" w:rsidR="00007619" w:rsidRDefault="00007619" w:rsidP="00A30F2E">
            <w:pPr>
              <w:spacing w:after="0"/>
            </w:pPr>
            <w:r>
              <w:t xml:space="preserve">- Κωδικός  Αναθέτουσας Αρχής / Αναθέτοντα Φορέα ΚΗΜΔΗΣ : </w:t>
            </w:r>
            <w:r w:rsidRPr="00D835A8">
              <w:rPr>
                <w:b/>
              </w:rPr>
              <w:t>6325</w:t>
            </w:r>
          </w:p>
          <w:p w14:paraId="43DF41C7" w14:textId="77777777" w:rsidR="00007619" w:rsidRDefault="00007619" w:rsidP="00A30F2E">
            <w:pPr>
              <w:spacing w:after="0"/>
            </w:pPr>
            <w:r>
              <w:t xml:space="preserve">- Ταχυδρομική διεύθυνση / Πόλη / Ταχ. Κωδικός: </w:t>
            </w:r>
            <w:r w:rsidRPr="00D835A8">
              <w:rPr>
                <w:b/>
              </w:rPr>
              <w:t>71202</w:t>
            </w:r>
          </w:p>
          <w:p w14:paraId="66EB5558" w14:textId="77777777" w:rsidR="00007619" w:rsidRDefault="00007619" w:rsidP="00A30F2E">
            <w:pPr>
              <w:spacing w:after="0"/>
            </w:pPr>
            <w:r>
              <w:t>- Αρμόδιος για πληροφορίες: ΧΡΙΣΤΟΦΟΡΟΣ ΠΑΠΑΣ/ΒΑΣΙΛΗΣ ΤΖΑΝΙΔΑΚΗΣ/ΔΕΣΠΟΙΝΑ ΔΙΑΛΥΝΑ</w:t>
            </w:r>
          </w:p>
          <w:p w14:paraId="6D35F9F1" w14:textId="77777777" w:rsidR="00007619" w:rsidRDefault="00007619" w:rsidP="00A30F2E">
            <w:pPr>
              <w:spacing w:after="0"/>
            </w:pPr>
            <w:r>
              <w:t>- Τηλέφωνο: 2813409185-186-189-403-468-244</w:t>
            </w:r>
          </w:p>
          <w:p w14:paraId="4AC27EBF" w14:textId="77777777" w:rsidR="00007619" w:rsidRPr="00D835A8" w:rsidRDefault="00007619" w:rsidP="00A30F2E">
            <w:pPr>
              <w:spacing w:after="0"/>
            </w:pPr>
            <w:r>
              <w:t xml:space="preserve">- Ηλ. ταχυδρομείο: </w:t>
            </w:r>
            <w:hyperlink r:id="rId8" w:history="1">
              <w:r w:rsidRPr="00EB4ECC">
                <w:rPr>
                  <w:rStyle w:val="-"/>
                  <w:lang w:val="en-US"/>
                </w:rPr>
                <w:t>prom</w:t>
              </w:r>
              <w:r w:rsidRPr="00EB4ECC">
                <w:rPr>
                  <w:rStyle w:val="-"/>
                </w:rPr>
                <w:t>@</w:t>
              </w:r>
              <w:r w:rsidRPr="00EB4ECC">
                <w:rPr>
                  <w:rStyle w:val="-"/>
                  <w:lang w:val="en-US"/>
                </w:rPr>
                <w:t>heraklion</w:t>
              </w:r>
              <w:r w:rsidRPr="00EB4ECC">
                <w:rPr>
                  <w:rStyle w:val="-"/>
                </w:rPr>
                <w:t>.</w:t>
              </w:r>
              <w:r w:rsidRPr="00EB4ECC">
                <w:rPr>
                  <w:rStyle w:val="-"/>
                  <w:lang w:val="en-US"/>
                </w:rPr>
                <w:t>gr</w:t>
              </w:r>
            </w:hyperlink>
            <w:r w:rsidRPr="00D835A8">
              <w:t xml:space="preserve"> </w:t>
            </w:r>
          </w:p>
          <w:p w14:paraId="22854A51" w14:textId="77777777" w:rsidR="00007619" w:rsidRPr="00D835A8" w:rsidRDefault="00007619" w:rsidP="00A30F2E">
            <w:pPr>
              <w:spacing w:after="0"/>
            </w:pPr>
            <w:r>
              <w:t>- Διεύθυνση στο Διαδίκτυο (διεύθυνση δικτυακού τόπου) (</w:t>
            </w:r>
            <w:r>
              <w:rPr>
                <w:i/>
              </w:rPr>
              <w:t>εάν υπάρχει</w:t>
            </w:r>
            <w:r>
              <w:t xml:space="preserve">): </w:t>
            </w:r>
            <w:hyperlink r:id="rId9" w:history="1">
              <w:r w:rsidRPr="00EB4ECC">
                <w:rPr>
                  <w:rStyle w:val="-"/>
                  <w:lang w:val="en-US"/>
                </w:rPr>
                <w:t>www</w:t>
              </w:r>
              <w:r w:rsidRPr="00D835A8">
                <w:rPr>
                  <w:rStyle w:val="-"/>
                </w:rPr>
                <w:t>.</w:t>
              </w:r>
              <w:r w:rsidRPr="00EB4ECC">
                <w:rPr>
                  <w:rStyle w:val="-"/>
                  <w:lang w:val="en-US"/>
                </w:rPr>
                <w:t>heraklion</w:t>
              </w:r>
              <w:r w:rsidRPr="00D835A8">
                <w:rPr>
                  <w:rStyle w:val="-"/>
                </w:rPr>
                <w:t>.</w:t>
              </w:r>
              <w:r w:rsidRPr="00EB4ECC">
                <w:rPr>
                  <w:rStyle w:val="-"/>
                  <w:lang w:val="en-US"/>
                </w:rPr>
                <w:t>gr</w:t>
              </w:r>
            </w:hyperlink>
            <w:r w:rsidRPr="00D835A8">
              <w:t xml:space="preserve"> </w:t>
            </w:r>
          </w:p>
        </w:tc>
      </w:tr>
      <w:tr w:rsidR="00007619" w14:paraId="13DE2C14" w14:textId="77777777" w:rsidTr="00F144B4">
        <w:tc>
          <w:tcPr>
            <w:tcW w:w="9300" w:type="dxa"/>
            <w:tcBorders>
              <w:left w:val="single" w:sz="1" w:space="0" w:color="000000"/>
              <w:bottom w:val="single" w:sz="1" w:space="0" w:color="000000"/>
              <w:right w:val="single" w:sz="1" w:space="0" w:color="000000"/>
            </w:tcBorders>
            <w:shd w:val="clear" w:color="auto" w:fill="B2B2B2"/>
          </w:tcPr>
          <w:p w14:paraId="5F1C3B3B" w14:textId="77777777" w:rsidR="00007619" w:rsidRDefault="00007619" w:rsidP="00A30F2E">
            <w:pPr>
              <w:spacing w:after="0"/>
            </w:pPr>
            <w:r>
              <w:rPr>
                <w:b/>
                <w:bCs/>
              </w:rPr>
              <w:t>Β: Πληροφορίες σχετικά με τη διαδικασία σύναψης σύμβασης</w:t>
            </w:r>
          </w:p>
          <w:p w14:paraId="591925D1" w14:textId="77777777" w:rsidR="00405675" w:rsidRDefault="00007619" w:rsidP="00A30F2E">
            <w:pPr>
              <w:spacing w:after="0"/>
            </w:pPr>
            <w:r>
              <w:t xml:space="preserve">- Τίτλος ή σύντομη περιγραφή της δημόσιας σύμβασης (συμπεριλαμβανομένου του σχετικού </w:t>
            </w:r>
            <w:r>
              <w:rPr>
                <w:lang w:val="en-US"/>
              </w:rPr>
              <w:t>CPV</w:t>
            </w:r>
            <w:r>
              <w:t>)</w:t>
            </w:r>
          </w:p>
          <w:p w14:paraId="34CCA588" w14:textId="77777777" w:rsidR="00405675" w:rsidRDefault="00007619" w:rsidP="00405675">
            <w:pPr>
              <w:spacing w:after="0"/>
              <w:jc w:val="both"/>
            </w:pPr>
            <w:r>
              <w:t xml:space="preserve"> </w:t>
            </w:r>
            <w:r w:rsidR="00405675">
              <w:t xml:space="preserve">Τα  “Cretan Taste Awards” είναι διοργάνωση μιας διαγωνιστικής διαδικασίας και την απονομή σχετικών βραβείων για επαγγελματίες/φορείς που ασχολούνται με την Κρητική γαστρονομία (παραγωγούς, εστιατόρια, ξενοδοχεία, μεταποιητές, σεφ, συλλόγους κλπ). </w:t>
            </w:r>
          </w:p>
          <w:p w14:paraId="29F72DBF" w14:textId="77777777" w:rsidR="00405675" w:rsidRDefault="00405675" w:rsidP="00405675">
            <w:pPr>
              <w:spacing w:after="0"/>
              <w:jc w:val="both"/>
            </w:pPr>
            <w:r>
              <w:t>Ο  στόχος της διοργάνωσης είναι διττός, να επιβραβεύσει αυτούς που με τις επιχειρηματικές τους δράσεις προάγουν την κρητική κουζίνα και τα κρητικά προϊόντα αλλά ταυτόχρονα να συμβάλει στην εξωστρέφεια του Ηρακλείου καθώς η διοργάνωση – τελετή θα πραγματοποιείται κάθε χρόνο στο Ηράκλειο και μάλιστα εκτός της θερινής περιόδου. Επιπλέον, μια διάκριση αποτελεί ένα ισχυρό «εργαλείο» marketing που μπορούν να αξιοποιήσουν οι ίδιες οι επιχειρήσεις και τελικά να ωφεληθεί συνολικά η κρητική γαστρονομία.</w:t>
            </w:r>
          </w:p>
          <w:p w14:paraId="0AA2BBFA" w14:textId="77777777" w:rsidR="00007619" w:rsidRPr="00D835A8" w:rsidRDefault="00405675" w:rsidP="00A30F2E">
            <w:pPr>
              <w:spacing w:after="0"/>
            </w:pPr>
            <w:r>
              <w:rPr>
                <w:lang w:val="en-US"/>
              </w:rPr>
              <w:t>CPV</w:t>
            </w:r>
            <w:r>
              <w:rPr>
                <w:rFonts w:ascii="Calibri" w:eastAsia="Times New Roman" w:hAnsi="Calibri" w:cs="Times New Roman"/>
              </w:rPr>
              <w:t xml:space="preserve">: </w:t>
            </w:r>
            <w:r w:rsidR="00173351" w:rsidRPr="00173351">
              <w:rPr>
                <w:rFonts w:ascii="Calibri" w:eastAsia="Times New Roman" w:hAnsi="Calibri" w:cs="Times New Roman"/>
              </w:rPr>
              <w:t xml:space="preserve">79952000-2 «Υπηρεσίες εκδηλώσεων»  </w:t>
            </w:r>
          </w:p>
          <w:p w14:paraId="20121327" w14:textId="77777777" w:rsidR="00007619" w:rsidRDefault="00007619" w:rsidP="00A30F2E">
            <w:pPr>
              <w:spacing w:after="0"/>
            </w:pPr>
            <w:r>
              <w:t>- Κωδικός στο ΚΗΜΔΗΣ: [……]</w:t>
            </w:r>
          </w:p>
          <w:p w14:paraId="707594E2" w14:textId="77777777" w:rsidR="00007619" w:rsidRDefault="00007619" w:rsidP="00A30F2E">
            <w:pPr>
              <w:spacing w:after="0"/>
            </w:pPr>
            <w:r>
              <w:t xml:space="preserve">- Η σύμβαση αναφέρεται σε έργα, προμήθειες, ή υπηρεσίες : </w:t>
            </w:r>
            <w:r w:rsidRPr="008F72CB">
              <w:rPr>
                <w:b/>
              </w:rPr>
              <w:t>ΥΠΗΡΕΣΙΑ</w:t>
            </w:r>
          </w:p>
          <w:p w14:paraId="69DD9A82" w14:textId="77777777" w:rsidR="00007619" w:rsidRDefault="00007619" w:rsidP="00A30F2E">
            <w:pPr>
              <w:spacing w:after="0"/>
            </w:pPr>
            <w:r>
              <w:t xml:space="preserve">- Εφόσον υφίστανται, ένδειξη ύπαρξης σχετικών τμημάτων : </w:t>
            </w:r>
            <w:r w:rsidRPr="008F72CB">
              <w:rPr>
                <w:b/>
              </w:rPr>
              <w:t>ΟΧΙ</w:t>
            </w:r>
          </w:p>
          <w:p w14:paraId="757D6988" w14:textId="77777777" w:rsidR="006377F6" w:rsidRDefault="00007619" w:rsidP="00A30F2E">
            <w:pPr>
              <w:spacing w:after="0"/>
            </w:pPr>
            <w:r>
              <w:t>- Αριθμός αναφοράς που αποδίδεται στον φάκελο από την αναθέτουσα αρχή (</w:t>
            </w:r>
            <w:r>
              <w:rPr>
                <w:i/>
              </w:rPr>
              <w:t>εάν υπάρχει</w:t>
            </w:r>
            <w:r w:rsidR="006377F6">
              <w:t>):</w:t>
            </w:r>
          </w:p>
          <w:p w14:paraId="67466D5B" w14:textId="78D82774" w:rsidR="00007619" w:rsidRDefault="006377F6" w:rsidP="00A30F2E">
            <w:pPr>
              <w:spacing w:after="0"/>
            </w:pPr>
            <w:r>
              <w:t xml:space="preserve">Αρ.Πρωτ. </w:t>
            </w:r>
            <w:r w:rsidR="00663EB7">
              <w:rPr>
                <w:b/>
              </w:rPr>
              <w:t>114374/27-11-2020</w:t>
            </w:r>
          </w:p>
        </w:tc>
      </w:tr>
    </w:tbl>
    <w:p w14:paraId="4D4DC3F2" w14:textId="77777777" w:rsidR="00007619" w:rsidRDefault="00007619" w:rsidP="00A30F2E">
      <w:pPr>
        <w:spacing w:after="0"/>
      </w:pPr>
    </w:p>
    <w:p w14:paraId="3B62FC19" w14:textId="77777777" w:rsidR="00007619" w:rsidRDefault="00007619" w:rsidP="00A30F2E">
      <w:pPr>
        <w:shd w:val="clear" w:color="auto" w:fill="B2B2B2"/>
        <w:spacing w:after="0"/>
      </w:pPr>
      <w:r>
        <w:t>ΟΛΕΣ ΟΙ ΥΠΟΛΟΙΠΕΣ ΠΛΗΡΟΦΟΡΙΕΣ ΣΕ ΚΑΘΕ ΕΝΟΤΗΤΑ ΤΟΥ ΤΕΥΔ ΘΑ ΠΡΕΠΕΙ ΝΑ ΣΥΜΠΛΗΡΩΘΟΥΝ ΑΠΟ ΤΟΝ ΟΙΚΟΝΟΜΙΚΟ ΦΟΡΕΑ</w:t>
      </w:r>
    </w:p>
    <w:p w14:paraId="5F6E151C" w14:textId="77777777" w:rsidR="00007619" w:rsidRDefault="00007619" w:rsidP="00A30F2E">
      <w:pPr>
        <w:pageBreakBefore/>
        <w:spacing w:after="0"/>
        <w:jc w:val="center"/>
      </w:pPr>
      <w:r>
        <w:rPr>
          <w:b/>
          <w:bCs/>
          <w:u w:val="single"/>
        </w:rPr>
        <w:lastRenderedPageBreak/>
        <w:t>Μέρος II: Πληροφορίες σχετικά με τον οικονομικό φορέα</w:t>
      </w:r>
    </w:p>
    <w:p w14:paraId="1D2CBEB2" w14:textId="77777777" w:rsidR="00007619" w:rsidRDefault="00007619" w:rsidP="00A30F2E">
      <w:pPr>
        <w:spacing w:after="0"/>
        <w:jc w:val="center"/>
      </w:pPr>
      <w:r>
        <w:rPr>
          <w:b/>
          <w:bCs/>
        </w:rPr>
        <w:t>Α: Πληροφορίες σχετικά με τον οικονομικό φορέα</w:t>
      </w:r>
    </w:p>
    <w:tbl>
      <w:tblPr>
        <w:tblW w:w="9668" w:type="dxa"/>
        <w:tblInd w:w="108" w:type="dxa"/>
        <w:tblLayout w:type="fixed"/>
        <w:tblLook w:val="0000" w:firstRow="0" w:lastRow="0" w:firstColumn="0" w:lastColumn="0" w:noHBand="0" w:noVBand="0"/>
      </w:tblPr>
      <w:tblGrid>
        <w:gridCol w:w="5841"/>
        <w:gridCol w:w="3827"/>
      </w:tblGrid>
      <w:tr w:rsidR="00007619" w14:paraId="1709E484" w14:textId="77777777" w:rsidTr="00A30F2E">
        <w:tc>
          <w:tcPr>
            <w:tcW w:w="5841" w:type="dxa"/>
            <w:tcBorders>
              <w:top w:val="single" w:sz="4" w:space="0" w:color="000000"/>
              <w:left w:val="single" w:sz="4" w:space="0" w:color="000000"/>
              <w:bottom w:val="single" w:sz="4" w:space="0" w:color="000000"/>
            </w:tcBorders>
            <w:shd w:val="clear" w:color="auto" w:fill="auto"/>
          </w:tcPr>
          <w:p w14:paraId="589C7F3D" w14:textId="77777777" w:rsidR="00007619" w:rsidRDefault="00007619" w:rsidP="00A30F2E">
            <w:pPr>
              <w:spacing w:before="120" w:after="0"/>
            </w:pPr>
            <w:r>
              <w:rPr>
                <w:b/>
                <w:i/>
              </w:rPr>
              <w:t>Στοιχεία αναγνώρισης: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06CA396E" w14:textId="77777777" w:rsidR="00007619" w:rsidRDefault="00007619" w:rsidP="00A30F2E">
            <w:pPr>
              <w:spacing w:after="0"/>
            </w:pPr>
            <w:r>
              <w:rPr>
                <w:b/>
                <w:i/>
              </w:rPr>
              <w:t>Απάντηση:</w:t>
            </w:r>
          </w:p>
        </w:tc>
      </w:tr>
      <w:tr w:rsidR="00007619" w14:paraId="0F728225" w14:textId="77777777" w:rsidTr="00A30F2E">
        <w:tc>
          <w:tcPr>
            <w:tcW w:w="5841" w:type="dxa"/>
            <w:tcBorders>
              <w:top w:val="single" w:sz="4" w:space="0" w:color="000000"/>
              <w:left w:val="single" w:sz="4" w:space="0" w:color="000000"/>
              <w:bottom w:val="single" w:sz="4" w:space="0" w:color="000000"/>
            </w:tcBorders>
            <w:shd w:val="clear" w:color="auto" w:fill="auto"/>
          </w:tcPr>
          <w:p w14:paraId="71904E3A" w14:textId="77777777" w:rsidR="00007619" w:rsidRDefault="00007619" w:rsidP="00A30F2E">
            <w:pPr>
              <w:spacing w:after="0"/>
            </w:pPr>
            <w:r>
              <w:t>Πλήρης Επωνυμία:</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481602B4" w14:textId="77777777" w:rsidR="00007619" w:rsidRDefault="00007619" w:rsidP="00A30F2E">
            <w:pPr>
              <w:spacing w:after="0"/>
            </w:pPr>
            <w:r>
              <w:t>[   ]</w:t>
            </w:r>
          </w:p>
        </w:tc>
      </w:tr>
      <w:tr w:rsidR="00007619" w14:paraId="4B8FD641" w14:textId="77777777" w:rsidTr="00A30F2E">
        <w:tc>
          <w:tcPr>
            <w:tcW w:w="5841" w:type="dxa"/>
            <w:tcBorders>
              <w:top w:val="single" w:sz="4" w:space="0" w:color="000000"/>
              <w:left w:val="single" w:sz="4" w:space="0" w:color="000000"/>
              <w:bottom w:val="single" w:sz="4" w:space="0" w:color="000000"/>
            </w:tcBorders>
            <w:shd w:val="clear" w:color="auto" w:fill="auto"/>
          </w:tcPr>
          <w:p w14:paraId="36F7753F" w14:textId="77777777" w:rsidR="00007619" w:rsidRDefault="00007619" w:rsidP="00A30F2E">
            <w:pPr>
              <w:spacing w:after="0"/>
            </w:pPr>
            <w:r>
              <w:t>Αριθμός φορολογικού μητρώου (ΑΦΜ):</w:t>
            </w:r>
          </w:p>
          <w:p w14:paraId="4E59C761" w14:textId="77777777" w:rsidR="00007619" w:rsidRDefault="00007619" w:rsidP="00A30F2E">
            <w:pPr>
              <w:spacing w:after="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6542B7BE" w14:textId="77777777" w:rsidR="00007619" w:rsidRDefault="00007619" w:rsidP="00A30F2E">
            <w:pPr>
              <w:spacing w:after="0"/>
            </w:pPr>
            <w:r>
              <w:t>[   ]</w:t>
            </w:r>
          </w:p>
        </w:tc>
      </w:tr>
      <w:tr w:rsidR="00007619" w14:paraId="235AFFA1" w14:textId="77777777" w:rsidTr="00A30F2E">
        <w:tc>
          <w:tcPr>
            <w:tcW w:w="5841" w:type="dxa"/>
            <w:tcBorders>
              <w:top w:val="single" w:sz="4" w:space="0" w:color="000000"/>
              <w:left w:val="single" w:sz="4" w:space="0" w:color="000000"/>
              <w:bottom w:val="single" w:sz="4" w:space="0" w:color="000000"/>
            </w:tcBorders>
            <w:shd w:val="clear" w:color="auto" w:fill="auto"/>
          </w:tcPr>
          <w:p w14:paraId="681B5A78" w14:textId="77777777" w:rsidR="00007619" w:rsidRDefault="00007619" w:rsidP="00A30F2E">
            <w:pPr>
              <w:spacing w:after="0"/>
            </w:pPr>
            <w:r>
              <w:t>Ταχυδρομική διεύθυνση:</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7C6AAC25" w14:textId="77777777" w:rsidR="00007619" w:rsidRDefault="00007619" w:rsidP="00A30F2E">
            <w:pPr>
              <w:spacing w:after="0"/>
            </w:pPr>
            <w:r>
              <w:t>[……]</w:t>
            </w:r>
          </w:p>
        </w:tc>
      </w:tr>
      <w:tr w:rsidR="00007619" w14:paraId="443D11AF" w14:textId="77777777" w:rsidTr="00A30F2E">
        <w:trPr>
          <w:trHeight w:val="1533"/>
        </w:trPr>
        <w:tc>
          <w:tcPr>
            <w:tcW w:w="5841" w:type="dxa"/>
            <w:tcBorders>
              <w:top w:val="single" w:sz="4" w:space="0" w:color="000000"/>
              <w:left w:val="single" w:sz="4" w:space="0" w:color="000000"/>
              <w:bottom w:val="single" w:sz="4" w:space="0" w:color="000000"/>
            </w:tcBorders>
            <w:shd w:val="clear" w:color="auto" w:fill="auto"/>
          </w:tcPr>
          <w:p w14:paraId="750D8473" w14:textId="77777777" w:rsidR="00007619" w:rsidRDefault="00007619" w:rsidP="00A30F2E">
            <w:pPr>
              <w:shd w:val="clear" w:color="auto" w:fill="FFFFFF"/>
              <w:spacing w:after="0"/>
            </w:pPr>
            <w:r>
              <w:t>Αρμόδιος ή αρμόδιοι</w:t>
            </w:r>
            <w:r>
              <w:rPr>
                <w:rStyle w:val="a9"/>
              </w:rPr>
              <w:endnoteReference w:id="2"/>
            </w:r>
            <w:r>
              <w:rPr>
                <w:rStyle w:val="a9"/>
              </w:rPr>
              <w:t xml:space="preserve"> </w:t>
            </w:r>
            <w:r>
              <w:t>:</w:t>
            </w:r>
          </w:p>
          <w:p w14:paraId="229F1C20" w14:textId="77777777" w:rsidR="00007619" w:rsidRDefault="00007619" w:rsidP="00A30F2E">
            <w:pPr>
              <w:spacing w:after="0"/>
            </w:pPr>
            <w:r>
              <w:t>Τηλέφωνο:</w:t>
            </w:r>
          </w:p>
          <w:p w14:paraId="4D06C447" w14:textId="77777777" w:rsidR="00007619" w:rsidRDefault="00007619" w:rsidP="00A30F2E">
            <w:pPr>
              <w:spacing w:after="0"/>
            </w:pPr>
            <w:r>
              <w:t>Ηλ. ταχυδρομείο:</w:t>
            </w:r>
          </w:p>
          <w:p w14:paraId="17A4AAAB" w14:textId="77777777" w:rsidR="00007619" w:rsidRDefault="00007619" w:rsidP="00A30F2E">
            <w:pPr>
              <w:spacing w:after="0"/>
            </w:pPr>
            <w:r>
              <w:t>Διεύθυνση στο Διαδίκτυο (διεύθυνση δικτυακού τόπου) (</w:t>
            </w:r>
            <w:r>
              <w:rPr>
                <w:i/>
              </w:rPr>
              <w:t>εάν υπάρχει</w:t>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2334118E" w14:textId="77777777" w:rsidR="00007619" w:rsidRDefault="00007619" w:rsidP="00A30F2E">
            <w:pPr>
              <w:spacing w:after="0"/>
            </w:pPr>
            <w:r>
              <w:t>[……]</w:t>
            </w:r>
          </w:p>
          <w:p w14:paraId="1F92273D" w14:textId="77777777" w:rsidR="00007619" w:rsidRDefault="00007619" w:rsidP="00A30F2E">
            <w:pPr>
              <w:spacing w:after="0"/>
            </w:pPr>
            <w:r>
              <w:t>[……]</w:t>
            </w:r>
          </w:p>
          <w:p w14:paraId="44F820E8" w14:textId="77777777" w:rsidR="00007619" w:rsidRDefault="00007619" w:rsidP="00A30F2E">
            <w:pPr>
              <w:spacing w:after="0"/>
            </w:pPr>
            <w:r>
              <w:t>[……]</w:t>
            </w:r>
          </w:p>
          <w:p w14:paraId="7E1344A3" w14:textId="77777777" w:rsidR="00007619" w:rsidRDefault="00007619" w:rsidP="00A30F2E">
            <w:pPr>
              <w:spacing w:after="0"/>
            </w:pPr>
            <w:r>
              <w:t>[……]</w:t>
            </w:r>
          </w:p>
        </w:tc>
      </w:tr>
      <w:tr w:rsidR="00007619" w14:paraId="36581A00" w14:textId="77777777" w:rsidTr="00A30F2E">
        <w:tc>
          <w:tcPr>
            <w:tcW w:w="5841" w:type="dxa"/>
            <w:tcBorders>
              <w:top w:val="single" w:sz="4" w:space="0" w:color="000000"/>
              <w:left w:val="single" w:sz="4" w:space="0" w:color="000000"/>
              <w:bottom w:val="single" w:sz="4" w:space="0" w:color="000000"/>
            </w:tcBorders>
            <w:shd w:val="clear" w:color="auto" w:fill="auto"/>
          </w:tcPr>
          <w:p w14:paraId="75DC32C6" w14:textId="77777777" w:rsidR="00007619" w:rsidRDefault="00007619" w:rsidP="00A30F2E">
            <w:pPr>
              <w:spacing w:after="0"/>
            </w:pPr>
            <w:r>
              <w:rPr>
                <w:b/>
                <w:bCs/>
                <w:i/>
                <w:iCs/>
              </w:rPr>
              <w:t>Γενικές πληροφορίες: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1B94CBB8" w14:textId="77777777" w:rsidR="00007619" w:rsidRDefault="00007619" w:rsidP="00A30F2E">
            <w:pPr>
              <w:spacing w:after="0"/>
            </w:pPr>
            <w:r>
              <w:rPr>
                <w:b/>
                <w:bCs/>
                <w:i/>
                <w:iCs/>
              </w:rPr>
              <w:t>Απάντηση:</w:t>
            </w:r>
          </w:p>
        </w:tc>
      </w:tr>
      <w:tr w:rsidR="00007619" w14:paraId="72E9DE3D" w14:textId="77777777" w:rsidTr="00A30F2E">
        <w:tc>
          <w:tcPr>
            <w:tcW w:w="5841" w:type="dxa"/>
            <w:tcBorders>
              <w:top w:val="single" w:sz="4" w:space="0" w:color="000000"/>
              <w:left w:val="single" w:sz="4" w:space="0" w:color="000000"/>
              <w:bottom w:val="single" w:sz="4" w:space="0" w:color="000000"/>
            </w:tcBorders>
            <w:shd w:val="clear" w:color="auto" w:fill="auto"/>
          </w:tcPr>
          <w:p w14:paraId="6CEA48C4" w14:textId="77777777" w:rsidR="00007619" w:rsidRDefault="00007619" w:rsidP="00A30F2E">
            <w:pPr>
              <w:spacing w:after="0"/>
            </w:pPr>
            <w:r>
              <w:t>Ο οικονομικός φορέας είναι πολύ μικρή, μικρή ή μεσαία επιχείρηση</w:t>
            </w:r>
            <w:r>
              <w:rPr>
                <w:rStyle w:val="a9"/>
              </w:rPr>
              <w:endnoteReference w:id="3"/>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72F66E14" w14:textId="77777777" w:rsidR="00007619" w:rsidRDefault="00007619" w:rsidP="00A30F2E">
            <w:pPr>
              <w:snapToGrid w:val="0"/>
              <w:spacing w:after="0"/>
            </w:pPr>
          </w:p>
        </w:tc>
      </w:tr>
      <w:tr w:rsidR="00007619" w14:paraId="0FBFA1F2" w14:textId="77777777" w:rsidTr="00A30F2E">
        <w:tc>
          <w:tcPr>
            <w:tcW w:w="5841" w:type="dxa"/>
            <w:tcBorders>
              <w:left w:val="single" w:sz="4" w:space="0" w:color="000000"/>
              <w:bottom w:val="single" w:sz="4" w:space="0" w:color="000000"/>
            </w:tcBorders>
            <w:shd w:val="clear" w:color="auto" w:fill="auto"/>
          </w:tcPr>
          <w:p w14:paraId="10FFB66F" w14:textId="77777777" w:rsidR="00007619" w:rsidRDefault="00007619" w:rsidP="00A30F2E">
            <w:pPr>
              <w:spacing w:after="0"/>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a9"/>
              </w:rPr>
              <w:endnoteReference w:id="4"/>
            </w:r>
            <w:r>
              <w:t xml:space="preserve"> ή προβλέπει την εκτέλεση συμβάσεων στο πλαίσιο προγραμμάτων προστατευόμενης απασχόλησης;</w:t>
            </w:r>
          </w:p>
          <w:p w14:paraId="3D0685EF" w14:textId="77777777" w:rsidR="00007619" w:rsidRDefault="00007619" w:rsidP="00A30F2E">
            <w:pPr>
              <w:spacing w:after="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14:paraId="3E4CF1D9" w14:textId="77777777" w:rsidR="00007619" w:rsidRDefault="00007619" w:rsidP="00A30F2E">
            <w:pPr>
              <w:spacing w:after="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3827" w:type="dxa"/>
            <w:tcBorders>
              <w:left w:val="single" w:sz="4" w:space="0" w:color="000000"/>
              <w:bottom w:val="single" w:sz="4" w:space="0" w:color="000000"/>
              <w:right w:val="single" w:sz="4" w:space="0" w:color="000000"/>
            </w:tcBorders>
            <w:shd w:val="clear" w:color="auto" w:fill="auto"/>
          </w:tcPr>
          <w:p w14:paraId="28E6EB60" w14:textId="77777777" w:rsidR="00007619" w:rsidRDefault="00007619" w:rsidP="00A30F2E">
            <w:pPr>
              <w:spacing w:after="0"/>
            </w:pPr>
            <w:r>
              <w:t>[</w:t>
            </w:r>
            <w:r>
              <w:rPr>
                <w:lang w:val="en-US"/>
              </w:rPr>
              <w:t xml:space="preserve"> </w:t>
            </w:r>
            <w:r>
              <w:t>] Ναι [] Όχι</w:t>
            </w:r>
          </w:p>
          <w:p w14:paraId="3DE077AD" w14:textId="77777777" w:rsidR="00007619" w:rsidRDefault="00007619" w:rsidP="00A30F2E">
            <w:pPr>
              <w:spacing w:after="0"/>
            </w:pPr>
          </w:p>
          <w:p w14:paraId="675BEB5B" w14:textId="77777777" w:rsidR="00007619" w:rsidRDefault="00007619" w:rsidP="00A30F2E">
            <w:pPr>
              <w:spacing w:after="0"/>
            </w:pPr>
          </w:p>
          <w:p w14:paraId="4C60F526" w14:textId="77777777" w:rsidR="00007619" w:rsidRDefault="00007619" w:rsidP="00A30F2E">
            <w:pPr>
              <w:spacing w:after="0"/>
            </w:pPr>
          </w:p>
          <w:p w14:paraId="3EA98CA5" w14:textId="77777777" w:rsidR="00007619" w:rsidRDefault="00007619" w:rsidP="00A30F2E">
            <w:pPr>
              <w:spacing w:after="0"/>
            </w:pPr>
          </w:p>
          <w:p w14:paraId="0985679E" w14:textId="77777777" w:rsidR="00007619" w:rsidRDefault="00007619" w:rsidP="00A30F2E">
            <w:pPr>
              <w:spacing w:after="0"/>
            </w:pPr>
          </w:p>
          <w:p w14:paraId="5DE4CB6C" w14:textId="77777777" w:rsidR="00007619" w:rsidRDefault="00007619" w:rsidP="00A30F2E">
            <w:pPr>
              <w:spacing w:after="0"/>
            </w:pPr>
            <w:r>
              <w:t>[...............]</w:t>
            </w:r>
          </w:p>
          <w:p w14:paraId="2D5CE2D3" w14:textId="77777777" w:rsidR="00007619" w:rsidRDefault="00007619" w:rsidP="00A30F2E">
            <w:pPr>
              <w:spacing w:after="0"/>
            </w:pPr>
          </w:p>
          <w:p w14:paraId="5F768467" w14:textId="77777777" w:rsidR="00007619" w:rsidRDefault="00007619" w:rsidP="00A30F2E">
            <w:pPr>
              <w:spacing w:after="0"/>
            </w:pPr>
          </w:p>
          <w:p w14:paraId="60C255C2" w14:textId="77777777" w:rsidR="00007619" w:rsidRDefault="00007619" w:rsidP="00A30F2E">
            <w:pPr>
              <w:spacing w:after="0"/>
            </w:pPr>
            <w:r>
              <w:t>[…...............]</w:t>
            </w:r>
          </w:p>
          <w:p w14:paraId="1A60D45D" w14:textId="77777777" w:rsidR="00007619" w:rsidRDefault="00007619" w:rsidP="00A30F2E">
            <w:pPr>
              <w:spacing w:after="0"/>
            </w:pPr>
            <w:r>
              <w:t>[….]</w:t>
            </w:r>
          </w:p>
        </w:tc>
      </w:tr>
      <w:tr w:rsidR="00007619" w14:paraId="75A69982" w14:textId="77777777" w:rsidTr="00A30F2E">
        <w:tc>
          <w:tcPr>
            <w:tcW w:w="5841" w:type="dxa"/>
            <w:tcBorders>
              <w:left w:val="single" w:sz="4" w:space="0" w:color="000000"/>
              <w:bottom w:val="single" w:sz="4" w:space="0" w:color="000000"/>
            </w:tcBorders>
            <w:shd w:val="clear" w:color="auto" w:fill="auto"/>
          </w:tcPr>
          <w:p w14:paraId="45B47032" w14:textId="77777777" w:rsidR="00007619" w:rsidRDefault="00007619" w:rsidP="00A30F2E">
            <w:pPr>
              <w:spacing w:after="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3827" w:type="dxa"/>
            <w:tcBorders>
              <w:left w:val="single" w:sz="4" w:space="0" w:color="000000"/>
              <w:bottom w:val="single" w:sz="4" w:space="0" w:color="000000"/>
              <w:right w:val="single" w:sz="4" w:space="0" w:color="000000"/>
            </w:tcBorders>
            <w:shd w:val="clear" w:color="auto" w:fill="auto"/>
          </w:tcPr>
          <w:p w14:paraId="3640F93E" w14:textId="77777777" w:rsidR="00007619" w:rsidRDefault="00007619" w:rsidP="00A30F2E">
            <w:pPr>
              <w:spacing w:after="0"/>
            </w:pPr>
            <w:r>
              <w:t>[] Ναι [] Όχι [] Άνευ αντικειμένου</w:t>
            </w:r>
          </w:p>
        </w:tc>
      </w:tr>
      <w:tr w:rsidR="00007619" w14:paraId="38827B71" w14:textId="77777777" w:rsidTr="00A30F2E">
        <w:tc>
          <w:tcPr>
            <w:tcW w:w="5841" w:type="dxa"/>
            <w:tcBorders>
              <w:top w:val="single" w:sz="4" w:space="0" w:color="000000"/>
              <w:left w:val="single" w:sz="4" w:space="0" w:color="000000"/>
              <w:bottom w:val="single" w:sz="4" w:space="0" w:color="000000"/>
            </w:tcBorders>
            <w:shd w:val="clear" w:color="auto" w:fill="auto"/>
          </w:tcPr>
          <w:p w14:paraId="135C1634" w14:textId="77777777" w:rsidR="00007619" w:rsidRDefault="00007619" w:rsidP="00A30F2E">
            <w:pPr>
              <w:spacing w:after="0"/>
            </w:pPr>
            <w:r>
              <w:rPr>
                <w:b/>
              </w:rPr>
              <w:t>Εάν ναι</w:t>
            </w:r>
            <w:r>
              <w:t>:</w:t>
            </w:r>
          </w:p>
          <w:p w14:paraId="4ECC73AD" w14:textId="77777777" w:rsidR="00007619" w:rsidRDefault="00007619" w:rsidP="00A30F2E">
            <w:pPr>
              <w:spacing w:after="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47E82D3" w14:textId="77777777" w:rsidR="00007619" w:rsidRDefault="00007619" w:rsidP="00A30F2E">
            <w:pPr>
              <w:spacing w:after="0"/>
            </w:pPr>
            <w:r>
              <w:t>α) Αναφέρετε την ονομασία του καταλόγου ή του πιστοποιητικού και τον σχετικό αριθμό εγγραφής ή πιστοποίησης, κατά περίπτωση:</w:t>
            </w:r>
          </w:p>
          <w:p w14:paraId="546D9D5C" w14:textId="77777777" w:rsidR="00007619" w:rsidRDefault="00007619" w:rsidP="00A30F2E">
            <w:pPr>
              <w:spacing w:after="0"/>
            </w:pPr>
            <w:r>
              <w:t>β) Εάν το πιστοποιητικό εγγραφής ή η πιστοποίηση διατίθεται ηλεκτρονικά, αναφέρετε:</w:t>
            </w:r>
          </w:p>
          <w:p w14:paraId="0C3AC1EB" w14:textId="77777777" w:rsidR="00007619" w:rsidRDefault="00007619" w:rsidP="00A30F2E">
            <w:pPr>
              <w:spacing w:after="0"/>
            </w:pPr>
            <w:r>
              <w:lastRenderedPageBreak/>
              <w:t>γ) Αναφέρετε τα δικαιολογητικά στα οποία βασίζεται η εγγραφή ή η πιστοποίηση και, κατά περίπτωση, την κατάταξη στον επίσημο κατάλογο</w:t>
            </w:r>
            <w:r>
              <w:rPr>
                <w:rStyle w:val="a9"/>
              </w:rPr>
              <w:endnoteReference w:id="5"/>
            </w:r>
            <w:r>
              <w:t>:</w:t>
            </w:r>
          </w:p>
          <w:p w14:paraId="452E12A3" w14:textId="77777777" w:rsidR="00007619" w:rsidRDefault="00007619" w:rsidP="00A30F2E">
            <w:pPr>
              <w:spacing w:after="0"/>
            </w:pPr>
            <w:r>
              <w:t>δ) Η εγγραφή ή η πιστοποίηση καλύπτει όλα τα απαιτούμενα κριτήρια επιλογής;</w:t>
            </w:r>
          </w:p>
          <w:p w14:paraId="138DCEE2" w14:textId="77777777" w:rsidR="00007619" w:rsidRDefault="00007619" w:rsidP="00A30F2E">
            <w:pPr>
              <w:spacing w:after="0"/>
            </w:pPr>
            <w:r>
              <w:rPr>
                <w:b/>
              </w:rPr>
              <w:t>Εάν όχι:</w:t>
            </w:r>
          </w:p>
          <w:p w14:paraId="42467B82" w14:textId="77777777" w:rsidR="00007619" w:rsidRDefault="00007619" w:rsidP="00A30F2E">
            <w:pPr>
              <w:spacing w:after="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14:paraId="24FD080A" w14:textId="77777777" w:rsidR="00007619" w:rsidRDefault="00007619" w:rsidP="00A30F2E">
            <w:pPr>
              <w:spacing w:after="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1A2A2AFF" w14:textId="77777777" w:rsidR="00007619" w:rsidRDefault="00007619" w:rsidP="00A30F2E">
            <w:pPr>
              <w:spacing w:after="0"/>
            </w:pPr>
            <w:r>
              <w:t xml:space="preserve">Εάν η σχετική τεκμηρίωση διατίθεται ηλεκτρονικά, αναφέρετε: </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5EC0376D" w14:textId="77777777" w:rsidR="00007619" w:rsidRDefault="00007619" w:rsidP="00A30F2E">
            <w:pPr>
              <w:snapToGrid w:val="0"/>
              <w:spacing w:after="0"/>
            </w:pPr>
          </w:p>
          <w:p w14:paraId="0F1B32AF" w14:textId="77777777" w:rsidR="00007619" w:rsidRDefault="00007619" w:rsidP="00A30F2E">
            <w:pPr>
              <w:spacing w:after="0"/>
            </w:pPr>
          </w:p>
          <w:p w14:paraId="21740E23" w14:textId="77777777" w:rsidR="00007619" w:rsidRDefault="00007619" w:rsidP="00A30F2E">
            <w:pPr>
              <w:spacing w:after="0"/>
            </w:pPr>
          </w:p>
          <w:p w14:paraId="7C4F0EC8" w14:textId="77777777" w:rsidR="00007619" w:rsidRDefault="00007619" w:rsidP="00A30F2E">
            <w:pPr>
              <w:spacing w:after="0"/>
            </w:pPr>
          </w:p>
          <w:p w14:paraId="7FF70617" w14:textId="77777777" w:rsidR="00007619" w:rsidRDefault="00007619" w:rsidP="00A30F2E">
            <w:pPr>
              <w:spacing w:after="0"/>
            </w:pPr>
          </w:p>
          <w:p w14:paraId="42B18EE0" w14:textId="77777777" w:rsidR="00007619" w:rsidRDefault="00007619" w:rsidP="00A30F2E">
            <w:pPr>
              <w:spacing w:after="0"/>
            </w:pPr>
          </w:p>
          <w:p w14:paraId="30C2FE38" w14:textId="77777777" w:rsidR="00007619" w:rsidRDefault="00007619" w:rsidP="00A30F2E">
            <w:pPr>
              <w:spacing w:after="0"/>
            </w:pPr>
          </w:p>
          <w:p w14:paraId="439F71D3" w14:textId="77777777" w:rsidR="00007619" w:rsidRDefault="00007619" w:rsidP="00A30F2E">
            <w:pPr>
              <w:spacing w:after="0"/>
            </w:pPr>
            <w:r>
              <w:t>α) [……]</w:t>
            </w:r>
          </w:p>
          <w:p w14:paraId="56DE906E" w14:textId="77777777" w:rsidR="00007619" w:rsidRDefault="00007619" w:rsidP="00A30F2E">
            <w:pPr>
              <w:spacing w:after="0"/>
            </w:pPr>
          </w:p>
          <w:p w14:paraId="3357B191" w14:textId="77777777" w:rsidR="00007619" w:rsidRDefault="00007619" w:rsidP="00A30F2E">
            <w:pPr>
              <w:spacing w:after="0"/>
            </w:pPr>
          </w:p>
          <w:p w14:paraId="4643C6D7" w14:textId="77777777" w:rsidR="00007619" w:rsidRDefault="00007619" w:rsidP="00A30F2E">
            <w:pPr>
              <w:spacing w:after="0"/>
            </w:pPr>
            <w:r>
              <w:rPr>
                <w:i/>
              </w:rPr>
              <w:lastRenderedPageBreak/>
              <w:t>β) (διαδικτυακή διεύθυνση, αρχή ή φορέας έκδοσης, επακριβή στοιχεία αναφοράς των εγγράφων):[……][……][……][……]</w:t>
            </w:r>
          </w:p>
          <w:p w14:paraId="313004AB" w14:textId="77777777" w:rsidR="00007619" w:rsidRDefault="00007619" w:rsidP="00A30F2E">
            <w:pPr>
              <w:spacing w:after="0"/>
            </w:pPr>
            <w:r>
              <w:t>γ) [……]</w:t>
            </w:r>
          </w:p>
          <w:p w14:paraId="1A2FD071" w14:textId="77777777" w:rsidR="00007619" w:rsidRDefault="00007619" w:rsidP="00A30F2E">
            <w:pPr>
              <w:spacing w:after="0"/>
            </w:pPr>
          </w:p>
          <w:p w14:paraId="375C3AFF" w14:textId="77777777" w:rsidR="00007619" w:rsidRDefault="00007619" w:rsidP="00A30F2E">
            <w:pPr>
              <w:spacing w:after="0"/>
            </w:pPr>
          </w:p>
          <w:p w14:paraId="68500819" w14:textId="77777777" w:rsidR="00007619" w:rsidRDefault="00007619" w:rsidP="00A30F2E">
            <w:pPr>
              <w:spacing w:after="0"/>
            </w:pPr>
          </w:p>
          <w:p w14:paraId="6153A183" w14:textId="77777777" w:rsidR="00007619" w:rsidRDefault="00007619" w:rsidP="00A30F2E">
            <w:pPr>
              <w:spacing w:after="0"/>
            </w:pPr>
            <w:r>
              <w:t>δ) [] Ναι [] Όχι</w:t>
            </w:r>
          </w:p>
          <w:p w14:paraId="60681726" w14:textId="77777777" w:rsidR="00007619" w:rsidRDefault="00007619" w:rsidP="00A30F2E">
            <w:pPr>
              <w:spacing w:after="0"/>
            </w:pPr>
          </w:p>
          <w:p w14:paraId="144CF09D" w14:textId="77777777" w:rsidR="00007619" w:rsidRDefault="00007619" w:rsidP="00A30F2E">
            <w:pPr>
              <w:spacing w:after="0"/>
            </w:pPr>
          </w:p>
          <w:p w14:paraId="66B76869" w14:textId="77777777" w:rsidR="00007619" w:rsidRDefault="00007619" w:rsidP="00A30F2E">
            <w:pPr>
              <w:spacing w:after="0"/>
            </w:pPr>
          </w:p>
          <w:p w14:paraId="252D78E3" w14:textId="77777777" w:rsidR="00007619" w:rsidRDefault="00007619" w:rsidP="00A30F2E">
            <w:pPr>
              <w:spacing w:after="0"/>
            </w:pPr>
          </w:p>
          <w:p w14:paraId="5C834FCA" w14:textId="77777777" w:rsidR="00007619" w:rsidRDefault="00007619" w:rsidP="00A30F2E">
            <w:pPr>
              <w:spacing w:after="0"/>
            </w:pPr>
          </w:p>
          <w:p w14:paraId="3498E27B" w14:textId="77777777" w:rsidR="00007619" w:rsidRDefault="00007619" w:rsidP="00A30F2E">
            <w:pPr>
              <w:spacing w:after="0"/>
            </w:pPr>
          </w:p>
          <w:p w14:paraId="68356A50" w14:textId="77777777" w:rsidR="00007619" w:rsidRDefault="00007619" w:rsidP="00A30F2E">
            <w:pPr>
              <w:spacing w:after="0"/>
            </w:pPr>
          </w:p>
          <w:p w14:paraId="643C72E6" w14:textId="77777777" w:rsidR="00007619" w:rsidRDefault="00007619" w:rsidP="00A30F2E">
            <w:pPr>
              <w:spacing w:after="0"/>
            </w:pPr>
            <w:r>
              <w:t>ε) [] Ναι [] Όχι</w:t>
            </w:r>
          </w:p>
          <w:p w14:paraId="7E10DAB6" w14:textId="77777777" w:rsidR="00007619" w:rsidRDefault="00007619" w:rsidP="00A30F2E">
            <w:pPr>
              <w:spacing w:after="0"/>
            </w:pPr>
          </w:p>
          <w:p w14:paraId="67A36D4E" w14:textId="77777777" w:rsidR="00007619" w:rsidRDefault="00007619" w:rsidP="00A30F2E">
            <w:pPr>
              <w:spacing w:after="0"/>
            </w:pPr>
          </w:p>
          <w:p w14:paraId="03A5267A" w14:textId="77777777" w:rsidR="00007619" w:rsidRDefault="00007619" w:rsidP="00A30F2E">
            <w:pPr>
              <w:spacing w:after="0"/>
            </w:pPr>
          </w:p>
          <w:p w14:paraId="71C1C154" w14:textId="77777777" w:rsidR="00007619" w:rsidRDefault="00007619" w:rsidP="00A30F2E">
            <w:pPr>
              <w:spacing w:after="0"/>
              <w:rPr>
                <w:i/>
              </w:rPr>
            </w:pPr>
          </w:p>
          <w:p w14:paraId="31229765" w14:textId="77777777" w:rsidR="00007619" w:rsidRDefault="00007619" w:rsidP="00A30F2E">
            <w:pPr>
              <w:spacing w:after="0"/>
              <w:rPr>
                <w:i/>
              </w:rPr>
            </w:pPr>
          </w:p>
          <w:p w14:paraId="1716DC7B" w14:textId="77777777" w:rsidR="00007619" w:rsidRDefault="00007619" w:rsidP="00A30F2E">
            <w:pPr>
              <w:spacing w:after="0"/>
            </w:pPr>
            <w:r>
              <w:rPr>
                <w:i/>
              </w:rPr>
              <w:t>(διαδικτυακή διεύθυνση, αρχή ή φορέας έκδοσης, επακριβή στοιχεία αναφοράς των εγγράφων):</w:t>
            </w:r>
          </w:p>
          <w:p w14:paraId="6315058A" w14:textId="77777777" w:rsidR="00007619" w:rsidRDefault="00007619" w:rsidP="00A30F2E">
            <w:pPr>
              <w:spacing w:after="0"/>
            </w:pPr>
            <w:r>
              <w:rPr>
                <w:i/>
              </w:rPr>
              <w:t>[……][……][……][……]</w:t>
            </w:r>
          </w:p>
        </w:tc>
      </w:tr>
      <w:tr w:rsidR="00007619" w14:paraId="34969DBD" w14:textId="77777777" w:rsidTr="00A30F2E">
        <w:tc>
          <w:tcPr>
            <w:tcW w:w="5841" w:type="dxa"/>
            <w:tcBorders>
              <w:left w:val="single" w:sz="4" w:space="0" w:color="000000"/>
              <w:bottom w:val="single" w:sz="4" w:space="0" w:color="000000"/>
            </w:tcBorders>
            <w:shd w:val="clear" w:color="auto" w:fill="auto"/>
          </w:tcPr>
          <w:p w14:paraId="00C65EA5" w14:textId="77777777" w:rsidR="00007619" w:rsidRDefault="00007619" w:rsidP="00A30F2E">
            <w:pPr>
              <w:spacing w:before="120" w:after="0"/>
            </w:pPr>
            <w:r>
              <w:rPr>
                <w:b/>
                <w:i/>
              </w:rPr>
              <w:lastRenderedPageBreak/>
              <w:t>Τρόπος συμμετοχής:</w:t>
            </w:r>
          </w:p>
        </w:tc>
        <w:tc>
          <w:tcPr>
            <w:tcW w:w="3827" w:type="dxa"/>
            <w:tcBorders>
              <w:left w:val="single" w:sz="4" w:space="0" w:color="000000"/>
              <w:bottom w:val="single" w:sz="4" w:space="0" w:color="000000"/>
              <w:right w:val="single" w:sz="4" w:space="0" w:color="000000"/>
            </w:tcBorders>
            <w:shd w:val="clear" w:color="auto" w:fill="auto"/>
          </w:tcPr>
          <w:p w14:paraId="55298315" w14:textId="77777777" w:rsidR="00007619" w:rsidRDefault="00007619" w:rsidP="00A30F2E">
            <w:pPr>
              <w:spacing w:after="0"/>
            </w:pPr>
            <w:r>
              <w:rPr>
                <w:b/>
                <w:bCs/>
                <w:i/>
                <w:iCs/>
              </w:rPr>
              <w:t>Απάντηση:</w:t>
            </w:r>
          </w:p>
        </w:tc>
      </w:tr>
      <w:tr w:rsidR="00007619" w14:paraId="4F9398E2" w14:textId="77777777" w:rsidTr="00A30F2E">
        <w:tc>
          <w:tcPr>
            <w:tcW w:w="5841" w:type="dxa"/>
            <w:tcBorders>
              <w:top w:val="single" w:sz="4" w:space="0" w:color="000000"/>
              <w:left w:val="single" w:sz="4" w:space="0" w:color="000000"/>
              <w:bottom w:val="single" w:sz="4" w:space="0" w:color="000000"/>
            </w:tcBorders>
            <w:shd w:val="clear" w:color="auto" w:fill="auto"/>
          </w:tcPr>
          <w:p w14:paraId="112E2A30" w14:textId="77777777" w:rsidR="00007619" w:rsidRDefault="00007619" w:rsidP="00A30F2E">
            <w:pPr>
              <w:spacing w:after="0"/>
            </w:pPr>
            <w:r>
              <w:t>Ο οικονομικός φορέας συμμετέχει στη διαδικασία σύναψης δημόσιας σύμβασης από κοινού με άλλους</w:t>
            </w:r>
            <w:r>
              <w:rPr>
                <w:rStyle w:val="a9"/>
              </w:rPr>
              <w:endnoteReference w:id="6"/>
            </w:r>
            <w:r>
              <w:t>;</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331534B3" w14:textId="77777777" w:rsidR="00007619" w:rsidRDefault="00007619" w:rsidP="00A30F2E">
            <w:pPr>
              <w:spacing w:after="0"/>
            </w:pPr>
            <w:r>
              <w:t>[] Ναι [] Όχι</w:t>
            </w:r>
          </w:p>
        </w:tc>
      </w:tr>
      <w:tr w:rsidR="00007619" w14:paraId="45B5737B" w14:textId="77777777" w:rsidTr="00A30F2E">
        <w:tc>
          <w:tcPr>
            <w:tcW w:w="9668" w:type="dxa"/>
            <w:gridSpan w:val="2"/>
            <w:tcBorders>
              <w:top w:val="single" w:sz="4" w:space="0" w:color="000000"/>
              <w:left w:val="single" w:sz="4" w:space="0" w:color="000000"/>
              <w:bottom w:val="single" w:sz="4" w:space="0" w:color="000000"/>
              <w:right w:val="single" w:sz="4" w:space="0" w:color="000000"/>
            </w:tcBorders>
            <w:shd w:val="clear" w:color="auto" w:fill="BFBFBF"/>
          </w:tcPr>
          <w:p w14:paraId="6C5CF87B" w14:textId="77777777" w:rsidR="00007619" w:rsidRDefault="00007619" w:rsidP="00A30F2E">
            <w:pPr>
              <w:spacing w:after="0"/>
            </w:pPr>
            <w:r>
              <w:rPr>
                <w:b/>
                <w:i/>
              </w:rPr>
              <w:t>Εάν ναι</w:t>
            </w:r>
            <w:r>
              <w:rPr>
                <w:i/>
              </w:rPr>
              <w:t>, μεριμνήστε για την υποβολή χωριστού εντύπου ΤΕΥΔ από τους άλλους εμπλεκόμενους οικονομικούς φορείς.</w:t>
            </w:r>
          </w:p>
        </w:tc>
      </w:tr>
      <w:tr w:rsidR="00007619" w14:paraId="1B0209FB" w14:textId="77777777" w:rsidTr="00A30F2E">
        <w:tc>
          <w:tcPr>
            <w:tcW w:w="5841" w:type="dxa"/>
            <w:tcBorders>
              <w:top w:val="single" w:sz="4" w:space="0" w:color="000000"/>
              <w:left w:val="single" w:sz="4" w:space="0" w:color="000000"/>
              <w:bottom w:val="single" w:sz="4" w:space="0" w:color="000000"/>
            </w:tcBorders>
            <w:shd w:val="clear" w:color="auto" w:fill="auto"/>
          </w:tcPr>
          <w:p w14:paraId="5D1C05A1" w14:textId="77777777" w:rsidR="00007619" w:rsidRDefault="00007619" w:rsidP="00A30F2E">
            <w:pPr>
              <w:spacing w:after="0"/>
            </w:pPr>
            <w:r>
              <w:rPr>
                <w:b/>
              </w:rPr>
              <w:t>Εάν ναι</w:t>
            </w:r>
            <w:r>
              <w:t>:</w:t>
            </w:r>
          </w:p>
          <w:p w14:paraId="1710EA6D" w14:textId="77777777" w:rsidR="00007619" w:rsidRDefault="00007619" w:rsidP="00A30F2E">
            <w:pPr>
              <w:spacing w:after="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14:paraId="7EFE1184" w14:textId="77777777" w:rsidR="00007619" w:rsidRDefault="00007619" w:rsidP="00A30F2E">
            <w:pPr>
              <w:spacing w:after="0"/>
            </w:pPr>
            <w:r>
              <w:rPr>
                <w:color w:val="000000"/>
              </w:rPr>
              <w:t>β) Προσδιορίστε τους άλλους οικονομικούς φορείς που συμμετ</w:t>
            </w:r>
            <w:r>
              <w:t>έχουν από κοινού στη διαδικασία σύναψης δημόσιας σύμβασης:</w:t>
            </w:r>
          </w:p>
          <w:p w14:paraId="73F2DE73" w14:textId="77777777" w:rsidR="00007619" w:rsidRDefault="00007619" w:rsidP="00A30F2E">
            <w:pPr>
              <w:spacing w:after="0"/>
            </w:pPr>
            <w:r>
              <w:t>γ) Κατά περίπτωση, επωνυμία της συμμετέχουσας ένωσης ή κοινοπραξίας.</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474CD864" w14:textId="77777777" w:rsidR="00007619" w:rsidRDefault="00007619" w:rsidP="00A30F2E">
            <w:pPr>
              <w:snapToGrid w:val="0"/>
              <w:spacing w:after="0"/>
            </w:pPr>
          </w:p>
          <w:p w14:paraId="6A163C7B" w14:textId="77777777" w:rsidR="00007619" w:rsidRDefault="00007619" w:rsidP="00A30F2E">
            <w:pPr>
              <w:spacing w:after="0"/>
            </w:pPr>
            <w:r>
              <w:t>α) [……]</w:t>
            </w:r>
          </w:p>
          <w:p w14:paraId="721B37D0" w14:textId="77777777" w:rsidR="00007619" w:rsidRDefault="00007619" w:rsidP="00A30F2E">
            <w:pPr>
              <w:spacing w:after="0"/>
            </w:pPr>
          </w:p>
          <w:p w14:paraId="19390D71" w14:textId="77777777" w:rsidR="00007619" w:rsidRDefault="00007619" w:rsidP="00A30F2E">
            <w:pPr>
              <w:spacing w:after="0"/>
            </w:pPr>
          </w:p>
          <w:p w14:paraId="3CC56AAA" w14:textId="77777777" w:rsidR="00007619" w:rsidRDefault="00007619" w:rsidP="00A30F2E">
            <w:pPr>
              <w:spacing w:after="0"/>
            </w:pPr>
          </w:p>
          <w:p w14:paraId="7C99C196" w14:textId="77777777" w:rsidR="00007619" w:rsidRDefault="00007619" w:rsidP="00A30F2E">
            <w:pPr>
              <w:spacing w:after="0"/>
            </w:pPr>
            <w:r>
              <w:t>β) [……]</w:t>
            </w:r>
          </w:p>
          <w:p w14:paraId="31A4A2C9" w14:textId="77777777" w:rsidR="00007619" w:rsidRDefault="00007619" w:rsidP="00A30F2E">
            <w:pPr>
              <w:spacing w:after="0"/>
            </w:pPr>
          </w:p>
          <w:p w14:paraId="1405C646" w14:textId="77777777" w:rsidR="00007619" w:rsidRDefault="00007619" w:rsidP="00A30F2E">
            <w:pPr>
              <w:spacing w:after="0"/>
            </w:pPr>
          </w:p>
          <w:p w14:paraId="3C942952" w14:textId="77777777" w:rsidR="00007619" w:rsidRDefault="00007619" w:rsidP="00A30F2E">
            <w:pPr>
              <w:spacing w:after="0"/>
            </w:pPr>
            <w:r>
              <w:t>γ) [……]</w:t>
            </w:r>
          </w:p>
        </w:tc>
      </w:tr>
      <w:tr w:rsidR="00007619" w14:paraId="5805D265" w14:textId="77777777" w:rsidTr="00A30F2E">
        <w:tc>
          <w:tcPr>
            <w:tcW w:w="5841" w:type="dxa"/>
            <w:tcBorders>
              <w:top w:val="single" w:sz="4" w:space="0" w:color="000000"/>
              <w:left w:val="single" w:sz="4" w:space="0" w:color="000000"/>
              <w:bottom w:val="single" w:sz="4" w:space="0" w:color="000000"/>
            </w:tcBorders>
            <w:shd w:val="clear" w:color="auto" w:fill="auto"/>
          </w:tcPr>
          <w:p w14:paraId="384597D5" w14:textId="77777777" w:rsidR="00007619" w:rsidRDefault="00007619" w:rsidP="00A30F2E">
            <w:pPr>
              <w:spacing w:after="0"/>
            </w:pPr>
            <w:r>
              <w:rPr>
                <w:b/>
                <w:bCs/>
                <w:i/>
                <w:iCs/>
              </w:rPr>
              <w:t>Τμήματα</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60DEA250" w14:textId="77777777" w:rsidR="00007619" w:rsidRDefault="00007619" w:rsidP="00A30F2E">
            <w:pPr>
              <w:spacing w:after="0"/>
            </w:pPr>
            <w:r>
              <w:rPr>
                <w:b/>
                <w:bCs/>
                <w:i/>
                <w:iCs/>
              </w:rPr>
              <w:t>Απάντηση:</w:t>
            </w:r>
          </w:p>
        </w:tc>
      </w:tr>
      <w:tr w:rsidR="00007619" w14:paraId="652332BF" w14:textId="77777777" w:rsidTr="00A30F2E">
        <w:tc>
          <w:tcPr>
            <w:tcW w:w="5841" w:type="dxa"/>
            <w:tcBorders>
              <w:top w:val="single" w:sz="4" w:space="0" w:color="000000"/>
              <w:left w:val="single" w:sz="4" w:space="0" w:color="000000"/>
              <w:bottom w:val="single" w:sz="4" w:space="0" w:color="000000"/>
            </w:tcBorders>
            <w:shd w:val="clear" w:color="auto" w:fill="auto"/>
          </w:tcPr>
          <w:p w14:paraId="726545C7" w14:textId="77777777" w:rsidR="00007619" w:rsidRDefault="00007619" w:rsidP="00A30F2E">
            <w:pPr>
              <w:spacing w:after="0"/>
            </w:pPr>
            <w:r>
              <w:t>Κατά περίπτωση, αναφορά του τμήματος  ή των τμημάτων για τα οποία ο οικονομικός φορέας επιθυμεί να υποβάλει προσφορά.</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3232E25F" w14:textId="77777777" w:rsidR="00007619" w:rsidRDefault="00007619" w:rsidP="00A30F2E">
            <w:pPr>
              <w:spacing w:after="0"/>
            </w:pPr>
            <w:r>
              <w:t>[   ]</w:t>
            </w:r>
          </w:p>
        </w:tc>
      </w:tr>
    </w:tbl>
    <w:p w14:paraId="125EBA3B" w14:textId="77777777" w:rsidR="00007619" w:rsidRDefault="00007619" w:rsidP="00A30F2E">
      <w:pPr>
        <w:pageBreakBefore/>
        <w:spacing w:after="0"/>
        <w:jc w:val="center"/>
      </w:pPr>
      <w:r>
        <w:rPr>
          <w:b/>
          <w:bCs/>
        </w:rPr>
        <w:lastRenderedPageBreak/>
        <w:t>Β: Πληροφορίες σχετικά με τους νόμιμους εκπροσώπους του οικονομικού φορέα</w:t>
      </w:r>
    </w:p>
    <w:p w14:paraId="571B320A"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FFFFFF"/>
        <w:spacing w:after="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658"/>
        <w:gridCol w:w="4692"/>
      </w:tblGrid>
      <w:tr w:rsidR="00007619" w14:paraId="1A662D55" w14:textId="77777777" w:rsidTr="00754341">
        <w:tc>
          <w:tcPr>
            <w:tcW w:w="2491" w:type="pct"/>
            <w:tcBorders>
              <w:top w:val="single" w:sz="4" w:space="0" w:color="000000"/>
              <w:left w:val="single" w:sz="4" w:space="0" w:color="000000"/>
              <w:bottom w:val="single" w:sz="4" w:space="0" w:color="000000"/>
            </w:tcBorders>
            <w:shd w:val="clear" w:color="auto" w:fill="auto"/>
          </w:tcPr>
          <w:p w14:paraId="495B83D9" w14:textId="77777777" w:rsidR="00007619" w:rsidRDefault="00007619" w:rsidP="00A30F2E">
            <w:pPr>
              <w:spacing w:after="0"/>
            </w:pPr>
            <w:r>
              <w:rPr>
                <w:b/>
                <w:i/>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6DDE9FB" w14:textId="77777777" w:rsidR="00007619" w:rsidRDefault="00007619" w:rsidP="00A30F2E">
            <w:pPr>
              <w:spacing w:after="0"/>
            </w:pPr>
            <w:r>
              <w:rPr>
                <w:b/>
                <w:i/>
              </w:rPr>
              <w:t>Απάντηση:</w:t>
            </w:r>
          </w:p>
        </w:tc>
      </w:tr>
      <w:tr w:rsidR="00007619" w14:paraId="30D58DE5" w14:textId="77777777" w:rsidTr="00754341">
        <w:tc>
          <w:tcPr>
            <w:tcW w:w="2491" w:type="pct"/>
            <w:tcBorders>
              <w:top w:val="single" w:sz="4" w:space="0" w:color="000000"/>
              <w:left w:val="single" w:sz="4" w:space="0" w:color="000000"/>
              <w:bottom w:val="single" w:sz="4" w:space="0" w:color="000000"/>
            </w:tcBorders>
            <w:shd w:val="clear" w:color="auto" w:fill="auto"/>
          </w:tcPr>
          <w:p w14:paraId="5CE5E5FA" w14:textId="77777777" w:rsidR="00007619" w:rsidRDefault="00007619" w:rsidP="00A30F2E">
            <w:pPr>
              <w:spacing w:after="0"/>
            </w:pPr>
            <w:r>
              <w:t>Ονοματεπώνυμο</w:t>
            </w:r>
          </w:p>
          <w:p w14:paraId="7AB48853" w14:textId="77777777" w:rsidR="00007619" w:rsidRDefault="00007619" w:rsidP="00A30F2E">
            <w:pPr>
              <w:spacing w:after="0"/>
            </w:pPr>
            <w:r>
              <w:rPr>
                <w:color w:val="000000"/>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ADED68E" w14:textId="77777777" w:rsidR="00007619" w:rsidRDefault="00007619" w:rsidP="00A30F2E">
            <w:pPr>
              <w:spacing w:after="0"/>
            </w:pPr>
            <w:r>
              <w:t>[……]</w:t>
            </w:r>
          </w:p>
          <w:p w14:paraId="51D9EFE9" w14:textId="77777777" w:rsidR="00007619" w:rsidRDefault="00007619" w:rsidP="00A30F2E">
            <w:pPr>
              <w:spacing w:after="0"/>
            </w:pPr>
            <w:r>
              <w:t>[……]</w:t>
            </w:r>
          </w:p>
        </w:tc>
      </w:tr>
      <w:tr w:rsidR="00007619" w14:paraId="2DBDF712" w14:textId="77777777" w:rsidTr="00754341">
        <w:tc>
          <w:tcPr>
            <w:tcW w:w="2491" w:type="pct"/>
            <w:tcBorders>
              <w:top w:val="single" w:sz="4" w:space="0" w:color="000000"/>
              <w:left w:val="single" w:sz="4" w:space="0" w:color="000000"/>
              <w:bottom w:val="single" w:sz="4" w:space="0" w:color="000000"/>
            </w:tcBorders>
            <w:shd w:val="clear" w:color="auto" w:fill="auto"/>
          </w:tcPr>
          <w:p w14:paraId="0BB15247" w14:textId="77777777" w:rsidR="00007619" w:rsidRDefault="00007619" w:rsidP="00A30F2E">
            <w:pPr>
              <w:spacing w:after="0"/>
            </w:pPr>
            <w: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CAE173B" w14:textId="77777777" w:rsidR="00007619" w:rsidRDefault="00007619" w:rsidP="00A30F2E">
            <w:pPr>
              <w:spacing w:after="0"/>
            </w:pPr>
            <w:r>
              <w:t>[……]</w:t>
            </w:r>
          </w:p>
        </w:tc>
      </w:tr>
      <w:tr w:rsidR="00007619" w14:paraId="74CF7FBB" w14:textId="77777777" w:rsidTr="00754341">
        <w:tc>
          <w:tcPr>
            <w:tcW w:w="2491" w:type="pct"/>
            <w:tcBorders>
              <w:top w:val="single" w:sz="4" w:space="0" w:color="000000"/>
              <w:left w:val="single" w:sz="4" w:space="0" w:color="000000"/>
              <w:bottom w:val="single" w:sz="4" w:space="0" w:color="000000"/>
            </w:tcBorders>
            <w:shd w:val="clear" w:color="auto" w:fill="auto"/>
          </w:tcPr>
          <w:p w14:paraId="6BBC2FB3" w14:textId="77777777" w:rsidR="00007619" w:rsidRDefault="00007619" w:rsidP="00A30F2E">
            <w:pPr>
              <w:spacing w:after="0"/>
            </w:pPr>
            <w: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D7ECEC7" w14:textId="77777777" w:rsidR="00007619" w:rsidRDefault="00007619" w:rsidP="00A30F2E">
            <w:pPr>
              <w:spacing w:after="0"/>
            </w:pPr>
            <w:r>
              <w:t>[……]</w:t>
            </w:r>
          </w:p>
        </w:tc>
      </w:tr>
      <w:tr w:rsidR="00007619" w14:paraId="2C670F85" w14:textId="77777777" w:rsidTr="00754341">
        <w:tc>
          <w:tcPr>
            <w:tcW w:w="2491" w:type="pct"/>
            <w:tcBorders>
              <w:top w:val="single" w:sz="4" w:space="0" w:color="000000"/>
              <w:left w:val="single" w:sz="4" w:space="0" w:color="000000"/>
              <w:bottom w:val="single" w:sz="4" w:space="0" w:color="000000"/>
            </w:tcBorders>
            <w:shd w:val="clear" w:color="auto" w:fill="auto"/>
          </w:tcPr>
          <w:p w14:paraId="57642829" w14:textId="77777777" w:rsidR="00007619" w:rsidRDefault="00007619" w:rsidP="00A30F2E">
            <w:pPr>
              <w:spacing w:after="0"/>
            </w:pPr>
            <w: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8659738" w14:textId="77777777" w:rsidR="00007619" w:rsidRDefault="00007619" w:rsidP="00A30F2E">
            <w:pPr>
              <w:spacing w:after="0"/>
            </w:pPr>
            <w:r>
              <w:t>[……]</w:t>
            </w:r>
          </w:p>
        </w:tc>
      </w:tr>
      <w:tr w:rsidR="00007619" w14:paraId="0C26075D" w14:textId="77777777" w:rsidTr="00754341">
        <w:tc>
          <w:tcPr>
            <w:tcW w:w="2491" w:type="pct"/>
            <w:tcBorders>
              <w:top w:val="single" w:sz="4" w:space="0" w:color="000000"/>
              <w:left w:val="single" w:sz="4" w:space="0" w:color="000000"/>
              <w:bottom w:val="single" w:sz="4" w:space="0" w:color="000000"/>
            </w:tcBorders>
            <w:shd w:val="clear" w:color="auto" w:fill="auto"/>
          </w:tcPr>
          <w:p w14:paraId="08CB226F" w14:textId="77777777" w:rsidR="00007619" w:rsidRDefault="00007619" w:rsidP="00A30F2E">
            <w:pPr>
              <w:spacing w:after="0"/>
            </w:pPr>
            <w: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3F4A9E1" w14:textId="77777777" w:rsidR="00007619" w:rsidRDefault="00007619" w:rsidP="00A30F2E">
            <w:pPr>
              <w:spacing w:after="0"/>
            </w:pPr>
            <w:r>
              <w:t>[……]</w:t>
            </w:r>
          </w:p>
        </w:tc>
      </w:tr>
      <w:tr w:rsidR="00007619" w14:paraId="389743CD" w14:textId="77777777" w:rsidTr="00754341">
        <w:tc>
          <w:tcPr>
            <w:tcW w:w="2491" w:type="pct"/>
            <w:tcBorders>
              <w:top w:val="single" w:sz="4" w:space="0" w:color="000000"/>
              <w:left w:val="single" w:sz="4" w:space="0" w:color="000000"/>
              <w:bottom w:val="single" w:sz="4" w:space="0" w:color="000000"/>
            </w:tcBorders>
            <w:shd w:val="clear" w:color="auto" w:fill="auto"/>
          </w:tcPr>
          <w:p w14:paraId="29F5408C" w14:textId="77777777" w:rsidR="00007619" w:rsidRDefault="00007619" w:rsidP="00A30F2E">
            <w:pPr>
              <w:spacing w:after="0"/>
            </w:pPr>
            <w: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0B9F275" w14:textId="77777777" w:rsidR="00007619" w:rsidRDefault="00007619" w:rsidP="00A30F2E">
            <w:pPr>
              <w:spacing w:after="0"/>
            </w:pPr>
            <w:r>
              <w:t>[……]</w:t>
            </w:r>
          </w:p>
        </w:tc>
      </w:tr>
    </w:tbl>
    <w:p w14:paraId="1E10EC63" w14:textId="77777777" w:rsidR="00007619" w:rsidRDefault="00007619" w:rsidP="00A30F2E">
      <w:pPr>
        <w:pStyle w:val="SectionTitle"/>
        <w:spacing w:after="0"/>
        <w:ind w:left="850" w:firstLine="0"/>
      </w:pPr>
    </w:p>
    <w:p w14:paraId="0A494E70" w14:textId="77777777" w:rsidR="00007619" w:rsidRDefault="00007619" w:rsidP="00A30F2E">
      <w:pPr>
        <w:pageBreakBefore/>
        <w:spacing w:after="0"/>
        <w:ind w:left="850"/>
        <w:jc w:val="center"/>
      </w:pPr>
      <w:r>
        <w:rPr>
          <w:b/>
          <w:bCs/>
        </w:rPr>
        <w:lastRenderedPageBreak/>
        <w:t>Γ: Πληροφορίες σχετικά με τη στήριξη στις ικανότητες άλλων ΦΟΡΕΩΝ</w:t>
      </w:r>
      <w:r>
        <w:rPr>
          <w:rStyle w:val="13"/>
          <w:b/>
          <w:bCs/>
        </w:rPr>
        <w:endnoteReference w:id="7"/>
      </w:r>
      <w:r>
        <w:t xml:space="preserve"> </w:t>
      </w:r>
    </w:p>
    <w:tbl>
      <w:tblPr>
        <w:tblW w:w="0" w:type="auto"/>
        <w:tblInd w:w="108" w:type="dxa"/>
        <w:tblLayout w:type="fixed"/>
        <w:tblLook w:val="0000" w:firstRow="0" w:lastRow="0" w:firstColumn="0" w:lastColumn="0" w:noHBand="0" w:noVBand="0"/>
      </w:tblPr>
      <w:tblGrid>
        <w:gridCol w:w="4479"/>
        <w:gridCol w:w="4510"/>
      </w:tblGrid>
      <w:tr w:rsidR="00007619" w14:paraId="5BC47723" w14:textId="77777777" w:rsidTr="0000314E">
        <w:trPr>
          <w:trHeight w:val="343"/>
        </w:trPr>
        <w:tc>
          <w:tcPr>
            <w:tcW w:w="4479" w:type="dxa"/>
            <w:tcBorders>
              <w:top w:val="single" w:sz="4" w:space="0" w:color="000000"/>
              <w:left w:val="single" w:sz="4" w:space="0" w:color="000000"/>
              <w:bottom w:val="single" w:sz="4" w:space="0" w:color="000000"/>
            </w:tcBorders>
            <w:shd w:val="clear" w:color="auto" w:fill="auto"/>
          </w:tcPr>
          <w:p w14:paraId="3952C234" w14:textId="77777777" w:rsidR="00007619" w:rsidRDefault="00007619" w:rsidP="00A30F2E">
            <w:pPr>
              <w:spacing w:after="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F1227A" w14:textId="77777777" w:rsidR="00007619" w:rsidRDefault="00007619" w:rsidP="00A30F2E">
            <w:pPr>
              <w:spacing w:after="0"/>
            </w:pPr>
            <w:r>
              <w:rPr>
                <w:b/>
                <w:i/>
              </w:rPr>
              <w:t>Απάντηση:</w:t>
            </w:r>
          </w:p>
        </w:tc>
      </w:tr>
      <w:tr w:rsidR="00007619" w14:paraId="06D5B2D2" w14:textId="77777777" w:rsidTr="0000314E">
        <w:tc>
          <w:tcPr>
            <w:tcW w:w="4479" w:type="dxa"/>
            <w:tcBorders>
              <w:top w:val="single" w:sz="4" w:space="0" w:color="000000"/>
              <w:left w:val="single" w:sz="4" w:space="0" w:color="000000"/>
              <w:bottom w:val="single" w:sz="4" w:space="0" w:color="000000"/>
            </w:tcBorders>
            <w:shd w:val="clear" w:color="auto" w:fill="auto"/>
          </w:tcPr>
          <w:p w14:paraId="1B1B6B3C" w14:textId="77777777" w:rsidR="00007619" w:rsidRDefault="00007619" w:rsidP="00A30F2E">
            <w:pPr>
              <w:spacing w:after="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5ED9765" w14:textId="77777777" w:rsidR="00007619" w:rsidRDefault="00007619" w:rsidP="00A30F2E">
            <w:pPr>
              <w:spacing w:after="0"/>
            </w:pPr>
            <w:r>
              <w:t>[]Ναι []Όχι</w:t>
            </w:r>
          </w:p>
        </w:tc>
      </w:tr>
    </w:tbl>
    <w:p w14:paraId="4F39CD72"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14:paraId="778B803A"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3DC32DE7"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03C4C213" w14:textId="77777777" w:rsidR="00007619" w:rsidRDefault="00007619" w:rsidP="00A30F2E">
      <w:pPr>
        <w:spacing w:after="0"/>
        <w:jc w:val="center"/>
      </w:pPr>
    </w:p>
    <w:p w14:paraId="2E560D7F" w14:textId="77777777" w:rsidR="00007619" w:rsidRDefault="00007619" w:rsidP="00A30F2E">
      <w:pPr>
        <w:pageBreakBefore/>
        <w:spacing w:after="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14:paraId="36509CA0"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CCCCCC"/>
        <w:spacing w:after="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007619" w14:paraId="1B7076F2" w14:textId="77777777" w:rsidTr="0000314E">
        <w:tc>
          <w:tcPr>
            <w:tcW w:w="4479" w:type="dxa"/>
            <w:tcBorders>
              <w:top w:val="single" w:sz="4" w:space="0" w:color="000000"/>
              <w:left w:val="single" w:sz="4" w:space="0" w:color="000000"/>
              <w:bottom w:val="single" w:sz="4" w:space="0" w:color="000000"/>
            </w:tcBorders>
            <w:shd w:val="clear" w:color="auto" w:fill="auto"/>
          </w:tcPr>
          <w:p w14:paraId="4D9577A5" w14:textId="77777777" w:rsidR="00007619" w:rsidRDefault="00007619" w:rsidP="00A30F2E">
            <w:pPr>
              <w:spacing w:after="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A1BE6C1" w14:textId="77777777" w:rsidR="00007619" w:rsidRDefault="00007619" w:rsidP="00A30F2E">
            <w:pPr>
              <w:spacing w:after="0"/>
            </w:pPr>
            <w:r>
              <w:rPr>
                <w:b/>
                <w:i/>
              </w:rPr>
              <w:t>Απάντηση:</w:t>
            </w:r>
          </w:p>
        </w:tc>
      </w:tr>
      <w:tr w:rsidR="00007619" w14:paraId="436C8905" w14:textId="77777777" w:rsidTr="0000314E">
        <w:tc>
          <w:tcPr>
            <w:tcW w:w="4479" w:type="dxa"/>
            <w:tcBorders>
              <w:top w:val="single" w:sz="4" w:space="0" w:color="000000"/>
              <w:left w:val="single" w:sz="4" w:space="0" w:color="000000"/>
              <w:bottom w:val="single" w:sz="4" w:space="0" w:color="000000"/>
            </w:tcBorders>
            <w:shd w:val="clear" w:color="auto" w:fill="auto"/>
          </w:tcPr>
          <w:p w14:paraId="448FED11" w14:textId="77777777" w:rsidR="00007619" w:rsidRDefault="00007619" w:rsidP="00A30F2E">
            <w:pPr>
              <w:spacing w:after="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0868622" w14:textId="77777777" w:rsidR="00007619" w:rsidRDefault="00007619" w:rsidP="00A30F2E">
            <w:pPr>
              <w:spacing w:after="0"/>
            </w:pPr>
            <w:r>
              <w:t>[]Ναι []Όχι</w:t>
            </w:r>
          </w:p>
          <w:p w14:paraId="23D4A1D7" w14:textId="77777777" w:rsidR="00007619" w:rsidRDefault="00007619" w:rsidP="00A30F2E">
            <w:pPr>
              <w:spacing w:after="0"/>
            </w:pPr>
          </w:p>
          <w:p w14:paraId="2F5186A1" w14:textId="77777777" w:rsidR="00007619" w:rsidRDefault="00007619" w:rsidP="00A30F2E">
            <w:pPr>
              <w:spacing w:after="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14:paraId="65A699F0" w14:textId="77777777" w:rsidR="00007619" w:rsidRDefault="00007619" w:rsidP="00A30F2E">
            <w:pPr>
              <w:spacing w:after="0"/>
            </w:pPr>
            <w:r>
              <w:t>[…]</w:t>
            </w:r>
          </w:p>
        </w:tc>
      </w:tr>
    </w:tbl>
    <w:p w14:paraId="35D14FD2" w14:textId="77777777" w:rsidR="00007619" w:rsidRDefault="00007619" w:rsidP="00A30F2E">
      <w:pPr>
        <w:pStyle w:val="ChapterTitle"/>
        <w:pBdr>
          <w:top w:val="single" w:sz="4" w:space="1" w:color="000000"/>
          <w:left w:val="single" w:sz="4" w:space="4" w:color="000000"/>
          <w:bottom w:val="single" w:sz="4" w:space="1" w:color="000000"/>
          <w:right w:val="single" w:sz="4" w:space="4" w:color="000000"/>
        </w:pBdr>
        <w:shd w:val="clear" w:color="auto" w:fill="BFBFBF"/>
        <w:spacing w:after="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39EFFE4F" w14:textId="77777777" w:rsidR="00007619" w:rsidRDefault="00007619" w:rsidP="00A30F2E">
      <w:pPr>
        <w:pageBreakBefore/>
        <w:spacing w:after="0"/>
        <w:jc w:val="center"/>
      </w:pPr>
      <w:r>
        <w:rPr>
          <w:b/>
          <w:bCs/>
          <w:u w:val="single"/>
        </w:rPr>
        <w:lastRenderedPageBreak/>
        <w:t>Μέρος III: Λόγοι αποκλεισμού</w:t>
      </w:r>
    </w:p>
    <w:p w14:paraId="46FC006E" w14:textId="77777777" w:rsidR="00007619" w:rsidRDefault="00007619" w:rsidP="00A30F2E">
      <w:pPr>
        <w:spacing w:after="0"/>
        <w:jc w:val="center"/>
      </w:pPr>
      <w:r>
        <w:rPr>
          <w:b/>
          <w:bCs/>
          <w:color w:val="000000"/>
        </w:rPr>
        <w:t>Α: Λόγοι αποκλεισμού που σχετίζονται με ποινικές καταδίκες</w:t>
      </w:r>
      <w:r>
        <w:rPr>
          <w:rStyle w:val="13"/>
          <w:color w:val="000000"/>
        </w:rPr>
        <w:endnoteReference w:id="8"/>
      </w:r>
    </w:p>
    <w:p w14:paraId="4CA94CBC" w14:textId="77777777" w:rsidR="00007619" w:rsidRDefault="00007619" w:rsidP="00A30F2E">
      <w:pPr>
        <w:pBdr>
          <w:top w:val="single" w:sz="1" w:space="1" w:color="000000"/>
          <w:left w:val="single" w:sz="1" w:space="1" w:color="000000"/>
          <w:bottom w:val="single" w:sz="1" w:space="1" w:color="000000"/>
          <w:right w:val="single" w:sz="1" w:space="1" w:color="000000"/>
        </w:pBdr>
        <w:shd w:val="clear" w:color="auto" w:fill="CCCCCC"/>
        <w:spacing w:after="0"/>
      </w:pPr>
      <w:r>
        <w:t>Στο άρθρο 73 παρ. 1 ορίζονται οι ακόλουθοι λόγοι αποκλεισμού:</w:t>
      </w:r>
    </w:p>
    <w:p w14:paraId="15F19ACC"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color w:val="000000"/>
        </w:rPr>
        <w:t xml:space="preserve">συμμετοχή σε </w:t>
      </w:r>
      <w:r>
        <w:rPr>
          <w:b/>
          <w:color w:val="000000"/>
        </w:rPr>
        <w:t>εγκληματική οργάνωση</w:t>
      </w:r>
      <w:r>
        <w:rPr>
          <w:rStyle w:val="a9"/>
          <w:color w:val="000000"/>
        </w:rPr>
        <w:endnoteReference w:id="9"/>
      </w:r>
      <w:r>
        <w:rPr>
          <w:color w:val="000000"/>
        </w:rPr>
        <w:t>·</w:t>
      </w:r>
    </w:p>
    <w:p w14:paraId="70CC370F"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δωροδοκία</w:t>
      </w:r>
      <w:r>
        <w:rPr>
          <w:rStyle w:val="13"/>
          <w:color w:val="000000"/>
        </w:rPr>
        <w:endnoteReference w:id="10"/>
      </w:r>
      <w:r>
        <w:rPr>
          <w:color w:val="000000"/>
          <w:vertAlign w:val="superscript"/>
        </w:rPr>
        <w:t>,</w:t>
      </w:r>
      <w:r>
        <w:rPr>
          <w:rStyle w:val="a9"/>
          <w:color w:val="000000"/>
        </w:rPr>
        <w:endnoteReference w:id="11"/>
      </w:r>
      <w:r>
        <w:rPr>
          <w:color w:val="000000"/>
        </w:rPr>
        <w:t>·</w:t>
      </w:r>
    </w:p>
    <w:p w14:paraId="65692811"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απάτη</w:t>
      </w:r>
      <w:r>
        <w:rPr>
          <w:rStyle w:val="a9"/>
          <w:color w:val="000000"/>
        </w:rPr>
        <w:endnoteReference w:id="12"/>
      </w:r>
      <w:r>
        <w:rPr>
          <w:color w:val="000000"/>
        </w:rPr>
        <w:t>·</w:t>
      </w:r>
    </w:p>
    <w:p w14:paraId="0E330A7E"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τρομοκρατικά εγκλήματα ή εγκλήματα συνδεόμενα με τρομοκρατικές δραστηριότητες</w:t>
      </w:r>
      <w:r>
        <w:rPr>
          <w:rStyle w:val="a9"/>
          <w:color w:val="000000"/>
        </w:rPr>
        <w:endnoteReference w:id="13"/>
      </w:r>
      <w:r>
        <w:rPr>
          <w:rStyle w:val="a9"/>
          <w:color w:val="000000"/>
        </w:rPr>
        <w:t>·</w:t>
      </w:r>
    </w:p>
    <w:p w14:paraId="57262FFB"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b/>
          <w:color w:val="000000"/>
        </w:rPr>
        <w:t>νομιμοποίηση εσόδων από παράνομες δραστηριότητες ή χρηματοδότηση της τρομοκρατίας</w:t>
      </w:r>
      <w:r>
        <w:rPr>
          <w:rStyle w:val="a9"/>
          <w:color w:val="000000"/>
        </w:rPr>
        <w:endnoteReference w:id="14"/>
      </w:r>
      <w:r>
        <w:rPr>
          <w:color w:val="000000"/>
        </w:rPr>
        <w:t>·</w:t>
      </w:r>
    </w:p>
    <w:p w14:paraId="6F0B9077" w14:textId="77777777" w:rsidR="00007619" w:rsidRDefault="00007619" w:rsidP="00A30F2E">
      <w:pPr>
        <w:numPr>
          <w:ilvl w:val="0"/>
          <w:numId w:val="28"/>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0" w:line="276" w:lineRule="auto"/>
        <w:ind w:left="0" w:firstLine="0"/>
      </w:pPr>
      <w:r>
        <w:rPr>
          <w:rStyle w:val="a9"/>
          <w:b/>
          <w:color w:val="000000"/>
        </w:rPr>
        <w:t>παιδική εργασία και άλλες μορφές εμπορίας ανθρώπων</w:t>
      </w:r>
      <w:r>
        <w:rPr>
          <w:rStyle w:val="a9"/>
          <w:color w:val="000000"/>
        </w:rPr>
        <w:endnoteReference w:id="15"/>
      </w:r>
      <w:r>
        <w:rPr>
          <w:rStyle w:val="a9"/>
          <w:color w:val="000000"/>
        </w:rPr>
        <w:t>.</w:t>
      </w:r>
    </w:p>
    <w:tbl>
      <w:tblPr>
        <w:tblW w:w="9243" w:type="dxa"/>
        <w:tblInd w:w="108" w:type="dxa"/>
        <w:tblLayout w:type="fixed"/>
        <w:tblLook w:val="0000" w:firstRow="0" w:lastRow="0" w:firstColumn="0" w:lastColumn="0" w:noHBand="0" w:noVBand="0"/>
      </w:tblPr>
      <w:tblGrid>
        <w:gridCol w:w="5699"/>
        <w:gridCol w:w="3544"/>
      </w:tblGrid>
      <w:tr w:rsidR="00007619" w14:paraId="2BD08F28" w14:textId="77777777" w:rsidTr="00A30F2E">
        <w:trPr>
          <w:trHeight w:val="855"/>
        </w:trPr>
        <w:tc>
          <w:tcPr>
            <w:tcW w:w="5699" w:type="dxa"/>
            <w:tcBorders>
              <w:top w:val="single" w:sz="4" w:space="0" w:color="000000"/>
              <w:left w:val="single" w:sz="4" w:space="0" w:color="000000"/>
              <w:bottom w:val="single" w:sz="4" w:space="0" w:color="000000"/>
            </w:tcBorders>
            <w:shd w:val="clear" w:color="auto" w:fill="auto"/>
          </w:tcPr>
          <w:p w14:paraId="29B20EBB" w14:textId="77777777" w:rsidR="00007619" w:rsidRDefault="00007619" w:rsidP="00A30F2E">
            <w:pPr>
              <w:spacing w:after="0"/>
            </w:pPr>
            <w:r>
              <w:rPr>
                <w:b/>
                <w:bCs/>
                <w:i/>
                <w:iCs/>
              </w:rPr>
              <w:t>Λόγοι που σχετίζονται με ποινικές καταδίκες:</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14:paraId="2EEBEC2F" w14:textId="77777777" w:rsidR="00007619" w:rsidRDefault="00007619" w:rsidP="00A30F2E">
            <w:pPr>
              <w:snapToGrid w:val="0"/>
              <w:spacing w:after="0"/>
            </w:pPr>
            <w:r>
              <w:rPr>
                <w:b/>
                <w:bCs/>
                <w:i/>
                <w:iCs/>
              </w:rPr>
              <w:t>Απάντηση:</w:t>
            </w:r>
          </w:p>
        </w:tc>
      </w:tr>
      <w:tr w:rsidR="00007619" w14:paraId="73998A42" w14:textId="77777777" w:rsidTr="00A30F2E">
        <w:tc>
          <w:tcPr>
            <w:tcW w:w="5699" w:type="dxa"/>
            <w:tcBorders>
              <w:left w:val="single" w:sz="4" w:space="0" w:color="000000"/>
              <w:bottom w:val="single" w:sz="4" w:space="0" w:color="000000"/>
            </w:tcBorders>
            <w:shd w:val="clear" w:color="auto" w:fill="auto"/>
          </w:tcPr>
          <w:p w14:paraId="7B10C154" w14:textId="77777777" w:rsidR="00007619" w:rsidRDefault="00007619" w:rsidP="00A30F2E">
            <w:pPr>
              <w:spacing w:after="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3"/>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3544" w:type="dxa"/>
            <w:tcBorders>
              <w:left w:val="single" w:sz="4" w:space="0" w:color="000000"/>
              <w:bottom w:val="single" w:sz="4" w:space="0" w:color="000000"/>
              <w:right w:val="single" w:sz="4" w:space="0" w:color="000000"/>
            </w:tcBorders>
            <w:shd w:val="clear" w:color="auto" w:fill="auto"/>
          </w:tcPr>
          <w:p w14:paraId="4CD59E83" w14:textId="77777777" w:rsidR="00007619" w:rsidRDefault="00007619" w:rsidP="00A30F2E">
            <w:pPr>
              <w:spacing w:after="0"/>
            </w:pPr>
            <w:r>
              <w:t>[] Ναι [] Όχι</w:t>
            </w:r>
          </w:p>
          <w:p w14:paraId="3A2EF01E" w14:textId="77777777" w:rsidR="00007619" w:rsidRDefault="00007619" w:rsidP="00A30F2E">
            <w:pPr>
              <w:spacing w:after="0"/>
              <w:rPr>
                <w:i/>
              </w:rPr>
            </w:pPr>
          </w:p>
          <w:p w14:paraId="35BE7149" w14:textId="77777777" w:rsidR="00007619" w:rsidRDefault="00007619" w:rsidP="00A30F2E">
            <w:pPr>
              <w:spacing w:after="0"/>
              <w:rPr>
                <w:i/>
              </w:rPr>
            </w:pPr>
          </w:p>
          <w:p w14:paraId="660CD4CF" w14:textId="77777777" w:rsidR="00007619" w:rsidRDefault="00007619" w:rsidP="00A30F2E">
            <w:pPr>
              <w:spacing w:after="0"/>
              <w:rPr>
                <w:i/>
              </w:rPr>
            </w:pPr>
          </w:p>
          <w:p w14:paraId="154CFA7E" w14:textId="77777777" w:rsidR="00007619" w:rsidRDefault="00007619" w:rsidP="00A30F2E">
            <w:pPr>
              <w:spacing w:after="0"/>
              <w:rPr>
                <w:i/>
              </w:rPr>
            </w:pPr>
          </w:p>
          <w:p w14:paraId="45327FD3" w14:textId="77777777" w:rsidR="00007619" w:rsidRDefault="00007619" w:rsidP="00A30F2E">
            <w:pPr>
              <w:spacing w:after="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3D5EA981" w14:textId="77777777" w:rsidR="00007619" w:rsidRDefault="00007619" w:rsidP="00A30F2E">
            <w:pPr>
              <w:spacing w:after="0"/>
              <w:rPr>
                <w:b/>
              </w:rPr>
            </w:pPr>
            <w:r>
              <w:rPr>
                <w:i/>
              </w:rPr>
              <w:t>[……][……][……][……]</w:t>
            </w:r>
            <w:r>
              <w:rPr>
                <w:rStyle w:val="a9"/>
              </w:rPr>
              <w:endnoteReference w:id="17"/>
            </w:r>
          </w:p>
        </w:tc>
      </w:tr>
      <w:tr w:rsidR="00007619" w14:paraId="4FC6E818" w14:textId="77777777" w:rsidTr="00A30F2E">
        <w:tc>
          <w:tcPr>
            <w:tcW w:w="5699" w:type="dxa"/>
            <w:tcBorders>
              <w:top w:val="single" w:sz="4" w:space="0" w:color="000000"/>
              <w:left w:val="single" w:sz="4" w:space="0" w:color="000000"/>
              <w:bottom w:val="single" w:sz="4" w:space="0" w:color="000000"/>
            </w:tcBorders>
            <w:shd w:val="clear" w:color="auto" w:fill="auto"/>
          </w:tcPr>
          <w:p w14:paraId="645A025B" w14:textId="77777777" w:rsidR="00007619" w:rsidRDefault="00007619" w:rsidP="00A30F2E">
            <w:pPr>
              <w:spacing w:after="0"/>
            </w:pPr>
            <w:r>
              <w:rPr>
                <w:b/>
              </w:rPr>
              <w:t>Εάν ναι</w:t>
            </w:r>
            <w:r>
              <w:t>, αναφέρετε</w:t>
            </w:r>
            <w:r>
              <w:rPr>
                <w:rStyle w:val="a9"/>
              </w:rPr>
              <w:endnoteReference w:id="18"/>
            </w:r>
            <w:r>
              <w:t>:</w:t>
            </w:r>
          </w:p>
          <w:p w14:paraId="6C194AFA" w14:textId="77777777" w:rsidR="00007619" w:rsidRDefault="00007619" w:rsidP="00A30F2E">
            <w:pPr>
              <w:spacing w:after="0"/>
            </w:pPr>
            <w:r>
              <w:t>α) Ημερομηνία της καταδικαστικής απόφασης προσδιορίζοντας ποιο από τα σημεία 1 έως 6 αφορά και τον λόγο ή τους λόγους της καταδίκης,</w:t>
            </w:r>
          </w:p>
          <w:p w14:paraId="215E4492" w14:textId="77777777" w:rsidR="00007619" w:rsidRDefault="00007619" w:rsidP="00A30F2E">
            <w:pPr>
              <w:spacing w:after="0"/>
            </w:pPr>
            <w:r>
              <w:t>β) Προσδιορίστε ποιος έχει καταδικαστεί [ ]·</w:t>
            </w:r>
          </w:p>
          <w:p w14:paraId="3879504F" w14:textId="77777777" w:rsidR="00007619" w:rsidRDefault="00007619" w:rsidP="00A30F2E">
            <w:pPr>
              <w:spacing w:after="0"/>
            </w:pPr>
            <w:r>
              <w:rPr>
                <w:b/>
              </w:rPr>
              <w:t xml:space="preserve">γ) </w:t>
            </w:r>
            <w:r>
              <w:rPr>
                <w:b/>
                <w:bCs/>
              </w:rPr>
              <w:t>Εάν ορίζεται απευθείας στην καταδικαστική απόφαση:</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14:paraId="210AB42D" w14:textId="77777777" w:rsidR="00007619" w:rsidRDefault="00007619" w:rsidP="00A30F2E">
            <w:pPr>
              <w:snapToGrid w:val="0"/>
              <w:spacing w:after="0"/>
            </w:pPr>
          </w:p>
          <w:p w14:paraId="32AEF525" w14:textId="77777777" w:rsidR="00007619" w:rsidRDefault="00007619" w:rsidP="00A30F2E">
            <w:pPr>
              <w:spacing w:after="0"/>
            </w:pPr>
            <w:r>
              <w:t xml:space="preserve">α) Ημερομηνία:[   ], </w:t>
            </w:r>
          </w:p>
          <w:p w14:paraId="7CFF5B43" w14:textId="77777777" w:rsidR="00007619" w:rsidRDefault="00007619" w:rsidP="00A30F2E">
            <w:pPr>
              <w:spacing w:after="0"/>
            </w:pPr>
            <w:r>
              <w:t xml:space="preserve">σημείο-(-α): [   ], </w:t>
            </w:r>
          </w:p>
          <w:p w14:paraId="6B5D1CD6" w14:textId="77777777" w:rsidR="00007619" w:rsidRDefault="00007619" w:rsidP="00A30F2E">
            <w:pPr>
              <w:spacing w:after="0"/>
            </w:pPr>
            <w:r>
              <w:t>λόγος(-οι):[   ]</w:t>
            </w:r>
          </w:p>
          <w:p w14:paraId="6E28358D" w14:textId="77777777" w:rsidR="00007619" w:rsidRDefault="00007619" w:rsidP="00A30F2E">
            <w:pPr>
              <w:spacing w:after="0"/>
            </w:pPr>
          </w:p>
          <w:p w14:paraId="179B4D26" w14:textId="77777777" w:rsidR="00007619" w:rsidRDefault="00007619" w:rsidP="00A30F2E">
            <w:pPr>
              <w:spacing w:after="0"/>
            </w:pPr>
            <w:r>
              <w:t>β) [……]</w:t>
            </w:r>
          </w:p>
          <w:p w14:paraId="3BEB6613" w14:textId="77777777" w:rsidR="00007619" w:rsidRDefault="00007619" w:rsidP="00A30F2E">
            <w:pPr>
              <w:spacing w:after="0"/>
            </w:pPr>
            <w:r>
              <w:t>γ) Διάρκεια της περιόδου αποκλεισμού [……] και σχετικό(-ά) σημείο(-α) [   ]</w:t>
            </w:r>
          </w:p>
          <w:p w14:paraId="50B7B461" w14:textId="77777777" w:rsidR="00007619" w:rsidRDefault="00007619" w:rsidP="00A30F2E">
            <w:pPr>
              <w:spacing w:after="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328FC009" w14:textId="77777777" w:rsidR="00007619" w:rsidRDefault="00007619" w:rsidP="00A30F2E">
            <w:pPr>
              <w:spacing w:after="0"/>
            </w:pPr>
            <w:r>
              <w:rPr>
                <w:i/>
              </w:rPr>
              <w:t>[……][……][……][……]</w:t>
            </w:r>
            <w:r>
              <w:rPr>
                <w:rStyle w:val="a9"/>
              </w:rPr>
              <w:endnoteReference w:id="19"/>
            </w:r>
          </w:p>
        </w:tc>
      </w:tr>
      <w:tr w:rsidR="00007619" w14:paraId="1E3FCD58" w14:textId="77777777" w:rsidTr="00A30F2E">
        <w:tc>
          <w:tcPr>
            <w:tcW w:w="5699" w:type="dxa"/>
            <w:tcBorders>
              <w:top w:val="single" w:sz="4" w:space="0" w:color="000000"/>
              <w:left w:val="single" w:sz="4" w:space="0" w:color="000000"/>
              <w:bottom w:val="single" w:sz="4" w:space="0" w:color="000000"/>
            </w:tcBorders>
            <w:shd w:val="clear" w:color="auto" w:fill="auto"/>
          </w:tcPr>
          <w:p w14:paraId="1CC2BDDB" w14:textId="77777777" w:rsidR="00007619" w:rsidRDefault="00007619" w:rsidP="00A30F2E">
            <w:pPr>
              <w:spacing w:after="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rPr>
              <w:t>αυτοκάθαρση»)</w:t>
            </w:r>
            <w:r>
              <w:rPr>
                <w:rStyle w:val="NormalBoldChar"/>
                <w:rFonts w:eastAsia="Calibri" w:cs="Calibri"/>
                <w:vertAlign w:val="superscript"/>
              </w:rPr>
              <w:endnoteReference w:id="20"/>
            </w:r>
            <w:r>
              <w:t>;</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14:paraId="75FA4BEE" w14:textId="77777777" w:rsidR="00007619" w:rsidRDefault="00007619" w:rsidP="00A30F2E">
            <w:pPr>
              <w:spacing w:after="0"/>
            </w:pPr>
            <w:r>
              <w:t xml:space="preserve">[] Ναι [] Όχι </w:t>
            </w:r>
          </w:p>
        </w:tc>
      </w:tr>
      <w:tr w:rsidR="00007619" w14:paraId="7AAF992A" w14:textId="77777777" w:rsidTr="00A30F2E">
        <w:tc>
          <w:tcPr>
            <w:tcW w:w="5699" w:type="dxa"/>
            <w:tcBorders>
              <w:top w:val="single" w:sz="4" w:space="0" w:color="000000"/>
              <w:left w:val="single" w:sz="4" w:space="0" w:color="000000"/>
              <w:bottom w:val="single" w:sz="4" w:space="0" w:color="000000"/>
            </w:tcBorders>
            <w:shd w:val="clear" w:color="auto" w:fill="auto"/>
          </w:tcPr>
          <w:p w14:paraId="10B56165" w14:textId="77777777" w:rsidR="00007619" w:rsidRDefault="00007619" w:rsidP="00A30F2E">
            <w:pPr>
              <w:spacing w:after="0"/>
            </w:pPr>
            <w:r>
              <w:rPr>
                <w:b/>
              </w:rPr>
              <w:t>Εάν ναι,</w:t>
            </w:r>
            <w:r>
              <w:t xml:space="preserve"> περιγράψτε τα μέτρα που λήφθηκαν</w:t>
            </w:r>
            <w:r>
              <w:rPr>
                <w:rStyle w:val="a9"/>
              </w:rPr>
              <w:endnoteReference w:id="21"/>
            </w:r>
            <w:r>
              <w:t>:</w:t>
            </w:r>
          </w:p>
        </w:tc>
        <w:tc>
          <w:tcPr>
            <w:tcW w:w="3544" w:type="dxa"/>
            <w:tcBorders>
              <w:top w:val="single" w:sz="4" w:space="0" w:color="000000"/>
              <w:left w:val="single" w:sz="4" w:space="0" w:color="000000"/>
              <w:bottom w:val="single" w:sz="4" w:space="0" w:color="000000"/>
              <w:right w:val="single" w:sz="4" w:space="0" w:color="000000"/>
            </w:tcBorders>
            <w:shd w:val="clear" w:color="auto" w:fill="auto"/>
          </w:tcPr>
          <w:p w14:paraId="19660A8E" w14:textId="77777777" w:rsidR="00007619" w:rsidRDefault="00007619" w:rsidP="00A30F2E">
            <w:pPr>
              <w:spacing w:after="0"/>
            </w:pPr>
            <w:r>
              <w:t>[……]</w:t>
            </w:r>
          </w:p>
        </w:tc>
      </w:tr>
    </w:tbl>
    <w:p w14:paraId="3D93C736" w14:textId="77777777" w:rsidR="00007619" w:rsidRDefault="00007619" w:rsidP="00A30F2E">
      <w:pPr>
        <w:pageBreakBefore/>
        <w:spacing w:after="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952"/>
        <w:gridCol w:w="1770"/>
        <w:gridCol w:w="2258"/>
        <w:gridCol w:w="9"/>
      </w:tblGrid>
      <w:tr w:rsidR="00007619" w14:paraId="1FC60D5B" w14:textId="77777777" w:rsidTr="00A30F2E">
        <w:trPr>
          <w:gridAfter w:val="1"/>
          <w:wAfter w:w="9" w:type="dxa"/>
        </w:trPr>
        <w:tc>
          <w:tcPr>
            <w:tcW w:w="4952" w:type="dxa"/>
            <w:tcBorders>
              <w:top w:val="single" w:sz="4" w:space="0" w:color="000000"/>
              <w:left w:val="single" w:sz="4" w:space="0" w:color="000000"/>
              <w:bottom w:val="single" w:sz="4" w:space="0" w:color="000000"/>
            </w:tcBorders>
            <w:shd w:val="clear" w:color="auto" w:fill="auto"/>
          </w:tcPr>
          <w:p w14:paraId="694E2C45" w14:textId="77777777" w:rsidR="00007619" w:rsidRDefault="00007619" w:rsidP="00A30F2E">
            <w:pPr>
              <w:spacing w:after="0"/>
            </w:pPr>
            <w:r>
              <w:rPr>
                <w:b/>
                <w:i/>
              </w:rPr>
              <w:t>Πληρωμή φόρων ή εισφορών κοινωνικής ασφάλισης:</w:t>
            </w:r>
          </w:p>
        </w:tc>
        <w:tc>
          <w:tcPr>
            <w:tcW w:w="4028" w:type="dxa"/>
            <w:gridSpan w:val="2"/>
            <w:tcBorders>
              <w:top w:val="single" w:sz="4" w:space="0" w:color="000000"/>
              <w:left w:val="single" w:sz="4" w:space="0" w:color="000000"/>
              <w:right w:val="single" w:sz="4" w:space="0" w:color="000000"/>
            </w:tcBorders>
            <w:shd w:val="clear" w:color="auto" w:fill="auto"/>
          </w:tcPr>
          <w:p w14:paraId="7705421B" w14:textId="77777777" w:rsidR="00007619" w:rsidRDefault="00007619" w:rsidP="00A30F2E">
            <w:pPr>
              <w:spacing w:after="0"/>
            </w:pPr>
            <w:r>
              <w:rPr>
                <w:b/>
                <w:i/>
              </w:rPr>
              <w:t>Απάντηση:</w:t>
            </w:r>
          </w:p>
        </w:tc>
      </w:tr>
      <w:tr w:rsidR="00007619" w14:paraId="73B3CF6B" w14:textId="77777777" w:rsidTr="00A30F2E">
        <w:tblPrEx>
          <w:tblCellMar>
            <w:left w:w="108" w:type="dxa"/>
            <w:right w:w="108" w:type="dxa"/>
          </w:tblCellMar>
        </w:tblPrEx>
        <w:tc>
          <w:tcPr>
            <w:tcW w:w="4952" w:type="dxa"/>
            <w:tcBorders>
              <w:top w:val="single" w:sz="4" w:space="0" w:color="000000"/>
              <w:left w:val="single" w:sz="4" w:space="0" w:color="000000"/>
              <w:bottom w:val="single" w:sz="4" w:space="0" w:color="000000"/>
            </w:tcBorders>
            <w:shd w:val="clear" w:color="auto" w:fill="auto"/>
          </w:tcPr>
          <w:p w14:paraId="0BFB262B" w14:textId="77777777" w:rsidR="00007619" w:rsidRDefault="00007619" w:rsidP="00A30F2E">
            <w:pPr>
              <w:spacing w:after="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3"/>
              </w:rPr>
              <w:endnoteReference w:id="22"/>
            </w:r>
            <w:r>
              <w:rPr>
                <w:b/>
              </w:rPr>
              <w:t>,</w:t>
            </w:r>
            <w:r>
              <w:t xml:space="preserve"> στην Ελλάδα και στη χώρα στην οποία είναι τυχόν εγκατεστημένος ;</w:t>
            </w:r>
          </w:p>
        </w:tc>
        <w:tc>
          <w:tcPr>
            <w:tcW w:w="4037" w:type="dxa"/>
            <w:gridSpan w:val="3"/>
            <w:tcBorders>
              <w:top w:val="single" w:sz="4" w:space="0" w:color="000000"/>
              <w:left w:val="single" w:sz="4" w:space="0" w:color="000000"/>
              <w:bottom w:val="single" w:sz="4" w:space="0" w:color="000000"/>
              <w:right w:val="single" w:sz="4" w:space="0" w:color="000000"/>
            </w:tcBorders>
            <w:shd w:val="clear" w:color="auto" w:fill="auto"/>
          </w:tcPr>
          <w:p w14:paraId="3CF3E563" w14:textId="77777777" w:rsidR="00007619" w:rsidRDefault="00007619" w:rsidP="00A30F2E">
            <w:pPr>
              <w:spacing w:after="0"/>
            </w:pPr>
            <w:r>
              <w:t xml:space="preserve">[] Ναι [] Όχι </w:t>
            </w:r>
          </w:p>
        </w:tc>
      </w:tr>
      <w:tr w:rsidR="00007619" w14:paraId="7538CB83" w14:textId="77777777" w:rsidTr="00A30F2E">
        <w:tblPrEx>
          <w:tblCellMar>
            <w:left w:w="108" w:type="dxa"/>
            <w:right w:w="108" w:type="dxa"/>
          </w:tblCellMar>
        </w:tblPrEx>
        <w:trPr>
          <w:trHeight w:val="988"/>
        </w:trPr>
        <w:tc>
          <w:tcPr>
            <w:tcW w:w="4952" w:type="dxa"/>
            <w:vMerge w:val="restart"/>
            <w:tcBorders>
              <w:top w:val="single" w:sz="4" w:space="0" w:color="000000"/>
              <w:left w:val="single" w:sz="4" w:space="0" w:color="000000"/>
              <w:bottom w:val="single" w:sz="4" w:space="0" w:color="000000"/>
            </w:tcBorders>
            <w:shd w:val="clear" w:color="auto" w:fill="auto"/>
          </w:tcPr>
          <w:p w14:paraId="54292E83" w14:textId="77777777" w:rsidR="00007619" w:rsidRDefault="00007619" w:rsidP="00A30F2E">
            <w:pPr>
              <w:snapToGrid w:val="0"/>
              <w:spacing w:after="0"/>
            </w:pPr>
          </w:p>
          <w:p w14:paraId="4AEA2E22" w14:textId="77777777" w:rsidR="00007619" w:rsidRDefault="00007619" w:rsidP="00A30F2E">
            <w:pPr>
              <w:snapToGrid w:val="0"/>
              <w:spacing w:after="0"/>
            </w:pPr>
          </w:p>
          <w:p w14:paraId="14F8A053" w14:textId="77777777" w:rsidR="00007619" w:rsidRDefault="00007619" w:rsidP="00A30F2E">
            <w:pPr>
              <w:snapToGrid w:val="0"/>
              <w:spacing w:after="0"/>
            </w:pPr>
          </w:p>
          <w:p w14:paraId="212B5F0E" w14:textId="77777777" w:rsidR="00007619" w:rsidRDefault="00007619" w:rsidP="00A30F2E">
            <w:pPr>
              <w:snapToGrid w:val="0"/>
              <w:spacing w:after="0"/>
            </w:pPr>
            <w:r>
              <w:t xml:space="preserve">Εάν όχι αναφέρετε: </w:t>
            </w:r>
          </w:p>
          <w:p w14:paraId="17EA59D4" w14:textId="77777777" w:rsidR="00007619" w:rsidRDefault="00007619" w:rsidP="00A30F2E">
            <w:pPr>
              <w:snapToGrid w:val="0"/>
              <w:spacing w:after="0"/>
            </w:pPr>
            <w:r>
              <w:t>α) Χώρα ή κράτος μέλος για το οποίο πρόκειται:</w:t>
            </w:r>
          </w:p>
          <w:p w14:paraId="1484E745" w14:textId="77777777" w:rsidR="00007619" w:rsidRDefault="00007619" w:rsidP="00A30F2E">
            <w:pPr>
              <w:snapToGrid w:val="0"/>
              <w:spacing w:after="0"/>
            </w:pPr>
            <w:r>
              <w:t>β) Ποιο είναι το σχετικό ποσό;</w:t>
            </w:r>
          </w:p>
          <w:p w14:paraId="49A8FFF5" w14:textId="77777777" w:rsidR="00007619" w:rsidRDefault="00007619" w:rsidP="00A30F2E">
            <w:pPr>
              <w:snapToGrid w:val="0"/>
              <w:spacing w:after="0"/>
            </w:pPr>
            <w:r>
              <w:t>γ)Πως διαπιστώθηκε η αθέτηση των υποχρεώσεων;</w:t>
            </w:r>
          </w:p>
          <w:p w14:paraId="73703530" w14:textId="77777777" w:rsidR="00007619" w:rsidRDefault="00007619" w:rsidP="00A30F2E">
            <w:pPr>
              <w:snapToGrid w:val="0"/>
              <w:spacing w:after="0"/>
            </w:pPr>
            <w:r>
              <w:t>1) Μέσω δικαστικής ή διοικητικής απόφασης;</w:t>
            </w:r>
          </w:p>
          <w:p w14:paraId="32B574D0" w14:textId="77777777" w:rsidR="00007619" w:rsidRDefault="00007619" w:rsidP="00A30F2E">
            <w:pPr>
              <w:snapToGrid w:val="0"/>
              <w:spacing w:after="0"/>
            </w:pPr>
            <w:r>
              <w:rPr>
                <w:b/>
              </w:rPr>
              <w:t xml:space="preserve">- </w:t>
            </w:r>
            <w:r>
              <w:t>Η εν λόγω απόφαση είναι τελεσίδικη και δεσμευτική;</w:t>
            </w:r>
          </w:p>
          <w:p w14:paraId="764F2B7F" w14:textId="77777777" w:rsidR="00007619" w:rsidRDefault="00007619" w:rsidP="00A30F2E">
            <w:pPr>
              <w:snapToGrid w:val="0"/>
              <w:spacing w:after="0"/>
            </w:pPr>
            <w:r>
              <w:t>- Αναφέρατε την ημερομηνία καταδίκης ή έκδοσης απόφασης</w:t>
            </w:r>
          </w:p>
          <w:p w14:paraId="5644A278" w14:textId="77777777" w:rsidR="00007619" w:rsidRDefault="00007619" w:rsidP="00A30F2E">
            <w:pPr>
              <w:snapToGrid w:val="0"/>
              <w:spacing w:after="0"/>
            </w:pPr>
            <w:r>
              <w:t>- Σε περίπτωση καταδικαστικής απόφασης, εφόσον ορίζεται απευθείας σε αυτήν, τη διάρκεια της περιόδου αποκλεισμού:</w:t>
            </w:r>
          </w:p>
          <w:p w14:paraId="2219AED6" w14:textId="77777777" w:rsidR="00007619" w:rsidRDefault="00007619" w:rsidP="00A30F2E">
            <w:pPr>
              <w:snapToGrid w:val="0"/>
              <w:spacing w:after="0"/>
            </w:pPr>
            <w:r>
              <w:t>2) Με άλλα μέσα; Διευκρινήστε:</w:t>
            </w:r>
          </w:p>
          <w:p w14:paraId="4E550808" w14:textId="77777777" w:rsidR="00007619" w:rsidRDefault="00007619" w:rsidP="00A30F2E">
            <w:pPr>
              <w:snapToGrid w:val="0"/>
              <w:spacing w:after="0"/>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3"/>
              </w:rPr>
              <w:endnoteReference w:id="23"/>
            </w:r>
          </w:p>
        </w:tc>
        <w:tc>
          <w:tcPr>
            <w:tcW w:w="1770" w:type="dxa"/>
            <w:tcBorders>
              <w:top w:val="single" w:sz="4" w:space="0" w:color="000000"/>
              <w:left w:val="single" w:sz="4" w:space="0" w:color="000000"/>
              <w:bottom w:val="single" w:sz="4" w:space="0" w:color="000000"/>
            </w:tcBorders>
            <w:shd w:val="clear" w:color="auto" w:fill="auto"/>
          </w:tcPr>
          <w:p w14:paraId="2F21EEE7" w14:textId="77777777" w:rsidR="00007619" w:rsidRDefault="00007619" w:rsidP="00A30F2E">
            <w:pPr>
              <w:spacing w:after="0"/>
            </w:pPr>
            <w:r>
              <w:rPr>
                <w:b/>
                <w:bCs/>
              </w:rPr>
              <w:t>ΦΟΡΟΙ</w:t>
            </w:r>
          </w:p>
          <w:p w14:paraId="43D6DF25" w14:textId="77777777" w:rsidR="00007619" w:rsidRDefault="00007619" w:rsidP="00A30F2E">
            <w:pPr>
              <w:spacing w:after="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253B765E" w14:textId="77777777" w:rsidR="00007619" w:rsidRDefault="00007619" w:rsidP="00A30F2E">
            <w:pPr>
              <w:spacing w:after="0"/>
            </w:pPr>
            <w:r>
              <w:rPr>
                <w:b/>
                <w:bCs/>
              </w:rPr>
              <w:t>ΕΙΣΦΟΡΕΣ ΚΟΙΝΩΝΙΚΗΣ ΑΣΦΑΛΙΣΗΣ</w:t>
            </w:r>
          </w:p>
        </w:tc>
      </w:tr>
      <w:tr w:rsidR="00007619" w14:paraId="1F3D2D62" w14:textId="77777777" w:rsidTr="00A30F2E">
        <w:tblPrEx>
          <w:tblCellMar>
            <w:left w:w="108" w:type="dxa"/>
            <w:right w:w="108" w:type="dxa"/>
          </w:tblCellMar>
        </w:tblPrEx>
        <w:trPr>
          <w:trHeight w:val="988"/>
        </w:trPr>
        <w:tc>
          <w:tcPr>
            <w:tcW w:w="4952" w:type="dxa"/>
            <w:vMerge/>
            <w:tcBorders>
              <w:left w:val="single" w:sz="4" w:space="0" w:color="000000"/>
              <w:bottom w:val="single" w:sz="4" w:space="0" w:color="000000"/>
            </w:tcBorders>
            <w:shd w:val="clear" w:color="auto" w:fill="auto"/>
          </w:tcPr>
          <w:p w14:paraId="1EE458DA" w14:textId="77777777" w:rsidR="00007619" w:rsidRDefault="00007619" w:rsidP="00A30F2E">
            <w:pPr>
              <w:snapToGrid w:val="0"/>
              <w:spacing w:after="0"/>
            </w:pPr>
          </w:p>
        </w:tc>
        <w:tc>
          <w:tcPr>
            <w:tcW w:w="1770" w:type="dxa"/>
            <w:tcBorders>
              <w:left w:val="single" w:sz="4" w:space="0" w:color="000000"/>
              <w:bottom w:val="single" w:sz="4" w:space="0" w:color="000000"/>
            </w:tcBorders>
            <w:shd w:val="clear" w:color="auto" w:fill="auto"/>
          </w:tcPr>
          <w:p w14:paraId="39316B34" w14:textId="77777777" w:rsidR="00007619" w:rsidRDefault="00007619" w:rsidP="00A30F2E">
            <w:pPr>
              <w:snapToGrid w:val="0"/>
              <w:spacing w:after="0"/>
            </w:pPr>
          </w:p>
          <w:p w14:paraId="37EA72B9" w14:textId="77777777" w:rsidR="00007619" w:rsidRDefault="00007619" w:rsidP="00A30F2E">
            <w:pPr>
              <w:spacing w:after="0"/>
            </w:pPr>
            <w:r>
              <w:t>α)[……]·</w:t>
            </w:r>
          </w:p>
          <w:p w14:paraId="383FEBF7" w14:textId="77777777" w:rsidR="00007619" w:rsidRDefault="00007619" w:rsidP="00A30F2E">
            <w:pPr>
              <w:spacing w:after="0"/>
            </w:pPr>
          </w:p>
          <w:p w14:paraId="074C2485" w14:textId="77777777" w:rsidR="00007619" w:rsidRDefault="00007619" w:rsidP="00A30F2E">
            <w:pPr>
              <w:spacing w:after="0"/>
            </w:pPr>
            <w:r>
              <w:t>β)[……]</w:t>
            </w:r>
          </w:p>
          <w:p w14:paraId="0F21C83A" w14:textId="77777777" w:rsidR="00007619" w:rsidRDefault="00007619" w:rsidP="00A30F2E">
            <w:pPr>
              <w:spacing w:after="0"/>
            </w:pPr>
          </w:p>
          <w:p w14:paraId="1E0B1E9B" w14:textId="77777777" w:rsidR="00007619" w:rsidRDefault="00007619" w:rsidP="00A30F2E">
            <w:pPr>
              <w:spacing w:after="0"/>
            </w:pPr>
          </w:p>
          <w:p w14:paraId="2BA1E95E" w14:textId="77777777" w:rsidR="00007619" w:rsidRDefault="00007619" w:rsidP="00A30F2E">
            <w:pPr>
              <w:spacing w:after="0"/>
            </w:pPr>
            <w:r>
              <w:t xml:space="preserve">γ.1) [] Ναι [] Όχι </w:t>
            </w:r>
          </w:p>
          <w:p w14:paraId="7D827271" w14:textId="77777777" w:rsidR="00007619" w:rsidRDefault="00007619" w:rsidP="00A30F2E">
            <w:pPr>
              <w:spacing w:after="0"/>
            </w:pPr>
            <w:r>
              <w:t xml:space="preserve">-[] Ναι [] Όχι </w:t>
            </w:r>
          </w:p>
          <w:p w14:paraId="106D5B34" w14:textId="77777777" w:rsidR="00007619" w:rsidRDefault="00007619" w:rsidP="00A30F2E">
            <w:pPr>
              <w:spacing w:after="0"/>
            </w:pPr>
          </w:p>
          <w:p w14:paraId="4E50A0FF" w14:textId="77777777" w:rsidR="00007619" w:rsidRDefault="00007619" w:rsidP="00A30F2E">
            <w:pPr>
              <w:spacing w:after="0"/>
            </w:pPr>
            <w:r>
              <w:t>-[……]·</w:t>
            </w:r>
          </w:p>
          <w:p w14:paraId="063D3EF1" w14:textId="77777777" w:rsidR="00007619" w:rsidRDefault="00007619" w:rsidP="00A30F2E">
            <w:pPr>
              <w:spacing w:after="0"/>
            </w:pPr>
          </w:p>
          <w:p w14:paraId="76A45107" w14:textId="77777777" w:rsidR="00007619" w:rsidRDefault="00007619" w:rsidP="00A30F2E">
            <w:pPr>
              <w:spacing w:after="0"/>
            </w:pPr>
            <w:r>
              <w:t>-[……]·</w:t>
            </w:r>
          </w:p>
          <w:p w14:paraId="18C58390" w14:textId="77777777" w:rsidR="00007619" w:rsidRDefault="00007619" w:rsidP="00A30F2E">
            <w:pPr>
              <w:spacing w:after="0"/>
            </w:pPr>
          </w:p>
          <w:p w14:paraId="6C54F544" w14:textId="77777777" w:rsidR="00007619" w:rsidRDefault="00007619" w:rsidP="00A30F2E">
            <w:pPr>
              <w:spacing w:after="0"/>
            </w:pPr>
          </w:p>
          <w:p w14:paraId="12521643" w14:textId="77777777" w:rsidR="00007619" w:rsidRDefault="00007619" w:rsidP="00A30F2E">
            <w:pPr>
              <w:spacing w:after="0"/>
            </w:pPr>
            <w:r>
              <w:t>γ.2)[……]·</w:t>
            </w:r>
          </w:p>
          <w:p w14:paraId="722CB2D2" w14:textId="77777777" w:rsidR="00007619" w:rsidRDefault="00007619" w:rsidP="00A30F2E">
            <w:pPr>
              <w:spacing w:after="0"/>
            </w:pPr>
            <w:r>
              <w:t xml:space="preserve">δ) [] Ναι [] Όχι </w:t>
            </w:r>
          </w:p>
          <w:p w14:paraId="37D5221E" w14:textId="77777777" w:rsidR="00007619" w:rsidRDefault="00007619" w:rsidP="00A30F2E">
            <w:pPr>
              <w:spacing w:after="0"/>
            </w:pPr>
            <w:r>
              <w:rPr>
                <w:sz w:val="21"/>
                <w:szCs w:val="21"/>
              </w:rPr>
              <w:t>Εάν ναι, να αναφερθούν λεπτομερείς πληροφορίες</w:t>
            </w:r>
          </w:p>
          <w:p w14:paraId="068AAE3F" w14:textId="77777777" w:rsidR="00007619" w:rsidRDefault="00007619" w:rsidP="00A30F2E">
            <w:pPr>
              <w:spacing w:after="0"/>
            </w:pPr>
            <w:r>
              <w:t>[……]</w:t>
            </w:r>
          </w:p>
        </w:tc>
        <w:tc>
          <w:tcPr>
            <w:tcW w:w="2267" w:type="dxa"/>
            <w:gridSpan w:val="2"/>
            <w:tcBorders>
              <w:left w:val="single" w:sz="4" w:space="0" w:color="000000"/>
              <w:bottom w:val="single" w:sz="4" w:space="0" w:color="000000"/>
              <w:right w:val="single" w:sz="4" w:space="0" w:color="000000"/>
            </w:tcBorders>
            <w:shd w:val="clear" w:color="auto" w:fill="auto"/>
          </w:tcPr>
          <w:p w14:paraId="114B5618" w14:textId="77777777" w:rsidR="00007619" w:rsidRDefault="00007619" w:rsidP="00A30F2E">
            <w:pPr>
              <w:snapToGrid w:val="0"/>
              <w:spacing w:after="0"/>
            </w:pPr>
          </w:p>
          <w:p w14:paraId="12329AD5" w14:textId="77777777" w:rsidR="00007619" w:rsidRDefault="00007619" w:rsidP="00A30F2E">
            <w:pPr>
              <w:spacing w:after="0"/>
            </w:pPr>
            <w:r>
              <w:t>α)[……]·</w:t>
            </w:r>
          </w:p>
          <w:p w14:paraId="3A6A9520" w14:textId="77777777" w:rsidR="00007619" w:rsidRDefault="00007619" w:rsidP="00A30F2E">
            <w:pPr>
              <w:spacing w:after="0"/>
            </w:pPr>
          </w:p>
          <w:p w14:paraId="25E7CBDC" w14:textId="77777777" w:rsidR="00007619" w:rsidRDefault="00007619" w:rsidP="00A30F2E">
            <w:pPr>
              <w:spacing w:after="0"/>
            </w:pPr>
            <w:r>
              <w:t>β)[……]</w:t>
            </w:r>
          </w:p>
          <w:p w14:paraId="48848B97" w14:textId="77777777" w:rsidR="00007619" w:rsidRDefault="00007619" w:rsidP="00A30F2E">
            <w:pPr>
              <w:spacing w:after="0"/>
            </w:pPr>
          </w:p>
          <w:p w14:paraId="1FEC0370" w14:textId="77777777" w:rsidR="00007619" w:rsidRDefault="00007619" w:rsidP="00A30F2E">
            <w:pPr>
              <w:spacing w:after="0"/>
            </w:pPr>
          </w:p>
          <w:p w14:paraId="3C4CA286" w14:textId="77777777" w:rsidR="00007619" w:rsidRDefault="00007619" w:rsidP="00A30F2E">
            <w:pPr>
              <w:spacing w:after="0"/>
            </w:pPr>
            <w:r>
              <w:t xml:space="preserve">γ.1) [] Ναι [] Όχι </w:t>
            </w:r>
          </w:p>
          <w:p w14:paraId="6303C96B" w14:textId="77777777" w:rsidR="00007619" w:rsidRDefault="00007619" w:rsidP="00A30F2E">
            <w:pPr>
              <w:spacing w:after="0"/>
            </w:pPr>
            <w:r>
              <w:t xml:space="preserve">-[] Ναι [] Όχι </w:t>
            </w:r>
          </w:p>
          <w:p w14:paraId="2352E670" w14:textId="77777777" w:rsidR="00007619" w:rsidRDefault="00007619" w:rsidP="00A30F2E">
            <w:pPr>
              <w:spacing w:after="0"/>
            </w:pPr>
          </w:p>
          <w:p w14:paraId="3E5F24FD" w14:textId="77777777" w:rsidR="00007619" w:rsidRDefault="00007619" w:rsidP="00A30F2E">
            <w:pPr>
              <w:spacing w:after="0"/>
            </w:pPr>
            <w:r>
              <w:t>-[……]·</w:t>
            </w:r>
          </w:p>
          <w:p w14:paraId="631AD0A1" w14:textId="77777777" w:rsidR="00007619" w:rsidRDefault="00007619" w:rsidP="00A30F2E">
            <w:pPr>
              <w:spacing w:after="0"/>
            </w:pPr>
          </w:p>
          <w:p w14:paraId="16C29EB6" w14:textId="77777777" w:rsidR="00007619" w:rsidRDefault="00007619" w:rsidP="00A30F2E">
            <w:pPr>
              <w:spacing w:after="0"/>
            </w:pPr>
            <w:r>
              <w:t>-[……]·</w:t>
            </w:r>
          </w:p>
          <w:p w14:paraId="434F6703" w14:textId="77777777" w:rsidR="00007619" w:rsidRDefault="00007619" w:rsidP="00A30F2E">
            <w:pPr>
              <w:spacing w:after="0"/>
            </w:pPr>
          </w:p>
          <w:p w14:paraId="582FAF16" w14:textId="77777777" w:rsidR="00007619" w:rsidRDefault="00007619" w:rsidP="00A30F2E">
            <w:pPr>
              <w:spacing w:after="0"/>
            </w:pPr>
          </w:p>
          <w:p w14:paraId="385CC665" w14:textId="77777777" w:rsidR="00007619" w:rsidRDefault="00007619" w:rsidP="00A30F2E">
            <w:pPr>
              <w:spacing w:after="0"/>
            </w:pPr>
            <w:r>
              <w:t>γ.2)[……]·</w:t>
            </w:r>
          </w:p>
          <w:p w14:paraId="5A33DDA4" w14:textId="77777777" w:rsidR="00007619" w:rsidRDefault="00007619" w:rsidP="00A30F2E">
            <w:pPr>
              <w:spacing w:after="0"/>
            </w:pPr>
            <w:r>
              <w:t xml:space="preserve">δ) [] Ναι [] Όχι </w:t>
            </w:r>
          </w:p>
          <w:p w14:paraId="12CACB53" w14:textId="77777777" w:rsidR="00007619" w:rsidRDefault="00007619" w:rsidP="00A30F2E">
            <w:pPr>
              <w:spacing w:after="0"/>
            </w:pPr>
            <w:r>
              <w:t>Εάν ναι, να αναφερθούν λεπτομερείς πληροφορίες</w:t>
            </w:r>
          </w:p>
          <w:p w14:paraId="08E6F477" w14:textId="77777777" w:rsidR="00007619" w:rsidRDefault="00007619" w:rsidP="00A30F2E">
            <w:pPr>
              <w:spacing w:after="0"/>
            </w:pPr>
            <w:r>
              <w:t>[……]</w:t>
            </w:r>
          </w:p>
        </w:tc>
      </w:tr>
      <w:tr w:rsidR="00007619" w14:paraId="630A33C9" w14:textId="77777777" w:rsidTr="00A30F2E">
        <w:tblPrEx>
          <w:tblCellMar>
            <w:left w:w="108" w:type="dxa"/>
            <w:right w:w="108" w:type="dxa"/>
          </w:tblCellMar>
        </w:tblPrEx>
        <w:tc>
          <w:tcPr>
            <w:tcW w:w="4952" w:type="dxa"/>
            <w:tcBorders>
              <w:top w:val="single" w:sz="4" w:space="0" w:color="000000"/>
              <w:left w:val="single" w:sz="4" w:space="0" w:color="000000"/>
              <w:bottom w:val="single" w:sz="4" w:space="0" w:color="000000"/>
            </w:tcBorders>
            <w:shd w:val="clear" w:color="auto" w:fill="auto"/>
          </w:tcPr>
          <w:p w14:paraId="0902CC44" w14:textId="77777777" w:rsidR="00007619" w:rsidRDefault="00007619" w:rsidP="00A30F2E">
            <w:pPr>
              <w:spacing w:after="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037" w:type="dxa"/>
            <w:gridSpan w:val="3"/>
            <w:tcBorders>
              <w:top w:val="single" w:sz="4" w:space="0" w:color="000000"/>
              <w:left w:val="single" w:sz="4" w:space="0" w:color="000000"/>
              <w:bottom w:val="single" w:sz="4" w:space="0" w:color="000000"/>
              <w:right w:val="single" w:sz="4" w:space="0" w:color="000000"/>
            </w:tcBorders>
            <w:shd w:val="clear" w:color="auto" w:fill="auto"/>
          </w:tcPr>
          <w:p w14:paraId="4B630101" w14:textId="77777777" w:rsidR="00007619" w:rsidRDefault="00007619" w:rsidP="00A30F2E">
            <w:pPr>
              <w:spacing w:after="0"/>
              <w:rPr>
                <w:i/>
              </w:rPr>
            </w:pPr>
            <w:r>
              <w:rPr>
                <w:i/>
              </w:rPr>
              <w:t>(διαδικτυακή διεύθυνση, αρχή ή φορέας έκδοσης, επακριβή στοιχεία αναφοράς των εγγράφων):</w:t>
            </w:r>
            <w:r>
              <w:rPr>
                <w:rStyle w:val="a9"/>
                <w:i/>
              </w:rPr>
              <w:t xml:space="preserve"> </w:t>
            </w:r>
            <w:r>
              <w:rPr>
                <w:rStyle w:val="a9"/>
              </w:rPr>
              <w:endnoteReference w:id="24"/>
            </w:r>
          </w:p>
          <w:p w14:paraId="302A54F6" w14:textId="77777777" w:rsidR="00007619" w:rsidRDefault="00007619" w:rsidP="00A30F2E">
            <w:pPr>
              <w:spacing w:after="0"/>
            </w:pPr>
            <w:r>
              <w:rPr>
                <w:i/>
              </w:rPr>
              <w:t>[……][……][……]</w:t>
            </w:r>
          </w:p>
        </w:tc>
      </w:tr>
    </w:tbl>
    <w:p w14:paraId="19719EBB" w14:textId="77777777" w:rsidR="00007619" w:rsidRDefault="00007619" w:rsidP="00A30F2E">
      <w:pPr>
        <w:pStyle w:val="SectionTitle"/>
        <w:spacing w:after="0"/>
        <w:ind w:firstLine="0"/>
      </w:pPr>
    </w:p>
    <w:p w14:paraId="36E33750" w14:textId="77777777" w:rsidR="00007619" w:rsidRDefault="00007619" w:rsidP="00A30F2E">
      <w:pPr>
        <w:pageBreakBefore/>
        <w:spacing w:after="0"/>
        <w:jc w:val="center"/>
      </w:pPr>
      <w:r>
        <w:rPr>
          <w:b/>
          <w:bCs/>
        </w:rPr>
        <w:lastRenderedPageBreak/>
        <w:t>Γ: Λόγοι που σχετίζονται με αφερεγγυότητα, σύγκρουση συμφερόντων ή επαγγελματικό παράπτωμα</w:t>
      </w:r>
    </w:p>
    <w:tbl>
      <w:tblPr>
        <w:tblW w:w="9526" w:type="dxa"/>
        <w:tblInd w:w="108" w:type="dxa"/>
        <w:tblLayout w:type="fixed"/>
        <w:tblLook w:val="0000" w:firstRow="0" w:lastRow="0" w:firstColumn="0" w:lastColumn="0" w:noHBand="0" w:noVBand="0"/>
      </w:tblPr>
      <w:tblGrid>
        <w:gridCol w:w="6408"/>
        <w:gridCol w:w="3118"/>
      </w:tblGrid>
      <w:tr w:rsidR="00007619" w14:paraId="44C9D155" w14:textId="77777777" w:rsidTr="00A30F2E">
        <w:tc>
          <w:tcPr>
            <w:tcW w:w="6408" w:type="dxa"/>
            <w:tcBorders>
              <w:top w:val="single" w:sz="4" w:space="0" w:color="000000"/>
              <w:left w:val="single" w:sz="4" w:space="0" w:color="000000"/>
              <w:bottom w:val="single" w:sz="4" w:space="0" w:color="000000"/>
            </w:tcBorders>
            <w:shd w:val="clear" w:color="auto" w:fill="auto"/>
          </w:tcPr>
          <w:p w14:paraId="45CDC790" w14:textId="77777777" w:rsidR="00007619" w:rsidRDefault="00007619" w:rsidP="00A30F2E">
            <w:pPr>
              <w:spacing w:after="0"/>
            </w:pPr>
            <w:r>
              <w:rPr>
                <w:b/>
                <w:i/>
              </w:rPr>
              <w:t>Πληροφορίες σχετικά με πιθανή αφερεγγυότητα, σύγκρουση συμφερόντων ή επαγγελματικό παράπτωμα</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026DAE71" w14:textId="77777777" w:rsidR="00007619" w:rsidRDefault="00007619" w:rsidP="00A30F2E">
            <w:pPr>
              <w:spacing w:after="0"/>
            </w:pPr>
            <w:r>
              <w:rPr>
                <w:b/>
                <w:i/>
              </w:rPr>
              <w:t>Απάντηση:</w:t>
            </w:r>
          </w:p>
        </w:tc>
      </w:tr>
      <w:tr w:rsidR="00007619" w14:paraId="71615311" w14:textId="77777777" w:rsidTr="00A30F2E">
        <w:tc>
          <w:tcPr>
            <w:tcW w:w="6408" w:type="dxa"/>
            <w:vMerge w:val="restart"/>
            <w:tcBorders>
              <w:top w:val="single" w:sz="4" w:space="0" w:color="000000"/>
              <w:left w:val="single" w:sz="4" w:space="0" w:color="000000"/>
              <w:bottom w:val="single" w:sz="4" w:space="0" w:color="000000"/>
            </w:tcBorders>
            <w:shd w:val="clear" w:color="auto" w:fill="auto"/>
          </w:tcPr>
          <w:p w14:paraId="0D709123" w14:textId="77777777" w:rsidR="00007619" w:rsidRDefault="00007619" w:rsidP="00A30F2E">
            <w:pPr>
              <w:spacing w:after="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3"/>
              </w:rPr>
              <w:endnoteReference w:id="25"/>
            </w:r>
            <w:r>
              <w:rPr>
                <w:b/>
              </w:rPr>
              <w:t>;</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327C9B5F" w14:textId="77777777" w:rsidR="00007619" w:rsidRDefault="00007619" w:rsidP="00A30F2E">
            <w:pPr>
              <w:spacing w:after="0"/>
            </w:pPr>
            <w:r>
              <w:t>[] Ναι [] Όχι</w:t>
            </w:r>
          </w:p>
        </w:tc>
      </w:tr>
      <w:tr w:rsidR="00007619" w14:paraId="7DEB9715" w14:textId="77777777" w:rsidTr="00A30F2E">
        <w:trPr>
          <w:trHeight w:val="405"/>
        </w:trPr>
        <w:tc>
          <w:tcPr>
            <w:tcW w:w="6408" w:type="dxa"/>
            <w:vMerge/>
            <w:tcBorders>
              <w:top w:val="single" w:sz="4" w:space="0" w:color="000000"/>
              <w:left w:val="single" w:sz="4" w:space="0" w:color="000000"/>
              <w:bottom w:val="single" w:sz="4" w:space="0" w:color="000000"/>
            </w:tcBorders>
            <w:shd w:val="clear" w:color="auto" w:fill="auto"/>
          </w:tcPr>
          <w:p w14:paraId="3DBC9EEC" w14:textId="77777777" w:rsidR="00007619" w:rsidRDefault="00007619" w:rsidP="00A30F2E">
            <w:pPr>
              <w:snapToGrid w:val="0"/>
              <w:spacing w:after="0"/>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0829A55F" w14:textId="77777777" w:rsidR="00007619" w:rsidRDefault="00007619" w:rsidP="00A30F2E">
            <w:pPr>
              <w:spacing w:after="0"/>
              <w:rPr>
                <w:b/>
              </w:rPr>
            </w:pPr>
          </w:p>
          <w:p w14:paraId="40B9D4A0" w14:textId="77777777" w:rsidR="00007619" w:rsidRDefault="00007619" w:rsidP="00A30F2E">
            <w:pPr>
              <w:spacing w:after="0"/>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14:paraId="341ED0EC" w14:textId="77777777" w:rsidR="00007619" w:rsidRDefault="00007619" w:rsidP="00A30F2E">
            <w:pPr>
              <w:spacing w:after="0"/>
            </w:pPr>
            <w:r>
              <w:t>[] Ναι [] Όχι</w:t>
            </w:r>
          </w:p>
          <w:p w14:paraId="1D41BC90" w14:textId="77777777" w:rsidR="00007619" w:rsidRDefault="00007619" w:rsidP="00A30F2E">
            <w:pPr>
              <w:spacing w:after="0"/>
            </w:pPr>
            <w:r>
              <w:rPr>
                <w:b/>
              </w:rPr>
              <w:t>Εάν το έχει πράξει,</w:t>
            </w:r>
            <w:r>
              <w:t xml:space="preserve"> περιγράψτε τα μέτρα που λήφθηκαν: […….............]</w:t>
            </w:r>
          </w:p>
        </w:tc>
      </w:tr>
      <w:tr w:rsidR="00007619" w14:paraId="7E030165" w14:textId="77777777" w:rsidTr="00A30F2E">
        <w:tc>
          <w:tcPr>
            <w:tcW w:w="6408" w:type="dxa"/>
            <w:tcBorders>
              <w:top w:val="single" w:sz="4" w:space="0" w:color="000000"/>
              <w:left w:val="single" w:sz="4" w:space="0" w:color="000000"/>
              <w:bottom w:val="single" w:sz="4" w:space="0" w:color="000000"/>
            </w:tcBorders>
            <w:shd w:val="clear" w:color="auto" w:fill="auto"/>
          </w:tcPr>
          <w:p w14:paraId="520FF85D" w14:textId="77777777" w:rsidR="00007619" w:rsidRDefault="00007619" w:rsidP="00A30F2E">
            <w:pPr>
              <w:spacing w:after="0"/>
            </w:pPr>
            <w:r>
              <w:t>Βρίσκεται ο οικονομικός φορέας σε οποιαδήποτε από τις ακόλουθες καταστάσεις</w:t>
            </w:r>
            <w:r>
              <w:rPr>
                <w:rStyle w:val="13"/>
              </w:rPr>
              <w:endnoteReference w:id="26"/>
            </w:r>
            <w:r>
              <w:t xml:space="preserve"> :</w:t>
            </w:r>
          </w:p>
          <w:p w14:paraId="49B7EBD0" w14:textId="77777777" w:rsidR="00007619" w:rsidRDefault="00007619" w:rsidP="00A30F2E">
            <w:pPr>
              <w:spacing w:after="0"/>
            </w:pPr>
            <w:r>
              <w:t xml:space="preserve">α) πτώχευση, ή </w:t>
            </w:r>
          </w:p>
          <w:p w14:paraId="2FDE7736" w14:textId="77777777" w:rsidR="00007619" w:rsidRDefault="00007619" w:rsidP="00A30F2E">
            <w:pPr>
              <w:spacing w:after="0"/>
            </w:pPr>
            <w:r>
              <w:t>β) διαδικασία εξυγίανσης, ή</w:t>
            </w:r>
          </w:p>
          <w:p w14:paraId="049014A2" w14:textId="77777777" w:rsidR="00007619" w:rsidRDefault="00007619" w:rsidP="00A30F2E">
            <w:pPr>
              <w:spacing w:after="0"/>
            </w:pPr>
            <w:r>
              <w:t>γ) ειδική εκκαθάριση, ή</w:t>
            </w:r>
          </w:p>
          <w:p w14:paraId="26743F4E" w14:textId="77777777" w:rsidR="00007619" w:rsidRDefault="00007619" w:rsidP="00A30F2E">
            <w:pPr>
              <w:spacing w:after="0"/>
            </w:pPr>
            <w:r>
              <w:t>δ) αναγκαστική διαχείριση από εκκαθαριστή ή από το δικαστήριο, ή</w:t>
            </w:r>
          </w:p>
          <w:p w14:paraId="54AD4C81" w14:textId="77777777" w:rsidR="00007619" w:rsidRDefault="00007619" w:rsidP="00A30F2E">
            <w:pPr>
              <w:spacing w:after="0"/>
            </w:pPr>
            <w:r>
              <w:t xml:space="preserve">ε) έχει υπαχθεί σε διαδικασία πτωχευτικού συμβιβασμού, ή </w:t>
            </w:r>
          </w:p>
          <w:p w14:paraId="175CE169" w14:textId="77777777" w:rsidR="00007619" w:rsidRDefault="00007619" w:rsidP="00A30F2E">
            <w:pPr>
              <w:spacing w:after="0"/>
            </w:pPr>
            <w:r>
              <w:t xml:space="preserve">στ) αναστολή επιχειρηματικών δραστηριοτήτων, ή </w:t>
            </w:r>
          </w:p>
          <w:p w14:paraId="614025E0" w14:textId="77777777" w:rsidR="00007619" w:rsidRDefault="00007619" w:rsidP="00A30F2E">
            <w:pPr>
              <w:spacing w:after="0"/>
            </w:pPr>
            <w:r>
              <w:rPr>
                <w:color w:val="000000"/>
              </w:rPr>
              <w:t>ζ) σε οποιαδήποτε ανάλογη κατάσταση προκύπτουσα από παρόμοια διαδικασία προβλεπόμενη σε εθνικές διατάξεις νόμου</w:t>
            </w:r>
          </w:p>
          <w:p w14:paraId="74F9ED12" w14:textId="77777777" w:rsidR="00007619" w:rsidRDefault="00007619" w:rsidP="00A30F2E">
            <w:pPr>
              <w:spacing w:after="0"/>
            </w:pPr>
            <w:r>
              <w:t>Εάν ναι:</w:t>
            </w:r>
          </w:p>
          <w:p w14:paraId="3308BE8E" w14:textId="77777777" w:rsidR="00007619" w:rsidRDefault="00007619" w:rsidP="00A30F2E">
            <w:pPr>
              <w:spacing w:after="0"/>
            </w:pPr>
            <w:r>
              <w:t>- Παραθέστε λεπτομερή στοιχεία:</w:t>
            </w:r>
          </w:p>
          <w:p w14:paraId="71832087" w14:textId="77777777" w:rsidR="00007619" w:rsidRDefault="00007619" w:rsidP="00A30F2E">
            <w:pPr>
              <w:spacing w:after="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3"/>
              </w:rPr>
              <w:endnoteReference w:id="27"/>
            </w:r>
            <w:r>
              <w:rPr>
                <w:rStyle w:val="13"/>
              </w:rPr>
              <w:t xml:space="preserve"> </w:t>
            </w:r>
          </w:p>
          <w:p w14:paraId="4E83DE2B" w14:textId="77777777" w:rsidR="00007619" w:rsidRDefault="00007619" w:rsidP="00A30F2E">
            <w:pPr>
              <w:spacing w:after="0"/>
            </w:pPr>
            <w:r>
              <w:t>Εάν η σχετική τεκμηρίωση διατίθεται ηλεκτρονικά, αναφέρετε:</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33EEECAA" w14:textId="77777777" w:rsidR="00007619" w:rsidRDefault="00007619" w:rsidP="00A30F2E">
            <w:pPr>
              <w:snapToGrid w:val="0"/>
              <w:spacing w:after="0"/>
            </w:pPr>
            <w:r>
              <w:t>[] Ναι [] Όχι</w:t>
            </w:r>
          </w:p>
          <w:p w14:paraId="6FFA15D0" w14:textId="77777777" w:rsidR="00007619" w:rsidRDefault="00007619" w:rsidP="00A30F2E">
            <w:pPr>
              <w:snapToGrid w:val="0"/>
              <w:spacing w:after="0"/>
            </w:pPr>
          </w:p>
          <w:p w14:paraId="6823C785" w14:textId="77777777" w:rsidR="00007619" w:rsidRDefault="00007619" w:rsidP="00A30F2E">
            <w:pPr>
              <w:snapToGrid w:val="0"/>
              <w:spacing w:after="0"/>
            </w:pPr>
          </w:p>
          <w:p w14:paraId="3FAA1601" w14:textId="77777777" w:rsidR="00007619" w:rsidRDefault="00007619" w:rsidP="00A30F2E">
            <w:pPr>
              <w:snapToGrid w:val="0"/>
              <w:spacing w:after="0"/>
            </w:pPr>
          </w:p>
          <w:p w14:paraId="7B1AF249" w14:textId="77777777" w:rsidR="00007619" w:rsidRDefault="00007619" w:rsidP="00A30F2E">
            <w:pPr>
              <w:spacing w:after="0"/>
            </w:pPr>
            <w:r>
              <w:t>-[.......................]</w:t>
            </w:r>
          </w:p>
          <w:p w14:paraId="53CDD720" w14:textId="77777777" w:rsidR="00007619" w:rsidRDefault="00007619" w:rsidP="00A30F2E">
            <w:pPr>
              <w:spacing w:after="0"/>
            </w:pPr>
            <w:r>
              <w:t>-[.......................]</w:t>
            </w:r>
          </w:p>
          <w:p w14:paraId="1AC2C32A" w14:textId="77777777" w:rsidR="00007619" w:rsidRDefault="00007619" w:rsidP="00A30F2E">
            <w:pPr>
              <w:spacing w:after="0"/>
            </w:pPr>
          </w:p>
          <w:p w14:paraId="3CC5E23F" w14:textId="77777777" w:rsidR="00007619" w:rsidRDefault="00007619" w:rsidP="00A30F2E">
            <w:pPr>
              <w:spacing w:after="0"/>
            </w:pPr>
          </w:p>
          <w:p w14:paraId="0E856960" w14:textId="77777777" w:rsidR="00007619" w:rsidRDefault="00007619" w:rsidP="00A30F2E">
            <w:pPr>
              <w:spacing w:after="0"/>
            </w:pPr>
          </w:p>
          <w:p w14:paraId="2F283D3A" w14:textId="77777777" w:rsidR="00007619" w:rsidRDefault="00007619" w:rsidP="00A30F2E">
            <w:pPr>
              <w:spacing w:after="0"/>
              <w:rPr>
                <w:i/>
              </w:rPr>
            </w:pPr>
          </w:p>
          <w:p w14:paraId="35C19A23" w14:textId="77777777" w:rsidR="00007619" w:rsidRDefault="00007619" w:rsidP="00A30F2E">
            <w:pPr>
              <w:spacing w:after="0"/>
              <w:rPr>
                <w:i/>
              </w:rPr>
            </w:pPr>
          </w:p>
          <w:p w14:paraId="5F42EFCE" w14:textId="77777777" w:rsidR="00007619" w:rsidRDefault="00007619" w:rsidP="00A30F2E">
            <w:pPr>
              <w:spacing w:after="0"/>
              <w:rPr>
                <w:i/>
              </w:rPr>
            </w:pPr>
          </w:p>
          <w:p w14:paraId="25F6896E"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r w:rsidR="00007619" w14:paraId="439AE932" w14:textId="77777777" w:rsidTr="00A30F2E">
        <w:trPr>
          <w:trHeight w:val="257"/>
        </w:trPr>
        <w:tc>
          <w:tcPr>
            <w:tcW w:w="6408" w:type="dxa"/>
            <w:vMerge w:val="restart"/>
            <w:tcBorders>
              <w:top w:val="single" w:sz="4" w:space="0" w:color="000000"/>
              <w:left w:val="single" w:sz="4" w:space="0" w:color="000000"/>
              <w:bottom w:val="single" w:sz="4" w:space="0" w:color="000000"/>
            </w:tcBorders>
            <w:shd w:val="clear" w:color="auto" w:fill="auto"/>
          </w:tcPr>
          <w:p w14:paraId="545987FC" w14:textId="77777777" w:rsidR="00007619" w:rsidRDefault="00007619" w:rsidP="00A30F2E">
            <w:pPr>
              <w:spacing w:after="0"/>
            </w:pPr>
            <w:r>
              <w:rPr>
                <w:rStyle w:val="NormalBoldChar"/>
                <w:rFonts w:eastAsia="Calibri" w:cs="Calibri"/>
              </w:rPr>
              <w:t xml:space="preserve">Έχει διαπράξει ο </w:t>
            </w:r>
            <w:r>
              <w:t xml:space="preserve">οικονομικός φορέας </w:t>
            </w:r>
            <w:r>
              <w:rPr>
                <w:b/>
              </w:rPr>
              <w:t>σοβαρό επαγγελματικό παράπτωμα</w:t>
            </w:r>
            <w:r>
              <w:rPr>
                <w:rStyle w:val="13"/>
              </w:rPr>
              <w:endnoteReference w:id="28"/>
            </w:r>
            <w:r>
              <w:t>;</w:t>
            </w:r>
          </w:p>
          <w:p w14:paraId="09C2B7FA" w14:textId="77777777" w:rsidR="00007619" w:rsidRDefault="00007619" w:rsidP="00A30F2E">
            <w:pPr>
              <w:spacing w:after="0"/>
            </w:pPr>
            <w:r>
              <w:rPr>
                <w:b/>
              </w:rPr>
              <w:t>Εάν ναι</w:t>
            </w:r>
            <w:r>
              <w:t>, να αναφερθούν λεπτομερείς πληροφορίες:</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0E1894BE" w14:textId="77777777" w:rsidR="00007619" w:rsidRDefault="00007619" w:rsidP="00A30F2E">
            <w:pPr>
              <w:spacing w:after="0"/>
            </w:pPr>
            <w:r>
              <w:t>[] Ναι [] Όχι</w:t>
            </w:r>
          </w:p>
          <w:p w14:paraId="600EE2DC" w14:textId="77777777" w:rsidR="00007619" w:rsidRDefault="00007619" w:rsidP="00A30F2E">
            <w:pPr>
              <w:spacing w:after="0"/>
            </w:pPr>
          </w:p>
          <w:p w14:paraId="362207B6" w14:textId="77777777" w:rsidR="00007619" w:rsidRDefault="00007619" w:rsidP="00A30F2E">
            <w:pPr>
              <w:spacing w:after="0"/>
            </w:pPr>
            <w:r>
              <w:t>[.......................]</w:t>
            </w:r>
          </w:p>
          <w:p w14:paraId="528E9946" w14:textId="77777777" w:rsidR="00007619" w:rsidRDefault="00007619" w:rsidP="00A30F2E">
            <w:pPr>
              <w:spacing w:after="0"/>
            </w:pPr>
          </w:p>
        </w:tc>
      </w:tr>
      <w:tr w:rsidR="00007619" w14:paraId="2B7264A7" w14:textId="77777777" w:rsidTr="00A30F2E">
        <w:trPr>
          <w:trHeight w:val="257"/>
        </w:trPr>
        <w:tc>
          <w:tcPr>
            <w:tcW w:w="6408" w:type="dxa"/>
            <w:vMerge/>
            <w:tcBorders>
              <w:left w:val="single" w:sz="4" w:space="0" w:color="000000"/>
              <w:bottom w:val="single" w:sz="4" w:space="0" w:color="000000"/>
            </w:tcBorders>
            <w:shd w:val="clear" w:color="auto" w:fill="auto"/>
          </w:tcPr>
          <w:p w14:paraId="28F10A0B" w14:textId="77777777" w:rsidR="00007619" w:rsidRDefault="00007619" w:rsidP="00A30F2E">
            <w:pPr>
              <w:snapToGrid w:val="0"/>
              <w:spacing w:after="0"/>
            </w:pPr>
          </w:p>
        </w:tc>
        <w:tc>
          <w:tcPr>
            <w:tcW w:w="3118" w:type="dxa"/>
            <w:tcBorders>
              <w:left w:val="single" w:sz="4" w:space="0" w:color="000000"/>
              <w:bottom w:val="single" w:sz="4" w:space="0" w:color="000000"/>
              <w:right w:val="single" w:sz="4" w:space="0" w:color="000000"/>
            </w:tcBorders>
            <w:shd w:val="clear" w:color="auto" w:fill="auto"/>
          </w:tcPr>
          <w:p w14:paraId="421B0A88" w14:textId="77777777" w:rsidR="00007619" w:rsidRDefault="00007619" w:rsidP="00A30F2E">
            <w:pPr>
              <w:spacing w:after="0"/>
            </w:pPr>
            <w:r>
              <w:rPr>
                <w:b/>
              </w:rPr>
              <w:t>Εάν ναι</w:t>
            </w:r>
            <w:r>
              <w:t xml:space="preserve">, έχει λάβει ο οικονομικός φορέας μέτρα αυτοκάθαρσης; </w:t>
            </w:r>
          </w:p>
          <w:p w14:paraId="226FE8A3" w14:textId="77777777" w:rsidR="00007619" w:rsidRDefault="00007619" w:rsidP="00A30F2E">
            <w:pPr>
              <w:spacing w:after="0"/>
            </w:pPr>
            <w:r>
              <w:t>[] Ναι [] Όχι</w:t>
            </w:r>
          </w:p>
          <w:p w14:paraId="3A3C77E7" w14:textId="77777777" w:rsidR="00007619" w:rsidRDefault="00007619" w:rsidP="00A30F2E">
            <w:pPr>
              <w:spacing w:after="0"/>
            </w:pPr>
            <w:r>
              <w:rPr>
                <w:b/>
              </w:rPr>
              <w:t>Εάν το έχει πράξει,</w:t>
            </w:r>
            <w:r>
              <w:t xml:space="preserve"> περιγράψτε τα μέτρα που λήφθηκαν: </w:t>
            </w:r>
          </w:p>
          <w:p w14:paraId="3CD0A5B8" w14:textId="77777777" w:rsidR="00007619" w:rsidRDefault="00007619" w:rsidP="00A30F2E">
            <w:pPr>
              <w:spacing w:after="0"/>
            </w:pPr>
            <w:r>
              <w:t>[..........……]</w:t>
            </w:r>
          </w:p>
        </w:tc>
      </w:tr>
      <w:tr w:rsidR="00007619" w14:paraId="7C218250" w14:textId="77777777" w:rsidTr="00A30F2E">
        <w:trPr>
          <w:trHeight w:val="1544"/>
        </w:trPr>
        <w:tc>
          <w:tcPr>
            <w:tcW w:w="6408" w:type="dxa"/>
            <w:vMerge w:val="restart"/>
            <w:tcBorders>
              <w:left w:val="single" w:sz="4" w:space="0" w:color="000000"/>
              <w:bottom w:val="single" w:sz="4" w:space="0" w:color="000000"/>
            </w:tcBorders>
            <w:shd w:val="clear" w:color="auto" w:fill="auto"/>
          </w:tcPr>
          <w:p w14:paraId="5E8C2838" w14:textId="77777777" w:rsidR="00007619" w:rsidRDefault="00007619" w:rsidP="00A30F2E">
            <w:pPr>
              <w:spacing w:after="0"/>
            </w:pPr>
            <w:r>
              <w:rPr>
                <w:rStyle w:val="NormalBoldChar"/>
                <w:rFonts w:eastAsia="Calibri" w:cs="Calibri"/>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14:paraId="41EFC61C" w14:textId="77777777" w:rsidR="00007619" w:rsidRDefault="00007619" w:rsidP="00A30F2E">
            <w:pPr>
              <w:spacing w:after="0"/>
            </w:pPr>
            <w:r>
              <w:rPr>
                <w:b/>
              </w:rPr>
              <w:t>Εάν ναι</w:t>
            </w:r>
            <w:r>
              <w:t>, να αναφερθούν λεπτομερείς πληροφορίες:</w:t>
            </w:r>
          </w:p>
        </w:tc>
        <w:tc>
          <w:tcPr>
            <w:tcW w:w="3118" w:type="dxa"/>
            <w:tcBorders>
              <w:left w:val="single" w:sz="4" w:space="0" w:color="000000"/>
              <w:right w:val="single" w:sz="4" w:space="0" w:color="000000"/>
            </w:tcBorders>
            <w:shd w:val="clear" w:color="auto" w:fill="auto"/>
          </w:tcPr>
          <w:p w14:paraId="268FEAE1" w14:textId="77777777" w:rsidR="00007619" w:rsidRDefault="00007619" w:rsidP="00A30F2E">
            <w:pPr>
              <w:spacing w:after="0"/>
            </w:pPr>
            <w:r>
              <w:t>[] Ναι [] Όχι</w:t>
            </w:r>
          </w:p>
          <w:p w14:paraId="7A3270E2" w14:textId="77777777" w:rsidR="00007619" w:rsidRDefault="00007619" w:rsidP="00A30F2E">
            <w:pPr>
              <w:spacing w:after="0"/>
            </w:pPr>
            <w:r>
              <w:t>[…...........]</w:t>
            </w:r>
          </w:p>
        </w:tc>
      </w:tr>
      <w:tr w:rsidR="00007619" w14:paraId="074E4F6E" w14:textId="77777777" w:rsidTr="00A30F2E">
        <w:trPr>
          <w:trHeight w:val="514"/>
        </w:trPr>
        <w:tc>
          <w:tcPr>
            <w:tcW w:w="6408" w:type="dxa"/>
            <w:vMerge/>
            <w:tcBorders>
              <w:left w:val="single" w:sz="4" w:space="0" w:color="000000"/>
              <w:bottom w:val="single" w:sz="4" w:space="0" w:color="000000"/>
            </w:tcBorders>
            <w:shd w:val="clear" w:color="auto" w:fill="auto"/>
          </w:tcPr>
          <w:p w14:paraId="2C912CC7" w14:textId="77777777" w:rsidR="00007619" w:rsidRDefault="00007619" w:rsidP="00A30F2E">
            <w:pPr>
              <w:snapToGrid w:val="0"/>
              <w:spacing w:after="0"/>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586F8F8E" w14:textId="77777777" w:rsidR="00007619" w:rsidRDefault="00007619" w:rsidP="00A30F2E">
            <w:pPr>
              <w:spacing w:after="0"/>
            </w:pPr>
            <w:r>
              <w:rPr>
                <w:b/>
              </w:rPr>
              <w:t>Εάν ναι</w:t>
            </w:r>
            <w:r>
              <w:t xml:space="preserve">, έχει λάβει ο οικονομικός φορέας μέτρα αυτοκάθαρσης; </w:t>
            </w:r>
          </w:p>
          <w:p w14:paraId="4AE31C71" w14:textId="77777777" w:rsidR="00007619" w:rsidRDefault="00007619" w:rsidP="00A30F2E">
            <w:pPr>
              <w:spacing w:after="0"/>
            </w:pPr>
            <w:r>
              <w:t>[] Ναι [] Όχι</w:t>
            </w:r>
          </w:p>
          <w:p w14:paraId="05C6FD6F" w14:textId="77777777" w:rsidR="00007619" w:rsidRDefault="00007619" w:rsidP="00A30F2E">
            <w:pPr>
              <w:spacing w:after="0"/>
            </w:pPr>
            <w:r>
              <w:rPr>
                <w:b/>
              </w:rPr>
              <w:t>Εάν το έχει πράξει,</w:t>
            </w:r>
            <w:r>
              <w:t xml:space="preserve"> περιγράψτε τα μέτρα που λήφθηκαν:</w:t>
            </w:r>
          </w:p>
          <w:p w14:paraId="3DF551C2" w14:textId="77777777" w:rsidR="00007619" w:rsidRDefault="00007619" w:rsidP="00A30F2E">
            <w:pPr>
              <w:spacing w:after="0"/>
            </w:pPr>
            <w:r>
              <w:t>[……]</w:t>
            </w:r>
          </w:p>
        </w:tc>
      </w:tr>
      <w:tr w:rsidR="00007619" w14:paraId="6DEFCB0D" w14:textId="77777777" w:rsidTr="00A30F2E">
        <w:trPr>
          <w:trHeight w:val="1316"/>
        </w:trPr>
        <w:tc>
          <w:tcPr>
            <w:tcW w:w="6408" w:type="dxa"/>
            <w:tcBorders>
              <w:top w:val="single" w:sz="4" w:space="0" w:color="000000"/>
              <w:left w:val="single" w:sz="4" w:space="0" w:color="000000"/>
              <w:bottom w:val="single" w:sz="4" w:space="0" w:color="000000"/>
            </w:tcBorders>
            <w:shd w:val="clear" w:color="auto" w:fill="auto"/>
          </w:tcPr>
          <w:p w14:paraId="6249DB2B" w14:textId="77777777" w:rsidR="00007619" w:rsidRDefault="00007619" w:rsidP="00A30F2E">
            <w:pPr>
              <w:spacing w:after="0"/>
            </w:pPr>
            <w:r>
              <w:rPr>
                <w:rStyle w:val="NormalBoldChar"/>
                <w:rFonts w:eastAsia="Calibri" w:cs="Calibri"/>
              </w:rPr>
              <w:t xml:space="preserve">Γνωρίζει ο οικονομικός φορέας την ύπαρξη τυχόν </w:t>
            </w:r>
            <w:r>
              <w:rPr>
                <w:b/>
              </w:rPr>
              <w:t>σύγκρουσης συμφερόντων</w:t>
            </w:r>
            <w:r>
              <w:rPr>
                <w:rStyle w:val="a9"/>
                <w:b/>
              </w:rPr>
              <w:endnoteReference w:id="29"/>
            </w:r>
            <w:r>
              <w:t>, λόγω της συμμετοχής του στη διαδικασία ανάθεσης της σύμβασης;</w:t>
            </w:r>
          </w:p>
          <w:p w14:paraId="4669E0E7" w14:textId="77777777" w:rsidR="00007619" w:rsidRDefault="00007619" w:rsidP="00A30F2E">
            <w:pPr>
              <w:spacing w:after="0"/>
            </w:pPr>
            <w:r>
              <w:rPr>
                <w:b/>
              </w:rPr>
              <w:t>Εάν ναι</w:t>
            </w:r>
            <w:r>
              <w:t>, να αναφερθούν λεπτομερείς πληροφορίες:</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66E5E76A" w14:textId="77777777" w:rsidR="00007619" w:rsidRDefault="00007619" w:rsidP="00A30F2E">
            <w:pPr>
              <w:spacing w:after="0"/>
            </w:pPr>
            <w:r>
              <w:t>[] Ναι [] Όχι</w:t>
            </w:r>
          </w:p>
          <w:p w14:paraId="1CEBC41F" w14:textId="77777777" w:rsidR="00007619" w:rsidRDefault="00007619" w:rsidP="00A30F2E">
            <w:pPr>
              <w:spacing w:after="0"/>
            </w:pPr>
          </w:p>
          <w:p w14:paraId="1BCFA158" w14:textId="77777777" w:rsidR="00007619" w:rsidRDefault="00007619" w:rsidP="00A30F2E">
            <w:pPr>
              <w:spacing w:after="0"/>
            </w:pPr>
          </w:p>
          <w:p w14:paraId="076D7CC5" w14:textId="77777777" w:rsidR="00007619" w:rsidRDefault="00007619" w:rsidP="00A30F2E">
            <w:pPr>
              <w:spacing w:after="0"/>
            </w:pPr>
          </w:p>
          <w:p w14:paraId="0E585634" w14:textId="77777777" w:rsidR="00007619" w:rsidRDefault="00007619" w:rsidP="00A30F2E">
            <w:pPr>
              <w:spacing w:after="0"/>
            </w:pPr>
            <w:r>
              <w:t>[.........…]</w:t>
            </w:r>
          </w:p>
        </w:tc>
      </w:tr>
      <w:tr w:rsidR="00007619" w14:paraId="6544FB2A" w14:textId="77777777" w:rsidTr="00A30F2E">
        <w:trPr>
          <w:trHeight w:val="416"/>
        </w:trPr>
        <w:tc>
          <w:tcPr>
            <w:tcW w:w="6408" w:type="dxa"/>
            <w:tcBorders>
              <w:top w:val="single" w:sz="4" w:space="0" w:color="000000"/>
              <w:left w:val="single" w:sz="4" w:space="0" w:color="000000"/>
              <w:bottom w:val="single" w:sz="4" w:space="0" w:color="000000"/>
            </w:tcBorders>
            <w:shd w:val="clear" w:color="auto" w:fill="auto"/>
          </w:tcPr>
          <w:p w14:paraId="234D9A79" w14:textId="77777777" w:rsidR="00007619" w:rsidRDefault="00007619" w:rsidP="00A30F2E">
            <w:pPr>
              <w:spacing w:after="0"/>
            </w:pPr>
            <w:r>
              <w:rPr>
                <w:rStyle w:val="NormalBoldChar"/>
                <w:rFonts w:eastAsia="Calibri" w:cs="Calibri"/>
              </w:rPr>
              <w:t xml:space="preserve">Έχει παράσχει </w:t>
            </w:r>
            <w:r>
              <w:rPr>
                <w:rStyle w:val="NormalBoldChar"/>
                <w:rFonts w:eastAsia="Calibri"/>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3"/>
              </w:rPr>
              <w:endnoteReference w:id="30"/>
            </w:r>
            <w:r>
              <w:t>;</w:t>
            </w:r>
          </w:p>
          <w:p w14:paraId="732BEB65" w14:textId="77777777" w:rsidR="00007619" w:rsidRDefault="00007619" w:rsidP="00A30F2E">
            <w:pPr>
              <w:spacing w:after="0"/>
            </w:pPr>
            <w:r>
              <w:rPr>
                <w:b/>
              </w:rPr>
              <w:t>Εάν ναι</w:t>
            </w:r>
            <w:r>
              <w:t>, να αναφερθούν λεπτομερείς πληροφορίες:</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76F280EB" w14:textId="77777777" w:rsidR="00007619" w:rsidRDefault="00007619" w:rsidP="00A30F2E">
            <w:pPr>
              <w:spacing w:after="0"/>
            </w:pPr>
            <w:r>
              <w:t>[] Ναι [] Όχι</w:t>
            </w:r>
          </w:p>
          <w:p w14:paraId="5048A1B2" w14:textId="77777777" w:rsidR="00007619" w:rsidRDefault="00007619" w:rsidP="00A30F2E">
            <w:pPr>
              <w:spacing w:after="0"/>
            </w:pPr>
          </w:p>
          <w:p w14:paraId="0D6FF9EA" w14:textId="77777777" w:rsidR="00007619" w:rsidRDefault="00007619" w:rsidP="00A30F2E">
            <w:pPr>
              <w:spacing w:after="0"/>
            </w:pPr>
          </w:p>
          <w:p w14:paraId="1BD34E17" w14:textId="77777777" w:rsidR="00007619" w:rsidRDefault="00007619" w:rsidP="00A30F2E">
            <w:pPr>
              <w:spacing w:after="0"/>
            </w:pPr>
          </w:p>
          <w:p w14:paraId="14679828" w14:textId="77777777" w:rsidR="00007619" w:rsidRDefault="00007619" w:rsidP="00A30F2E">
            <w:pPr>
              <w:spacing w:after="0"/>
            </w:pPr>
            <w:r>
              <w:t>[...................…]</w:t>
            </w:r>
          </w:p>
        </w:tc>
      </w:tr>
      <w:tr w:rsidR="00007619" w14:paraId="1B99DCBE" w14:textId="77777777" w:rsidTr="00A30F2E">
        <w:trPr>
          <w:trHeight w:val="932"/>
        </w:trPr>
        <w:tc>
          <w:tcPr>
            <w:tcW w:w="6408" w:type="dxa"/>
            <w:vMerge w:val="restart"/>
            <w:tcBorders>
              <w:top w:val="single" w:sz="4" w:space="0" w:color="000000"/>
              <w:left w:val="single" w:sz="4" w:space="0" w:color="000000"/>
              <w:bottom w:val="single" w:sz="4" w:space="0" w:color="000000"/>
            </w:tcBorders>
            <w:shd w:val="clear" w:color="auto" w:fill="auto"/>
          </w:tcPr>
          <w:p w14:paraId="226462C9" w14:textId="77777777" w:rsidR="00007619" w:rsidRDefault="00007619" w:rsidP="00A30F2E">
            <w:pPr>
              <w:spacing w:after="0"/>
            </w:pPr>
            <w:r>
              <w:t>Έχει επιδείξει ο οικονομικός φορέας σοβαρή ή επαναλαμβανόμενη πλημμέλεια</w:t>
            </w:r>
            <w:r>
              <w:rPr>
                <w:rStyle w:val="13"/>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002E7B69" w14:textId="77777777" w:rsidR="00007619" w:rsidRDefault="00007619" w:rsidP="00A30F2E">
            <w:pPr>
              <w:spacing w:after="0"/>
            </w:pPr>
            <w:r>
              <w:rPr>
                <w:b/>
              </w:rPr>
              <w:t>Εάν ναι</w:t>
            </w:r>
            <w:r>
              <w:t>, να αναφερθούν λεπτομερείς πληροφορίες:</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12411C13" w14:textId="77777777" w:rsidR="00007619" w:rsidRDefault="00007619" w:rsidP="00A30F2E">
            <w:pPr>
              <w:spacing w:after="0"/>
            </w:pPr>
            <w:r>
              <w:t>[] Ναι [] Όχι</w:t>
            </w:r>
          </w:p>
          <w:p w14:paraId="66DECFD4" w14:textId="77777777" w:rsidR="00007619" w:rsidRDefault="00007619" w:rsidP="00A30F2E">
            <w:pPr>
              <w:spacing w:after="0"/>
            </w:pPr>
          </w:p>
          <w:p w14:paraId="0CD7F8CD" w14:textId="77777777" w:rsidR="00007619" w:rsidRDefault="00007619" w:rsidP="00A30F2E">
            <w:pPr>
              <w:spacing w:after="0"/>
            </w:pPr>
          </w:p>
          <w:p w14:paraId="54709508" w14:textId="77777777" w:rsidR="00007619" w:rsidRDefault="00007619" w:rsidP="00A30F2E">
            <w:pPr>
              <w:spacing w:after="0"/>
            </w:pPr>
          </w:p>
          <w:p w14:paraId="7E123576" w14:textId="77777777" w:rsidR="00007619" w:rsidRDefault="00007619" w:rsidP="00A30F2E">
            <w:pPr>
              <w:spacing w:after="0"/>
            </w:pPr>
            <w:r>
              <w:t>[….................]</w:t>
            </w:r>
          </w:p>
        </w:tc>
      </w:tr>
      <w:tr w:rsidR="00007619" w14:paraId="2E09FED3" w14:textId="77777777" w:rsidTr="00A30F2E">
        <w:trPr>
          <w:trHeight w:val="931"/>
        </w:trPr>
        <w:tc>
          <w:tcPr>
            <w:tcW w:w="6408" w:type="dxa"/>
            <w:vMerge/>
            <w:tcBorders>
              <w:top w:val="single" w:sz="4" w:space="0" w:color="000000"/>
              <w:left w:val="single" w:sz="4" w:space="0" w:color="000000"/>
              <w:bottom w:val="single" w:sz="4" w:space="0" w:color="000000"/>
            </w:tcBorders>
            <w:shd w:val="clear" w:color="auto" w:fill="auto"/>
          </w:tcPr>
          <w:p w14:paraId="78B615A6" w14:textId="77777777" w:rsidR="00007619" w:rsidRDefault="00007619" w:rsidP="00A30F2E">
            <w:pPr>
              <w:snapToGrid w:val="0"/>
              <w:spacing w:after="0"/>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7C697D15" w14:textId="77777777" w:rsidR="00007619" w:rsidRDefault="00007619" w:rsidP="00A30F2E">
            <w:pPr>
              <w:spacing w:after="0"/>
            </w:pPr>
            <w:r>
              <w:rPr>
                <w:b/>
              </w:rPr>
              <w:t>Εάν ναι</w:t>
            </w:r>
            <w:r>
              <w:t xml:space="preserve">, έχει λάβει ο οικονομικός φορέας μέτρα αυτοκάθαρσης; </w:t>
            </w:r>
          </w:p>
          <w:p w14:paraId="75F09187" w14:textId="77777777" w:rsidR="00007619" w:rsidRDefault="00007619" w:rsidP="00A30F2E">
            <w:pPr>
              <w:spacing w:after="0"/>
            </w:pPr>
            <w:r>
              <w:t>[] Ναι [] Όχι</w:t>
            </w:r>
          </w:p>
          <w:p w14:paraId="290BCE79" w14:textId="77777777" w:rsidR="00007619" w:rsidRDefault="00007619" w:rsidP="00A30F2E">
            <w:pPr>
              <w:spacing w:after="0"/>
            </w:pPr>
            <w:r>
              <w:rPr>
                <w:b/>
              </w:rPr>
              <w:t>Εάν το έχει πράξει,</w:t>
            </w:r>
            <w:r>
              <w:t xml:space="preserve"> περιγράψτε τα μέτρα που λήφθηκαν:</w:t>
            </w:r>
          </w:p>
          <w:p w14:paraId="44FCB71F" w14:textId="77777777" w:rsidR="00007619" w:rsidRDefault="00007619" w:rsidP="00A30F2E">
            <w:pPr>
              <w:spacing w:after="0"/>
            </w:pPr>
            <w:r>
              <w:t>[……]</w:t>
            </w:r>
          </w:p>
        </w:tc>
      </w:tr>
      <w:tr w:rsidR="00007619" w14:paraId="64CB45B1" w14:textId="77777777" w:rsidTr="00A30F2E">
        <w:tc>
          <w:tcPr>
            <w:tcW w:w="6408" w:type="dxa"/>
            <w:tcBorders>
              <w:top w:val="single" w:sz="4" w:space="0" w:color="000000"/>
              <w:left w:val="single" w:sz="4" w:space="0" w:color="000000"/>
              <w:bottom w:val="single" w:sz="4" w:space="0" w:color="000000"/>
            </w:tcBorders>
            <w:shd w:val="clear" w:color="auto" w:fill="auto"/>
          </w:tcPr>
          <w:p w14:paraId="5081A0F8" w14:textId="77777777" w:rsidR="00007619" w:rsidRDefault="00007619" w:rsidP="00A30F2E">
            <w:pPr>
              <w:spacing w:after="0"/>
            </w:pPr>
            <w:r>
              <w:t>Μπορεί ο οικονομικός φορέας να επιβεβαιώσει ότι:</w:t>
            </w:r>
          </w:p>
          <w:p w14:paraId="18092C67" w14:textId="77777777" w:rsidR="00007619" w:rsidRDefault="00007619" w:rsidP="00A30F2E">
            <w:pPr>
              <w:spacing w:after="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32F92AE2" w14:textId="77777777" w:rsidR="00007619" w:rsidRDefault="00007619" w:rsidP="00A30F2E">
            <w:pPr>
              <w:spacing w:after="0"/>
            </w:pPr>
            <w:r>
              <w:t>β) δεν έχει αποκρύψει τις πληροφορίες αυτές,</w:t>
            </w:r>
          </w:p>
          <w:p w14:paraId="1BEEF42C" w14:textId="77777777" w:rsidR="00007619" w:rsidRDefault="00007619" w:rsidP="00A30F2E">
            <w:pPr>
              <w:spacing w:after="0"/>
            </w:pPr>
            <w:r>
              <w:t xml:space="preserve">γ) ήταν σε θέση να υποβάλλει χωρίς καθυστέρηση τα δικαιολογητικά που απαιτούνται από την αναθέτουσα αρχή/αναθέτοντα φορέα </w:t>
            </w:r>
          </w:p>
          <w:p w14:paraId="391A0E2E" w14:textId="77777777" w:rsidR="00007619" w:rsidRDefault="00007619" w:rsidP="00A30F2E">
            <w:pPr>
              <w:spacing w:after="0"/>
            </w:pPr>
            <w:r>
              <w:lastRenderedPageBreak/>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379EDE84" w14:textId="77777777" w:rsidR="00007619" w:rsidRDefault="00007619" w:rsidP="00A30F2E">
            <w:pPr>
              <w:spacing w:after="0"/>
            </w:pPr>
            <w:r>
              <w:lastRenderedPageBreak/>
              <w:t>[] Ναι [] Όχι</w:t>
            </w:r>
          </w:p>
        </w:tc>
      </w:tr>
    </w:tbl>
    <w:p w14:paraId="653D8C0A" w14:textId="77777777" w:rsidR="00007619" w:rsidRDefault="00007619" w:rsidP="00A30F2E">
      <w:pPr>
        <w:pStyle w:val="ChapterTitle"/>
        <w:spacing w:after="0"/>
      </w:pPr>
    </w:p>
    <w:p w14:paraId="05323553" w14:textId="77777777" w:rsidR="00007619" w:rsidRDefault="00007619" w:rsidP="00A30F2E">
      <w:pPr>
        <w:spacing w:after="0"/>
        <w:jc w:val="center"/>
        <w:rPr>
          <w:b/>
          <w:bCs/>
        </w:rPr>
      </w:pPr>
    </w:p>
    <w:p w14:paraId="61D0036D" w14:textId="77777777" w:rsidR="00007619" w:rsidRDefault="00007619" w:rsidP="00A30F2E">
      <w:pPr>
        <w:pageBreakBefore/>
        <w:spacing w:after="0"/>
        <w:jc w:val="center"/>
      </w:pPr>
      <w:r>
        <w:rPr>
          <w:b/>
          <w:bCs/>
          <w:u w:val="single"/>
        </w:rPr>
        <w:lastRenderedPageBreak/>
        <w:t>Μέρος IV: Κριτήρια επιλογής</w:t>
      </w:r>
    </w:p>
    <w:p w14:paraId="04205C9F" w14:textId="77777777" w:rsidR="00007619" w:rsidRDefault="00007619" w:rsidP="00A30F2E">
      <w:pPr>
        <w:spacing w:after="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14:paraId="688DE214" w14:textId="77777777" w:rsidR="00007619" w:rsidRDefault="00007619" w:rsidP="00A30F2E">
      <w:pPr>
        <w:spacing w:after="0"/>
        <w:jc w:val="center"/>
      </w:pPr>
      <w:r>
        <w:rPr>
          <w:b/>
          <w:bCs/>
        </w:rPr>
        <w:t>α: Γενική ένδειξη για όλα τα κριτήρια επιλογής</w:t>
      </w:r>
    </w:p>
    <w:p w14:paraId="2626FA73"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firstRow="0" w:lastRow="0" w:firstColumn="0" w:lastColumn="0" w:noHBand="0" w:noVBand="0"/>
      </w:tblPr>
      <w:tblGrid>
        <w:gridCol w:w="4479"/>
        <w:gridCol w:w="4510"/>
      </w:tblGrid>
      <w:tr w:rsidR="00007619" w14:paraId="6954C6FF" w14:textId="77777777" w:rsidTr="0000314E">
        <w:tc>
          <w:tcPr>
            <w:tcW w:w="4479" w:type="dxa"/>
            <w:tcBorders>
              <w:top w:val="single" w:sz="4" w:space="0" w:color="000000"/>
              <w:left w:val="single" w:sz="4" w:space="0" w:color="000000"/>
              <w:bottom w:val="single" w:sz="4" w:space="0" w:color="000000"/>
            </w:tcBorders>
            <w:shd w:val="clear" w:color="auto" w:fill="auto"/>
          </w:tcPr>
          <w:p w14:paraId="4062D7CF" w14:textId="77777777" w:rsidR="00007619" w:rsidRDefault="00007619" w:rsidP="00A30F2E">
            <w:pPr>
              <w:spacing w:after="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FDE55C" w14:textId="77777777" w:rsidR="00007619" w:rsidRDefault="00007619" w:rsidP="00A30F2E">
            <w:pPr>
              <w:spacing w:after="0"/>
            </w:pPr>
            <w:r>
              <w:rPr>
                <w:b/>
                <w:i/>
              </w:rPr>
              <w:t>Απάντηση</w:t>
            </w:r>
          </w:p>
        </w:tc>
      </w:tr>
      <w:tr w:rsidR="00007619" w14:paraId="7A1F4504" w14:textId="77777777" w:rsidTr="0000314E">
        <w:tc>
          <w:tcPr>
            <w:tcW w:w="4479" w:type="dxa"/>
            <w:tcBorders>
              <w:top w:val="single" w:sz="4" w:space="0" w:color="000000"/>
              <w:left w:val="single" w:sz="4" w:space="0" w:color="000000"/>
              <w:bottom w:val="single" w:sz="4" w:space="0" w:color="000000"/>
            </w:tcBorders>
            <w:shd w:val="clear" w:color="auto" w:fill="auto"/>
          </w:tcPr>
          <w:p w14:paraId="746316E6" w14:textId="77777777" w:rsidR="00007619" w:rsidRDefault="00007619" w:rsidP="00A30F2E">
            <w:pPr>
              <w:spacing w:after="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87275D6" w14:textId="77777777" w:rsidR="00007619" w:rsidRDefault="00007619" w:rsidP="00A30F2E">
            <w:pPr>
              <w:spacing w:after="0"/>
            </w:pPr>
            <w:r>
              <w:t>[] Ναι [] Όχι</w:t>
            </w:r>
          </w:p>
        </w:tc>
      </w:tr>
    </w:tbl>
    <w:p w14:paraId="1CA7A616" w14:textId="77777777" w:rsidR="00007619" w:rsidRDefault="00007619" w:rsidP="00A30F2E">
      <w:pPr>
        <w:pStyle w:val="SectionTitle"/>
        <w:spacing w:after="0"/>
        <w:rPr>
          <w:sz w:val="22"/>
        </w:rPr>
      </w:pPr>
    </w:p>
    <w:p w14:paraId="669B68BD" w14:textId="77777777" w:rsidR="00007619" w:rsidRDefault="00007619" w:rsidP="00A30F2E">
      <w:pPr>
        <w:spacing w:after="0"/>
        <w:jc w:val="center"/>
      </w:pPr>
      <w:r>
        <w:rPr>
          <w:b/>
          <w:bCs/>
        </w:rPr>
        <w:t>Α: Καταλληλότητα</w:t>
      </w:r>
    </w:p>
    <w:p w14:paraId="730E1730"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007619" w14:paraId="78FEEFEC" w14:textId="77777777" w:rsidTr="0000314E">
        <w:tc>
          <w:tcPr>
            <w:tcW w:w="4479" w:type="dxa"/>
            <w:tcBorders>
              <w:top w:val="single" w:sz="4" w:space="0" w:color="000000"/>
              <w:left w:val="single" w:sz="4" w:space="0" w:color="000000"/>
              <w:bottom w:val="single" w:sz="4" w:space="0" w:color="000000"/>
            </w:tcBorders>
            <w:shd w:val="clear" w:color="auto" w:fill="auto"/>
          </w:tcPr>
          <w:p w14:paraId="7E9C884A" w14:textId="77777777" w:rsidR="00007619" w:rsidRDefault="00007619" w:rsidP="00A30F2E">
            <w:pPr>
              <w:spacing w:after="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62588D3" w14:textId="77777777" w:rsidR="00007619" w:rsidRDefault="00007619" w:rsidP="00A30F2E">
            <w:pPr>
              <w:spacing w:after="0"/>
            </w:pPr>
            <w:r>
              <w:rPr>
                <w:b/>
                <w:i/>
              </w:rPr>
              <w:t>Απάντηση</w:t>
            </w:r>
          </w:p>
        </w:tc>
      </w:tr>
      <w:tr w:rsidR="00007619" w14:paraId="04A54C23" w14:textId="77777777" w:rsidTr="0000314E">
        <w:tc>
          <w:tcPr>
            <w:tcW w:w="4479" w:type="dxa"/>
            <w:tcBorders>
              <w:top w:val="single" w:sz="4" w:space="0" w:color="000000"/>
              <w:left w:val="single" w:sz="4" w:space="0" w:color="000000"/>
              <w:bottom w:val="single" w:sz="4" w:space="0" w:color="000000"/>
            </w:tcBorders>
            <w:shd w:val="clear" w:color="auto" w:fill="auto"/>
          </w:tcPr>
          <w:p w14:paraId="674738CD" w14:textId="77777777" w:rsidR="00007619" w:rsidRDefault="00007619" w:rsidP="00A30F2E">
            <w:pPr>
              <w:spacing w:after="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3"/>
              </w:rPr>
              <w:endnoteReference w:id="32"/>
            </w:r>
            <w:r>
              <w:rPr>
                <w:sz w:val="20"/>
                <w:szCs w:val="20"/>
              </w:rPr>
              <w:t>;</w:t>
            </w:r>
            <w:r>
              <w:rPr>
                <w:sz w:val="21"/>
                <w:szCs w:val="21"/>
              </w:rPr>
              <w:t xml:space="preserve"> του:</w:t>
            </w:r>
          </w:p>
          <w:p w14:paraId="325B0B48" w14:textId="77777777" w:rsidR="00007619" w:rsidRDefault="00007619" w:rsidP="00A30F2E">
            <w:pPr>
              <w:spacing w:after="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CC97D4" w14:textId="77777777" w:rsidR="00007619" w:rsidRDefault="00007619" w:rsidP="00A30F2E">
            <w:pPr>
              <w:spacing w:after="0"/>
            </w:pPr>
            <w:r>
              <w:t>[…]</w:t>
            </w:r>
          </w:p>
          <w:p w14:paraId="68E99593" w14:textId="77777777" w:rsidR="00007619" w:rsidRDefault="00007619" w:rsidP="00A30F2E">
            <w:pPr>
              <w:spacing w:after="0"/>
              <w:rPr>
                <w:i/>
                <w:sz w:val="21"/>
                <w:szCs w:val="21"/>
              </w:rPr>
            </w:pPr>
          </w:p>
          <w:p w14:paraId="641C2861" w14:textId="77777777" w:rsidR="00007619" w:rsidRDefault="00007619" w:rsidP="00A30F2E">
            <w:pPr>
              <w:spacing w:after="0"/>
              <w:rPr>
                <w:i/>
                <w:sz w:val="21"/>
                <w:szCs w:val="21"/>
              </w:rPr>
            </w:pPr>
          </w:p>
          <w:p w14:paraId="2745F45F" w14:textId="77777777" w:rsidR="00007619" w:rsidRDefault="00007619" w:rsidP="00A30F2E">
            <w:pPr>
              <w:spacing w:after="0"/>
              <w:rPr>
                <w:i/>
                <w:sz w:val="21"/>
                <w:szCs w:val="21"/>
              </w:rPr>
            </w:pPr>
          </w:p>
          <w:p w14:paraId="41BC9FE7" w14:textId="77777777" w:rsidR="00007619" w:rsidRDefault="00007619" w:rsidP="00A30F2E">
            <w:pPr>
              <w:spacing w:after="0"/>
            </w:pPr>
            <w:r>
              <w:rPr>
                <w:i/>
                <w:sz w:val="21"/>
                <w:szCs w:val="21"/>
              </w:rPr>
              <w:t xml:space="preserve">(διαδικτυακή διεύθυνση, αρχή ή φορέας έκδοσης, επακριβή στοιχεία αναφοράς των εγγράφων): </w:t>
            </w:r>
          </w:p>
          <w:p w14:paraId="7C4F2E04" w14:textId="77777777" w:rsidR="00007619" w:rsidRDefault="00007619" w:rsidP="00A30F2E">
            <w:pPr>
              <w:spacing w:after="0"/>
            </w:pPr>
            <w:r>
              <w:rPr>
                <w:i/>
                <w:sz w:val="21"/>
                <w:szCs w:val="21"/>
              </w:rPr>
              <w:t>[……][……][……]</w:t>
            </w:r>
          </w:p>
        </w:tc>
      </w:tr>
      <w:tr w:rsidR="00007619" w14:paraId="2533DE9E" w14:textId="77777777" w:rsidTr="0000314E">
        <w:trPr>
          <w:trHeight w:val="1018"/>
        </w:trPr>
        <w:tc>
          <w:tcPr>
            <w:tcW w:w="4479" w:type="dxa"/>
            <w:tcBorders>
              <w:top w:val="single" w:sz="4" w:space="0" w:color="000000"/>
              <w:left w:val="single" w:sz="4" w:space="0" w:color="000000"/>
              <w:bottom w:val="single" w:sz="4" w:space="0" w:color="000000"/>
            </w:tcBorders>
            <w:shd w:val="clear" w:color="auto" w:fill="auto"/>
          </w:tcPr>
          <w:p w14:paraId="546697C8" w14:textId="77777777" w:rsidR="00007619" w:rsidRDefault="00007619" w:rsidP="00A30F2E">
            <w:pPr>
              <w:spacing w:after="0"/>
            </w:pPr>
            <w:r>
              <w:rPr>
                <w:b/>
                <w:sz w:val="20"/>
                <w:szCs w:val="20"/>
              </w:rPr>
              <w:t>2) Για συμβάσεις υπηρεσιών:</w:t>
            </w:r>
          </w:p>
          <w:p w14:paraId="7ED9AEEA" w14:textId="77777777" w:rsidR="00007619" w:rsidRDefault="00007619" w:rsidP="00A30F2E">
            <w:pPr>
              <w:spacing w:after="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14:paraId="0018505B" w14:textId="77777777" w:rsidR="00007619" w:rsidRDefault="00007619" w:rsidP="00A30F2E">
            <w:pPr>
              <w:spacing w:after="0"/>
            </w:pPr>
          </w:p>
          <w:p w14:paraId="3FCF6496" w14:textId="77777777" w:rsidR="00007619" w:rsidRDefault="00007619" w:rsidP="00A30F2E">
            <w:pPr>
              <w:spacing w:after="0"/>
            </w:pPr>
            <w:r>
              <w:rPr>
                <w:i/>
                <w:sz w:val="20"/>
                <w:szCs w:val="2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52AACF" w14:textId="77777777" w:rsidR="00007619" w:rsidRDefault="00007619" w:rsidP="00A30F2E">
            <w:pPr>
              <w:snapToGrid w:val="0"/>
              <w:spacing w:after="0"/>
              <w:rPr>
                <w:sz w:val="20"/>
                <w:szCs w:val="20"/>
              </w:rPr>
            </w:pPr>
          </w:p>
          <w:p w14:paraId="086F7FEC" w14:textId="77777777" w:rsidR="00007619" w:rsidRDefault="00007619" w:rsidP="00A30F2E">
            <w:pPr>
              <w:spacing w:after="0"/>
            </w:pPr>
            <w:r>
              <w:rPr>
                <w:sz w:val="20"/>
                <w:szCs w:val="20"/>
              </w:rPr>
              <w:t>[] Ναι [] Όχι</w:t>
            </w:r>
          </w:p>
          <w:p w14:paraId="388B4778" w14:textId="77777777" w:rsidR="00007619" w:rsidRDefault="00007619" w:rsidP="00A30F2E">
            <w:pPr>
              <w:spacing w:after="0"/>
            </w:pPr>
            <w:r>
              <w:rPr>
                <w:sz w:val="20"/>
                <w:szCs w:val="20"/>
              </w:rPr>
              <w:t xml:space="preserve">Εάν ναι, διευκρινίστε για ποια πρόκειται και δηλώστε αν τη διαθέτει ο οικονομικός φορέας: </w:t>
            </w:r>
          </w:p>
          <w:p w14:paraId="52418C0D" w14:textId="77777777" w:rsidR="00007619" w:rsidRDefault="00007619" w:rsidP="00A30F2E">
            <w:pPr>
              <w:spacing w:after="0"/>
            </w:pPr>
            <w:r>
              <w:rPr>
                <w:sz w:val="20"/>
                <w:szCs w:val="20"/>
              </w:rPr>
              <w:t>[ …] [] Ναι [] Όχι</w:t>
            </w:r>
          </w:p>
          <w:p w14:paraId="37A6B72C" w14:textId="77777777" w:rsidR="00007619" w:rsidRDefault="00007619" w:rsidP="00A30F2E">
            <w:pPr>
              <w:spacing w:after="0"/>
              <w:rPr>
                <w:i/>
                <w:sz w:val="20"/>
                <w:szCs w:val="20"/>
              </w:rPr>
            </w:pPr>
          </w:p>
          <w:p w14:paraId="11CDF4C5" w14:textId="77777777" w:rsidR="00007619" w:rsidRDefault="00007619" w:rsidP="00A30F2E">
            <w:pPr>
              <w:spacing w:after="0"/>
            </w:pPr>
            <w:r>
              <w:rPr>
                <w:i/>
                <w:sz w:val="20"/>
                <w:szCs w:val="20"/>
              </w:rPr>
              <w:t>(διαδικτυακή διεύθυνση, αρχή ή φορέας έκδοσης, επακριβή στοιχεία αναφοράς των εγγράφων): [……][……][……]</w:t>
            </w:r>
          </w:p>
        </w:tc>
      </w:tr>
    </w:tbl>
    <w:p w14:paraId="51F01DF4" w14:textId="77777777" w:rsidR="00007619" w:rsidRDefault="00007619" w:rsidP="00A30F2E">
      <w:pPr>
        <w:spacing w:after="0"/>
        <w:jc w:val="center"/>
        <w:rPr>
          <w:b/>
          <w:bCs/>
        </w:rPr>
      </w:pPr>
    </w:p>
    <w:p w14:paraId="03B9E938" w14:textId="77777777" w:rsidR="00007619" w:rsidRDefault="00007619" w:rsidP="00A30F2E">
      <w:pPr>
        <w:spacing w:after="0"/>
        <w:jc w:val="center"/>
        <w:rPr>
          <w:b/>
          <w:bCs/>
        </w:rPr>
      </w:pPr>
    </w:p>
    <w:p w14:paraId="0E34B914" w14:textId="77777777" w:rsidR="00007619" w:rsidRDefault="00007619" w:rsidP="00A30F2E">
      <w:pPr>
        <w:pageBreakBefore/>
        <w:spacing w:after="0"/>
        <w:jc w:val="center"/>
      </w:pPr>
      <w:r>
        <w:rPr>
          <w:b/>
          <w:bCs/>
        </w:rPr>
        <w:lastRenderedPageBreak/>
        <w:t>Β: Οικονομική και χρηματοοικονομική επάρκεια</w:t>
      </w:r>
    </w:p>
    <w:p w14:paraId="17ACDC6E"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007619" w14:paraId="5930E3B1" w14:textId="77777777" w:rsidTr="0000314E">
        <w:tc>
          <w:tcPr>
            <w:tcW w:w="4479" w:type="dxa"/>
            <w:tcBorders>
              <w:top w:val="single" w:sz="4" w:space="0" w:color="000000"/>
              <w:left w:val="single" w:sz="4" w:space="0" w:color="000000"/>
              <w:bottom w:val="single" w:sz="4" w:space="0" w:color="000000"/>
            </w:tcBorders>
            <w:shd w:val="clear" w:color="auto" w:fill="auto"/>
          </w:tcPr>
          <w:p w14:paraId="5D912939" w14:textId="77777777" w:rsidR="00007619" w:rsidRDefault="00007619" w:rsidP="00A30F2E">
            <w:pPr>
              <w:spacing w:after="0"/>
            </w:pPr>
            <w:r>
              <w:rPr>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E75191" w14:textId="77777777" w:rsidR="00007619" w:rsidRDefault="00007619" w:rsidP="00A30F2E">
            <w:pPr>
              <w:spacing w:after="0"/>
            </w:pPr>
            <w:r>
              <w:rPr>
                <w:b/>
                <w:i/>
              </w:rPr>
              <w:t>Απάντηση:</w:t>
            </w:r>
          </w:p>
        </w:tc>
      </w:tr>
      <w:tr w:rsidR="00007619" w14:paraId="02E9F744" w14:textId="77777777" w:rsidTr="0000314E">
        <w:tc>
          <w:tcPr>
            <w:tcW w:w="4479" w:type="dxa"/>
            <w:tcBorders>
              <w:top w:val="single" w:sz="4" w:space="0" w:color="000000"/>
              <w:left w:val="single" w:sz="4" w:space="0" w:color="000000"/>
              <w:bottom w:val="single" w:sz="4" w:space="0" w:color="000000"/>
            </w:tcBorders>
            <w:shd w:val="clear" w:color="auto" w:fill="auto"/>
          </w:tcPr>
          <w:p w14:paraId="439BEA19" w14:textId="77777777" w:rsidR="00007619" w:rsidRDefault="00007619" w:rsidP="00A30F2E">
            <w:pPr>
              <w:spacing w:after="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14:paraId="4F709108" w14:textId="77777777" w:rsidR="00007619" w:rsidRDefault="00007619" w:rsidP="00A30F2E">
            <w:pPr>
              <w:spacing w:after="0"/>
            </w:pPr>
            <w:r>
              <w:rPr>
                <w:b/>
                <w:bCs/>
              </w:rPr>
              <w:t>και/ή,</w:t>
            </w:r>
          </w:p>
          <w:p w14:paraId="2C78B27B" w14:textId="77777777" w:rsidR="00007619" w:rsidRDefault="00007619" w:rsidP="00A30F2E">
            <w:pPr>
              <w:spacing w:after="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9"/>
              </w:rPr>
              <w:endnoteReference w:id="33"/>
            </w:r>
            <w:r>
              <w:rPr>
                <w:b/>
              </w:rPr>
              <w:t>:</w:t>
            </w:r>
          </w:p>
          <w:p w14:paraId="2D63D29B" w14:textId="77777777" w:rsidR="00007619" w:rsidRDefault="00007619" w:rsidP="00A30F2E">
            <w:pPr>
              <w:spacing w:after="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934771" w14:textId="77777777" w:rsidR="00007619" w:rsidRDefault="00007619" w:rsidP="00A30F2E">
            <w:pPr>
              <w:spacing w:after="0"/>
            </w:pPr>
            <w:r>
              <w:t>έτος: [……] κύκλος εργασιών:[……][…]νόμισμα</w:t>
            </w:r>
          </w:p>
          <w:p w14:paraId="5228B0A9" w14:textId="77777777" w:rsidR="00007619" w:rsidRDefault="00007619" w:rsidP="00A30F2E">
            <w:pPr>
              <w:spacing w:after="0"/>
            </w:pPr>
            <w:r>
              <w:t>έτος: [……] κύκλος εργασιών:[……][…]νόμισμα</w:t>
            </w:r>
          </w:p>
          <w:p w14:paraId="7E0E31D6" w14:textId="77777777" w:rsidR="00007619" w:rsidRDefault="00007619" w:rsidP="00A30F2E">
            <w:pPr>
              <w:spacing w:after="0"/>
            </w:pPr>
            <w:r>
              <w:t>έτος: [……] κύκλος εργασιών:[……][…]νόμισμα</w:t>
            </w:r>
          </w:p>
          <w:p w14:paraId="019AD4E9" w14:textId="77777777" w:rsidR="00007619" w:rsidRDefault="00007619" w:rsidP="00A30F2E">
            <w:pPr>
              <w:spacing w:after="0"/>
            </w:pPr>
          </w:p>
          <w:p w14:paraId="2BE68CFE" w14:textId="77777777" w:rsidR="00007619" w:rsidRDefault="00007619" w:rsidP="00A30F2E">
            <w:pPr>
              <w:spacing w:after="0"/>
            </w:pPr>
          </w:p>
          <w:p w14:paraId="46BBB568" w14:textId="77777777" w:rsidR="00007619" w:rsidRDefault="00007619" w:rsidP="00A30F2E">
            <w:pPr>
              <w:spacing w:after="0"/>
            </w:pPr>
          </w:p>
          <w:p w14:paraId="2A2B208D" w14:textId="77777777" w:rsidR="00007619" w:rsidRDefault="00007619" w:rsidP="00A30F2E">
            <w:pPr>
              <w:spacing w:after="0"/>
            </w:pPr>
            <w:r>
              <w:t>(αριθμός ετών, μέσος κύκλος εργασιών)</w:t>
            </w:r>
            <w:r>
              <w:rPr>
                <w:b/>
              </w:rPr>
              <w:t>:</w:t>
            </w:r>
            <w:r>
              <w:t xml:space="preserve"> </w:t>
            </w:r>
          </w:p>
          <w:p w14:paraId="538C8136" w14:textId="77777777" w:rsidR="00007619" w:rsidRDefault="00007619" w:rsidP="00A30F2E">
            <w:pPr>
              <w:spacing w:after="0"/>
            </w:pPr>
            <w:r>
              <w:t>[……],[……][…]νόμισμα</w:t>
            </w:r>
          </w:p>
          <w:p w14:paraId="5045D31A" w14:textId="77777777" w:rsidR="00007619" w:rsidRDefault="00007619" w:rsidP="00A30F2E">
            <w:pPr>
              <w:spacing w:after="0"/>
            </w:pPr>
          </w:p>
          <w:p w14:paraId="21C06829" w14:textId="77777777" w:rsidR="00007619" w:rsidRDefault="00007619" w:rsidP="00A30F2E">
            <w:pPr>
              <w:spacing w:after="0"/>
              <w:rPr>
                <w:i/>
              </w:rPr>
            </w:pPr>
          </w:p>
          <w:p w14:paraId="6D68ACF5" w14:textId="77777777" w:rsidR="00007619" w:rsidRDefault="00007619" w:rsidP="00A30F2E">
            <w:pPr>
              <w:spacing w:after="0"/>
              <w:rPr>
                <w:i/>
              </w:rPr>
            </w:pPr>
          </w:p>
          <w:p w14:paraId="63C01874" w14:textId="77777777" w:rsidR="00007619" w:rsidRDefault="00007619" w:rsidP="00A30F2E">
            <w:pPr>
              <w:spacing w:after="0"/>
            </w:pPr>
            <w:r>
              <w:rPr>
                <w:i/>
              </w:rPr>
              <w:t xml:space="preserve">(διαδικτυακή διεύθυνση, αρχή ή φορέας έκδοσης, επακριβή στοιχεία αναφοράς των εγγράφων): </w:t>
            </w:r>
          </w:p>
          <w:p w14:paraId="5B77183E" w14:textId="77777777" w:rsidR="00007619" w:rsidRDefault="00007619" w:rsidP="00A30F2E">
            <w:pPr>
              <w:spacing w:after="0"/>
            </w:pPr>
            <w:r>
              <w:rPr>
                <w:i/>
              </w:rPr>
              <w:t>[……][……][……]</w:t>
            </w:r>
          </w:p>
        </w:tc>
      </w:tr>
      <w:tr w:rsidR="00007619" w14:paraId="3592C137" w14:textId="77777777" w:rsidTr="0000314E">
        <w:tc>
          <w:tcPr>
            <w:tcW w:w="4479" w:type="dxa"/>
            <w:tcBorders>
              <w:top w:val="single" w:sz="4" w:space="0" w:color="000000"/>
              <w:left w:val="single" w:sz="4" w:space="0" w:color="000000"/>
              <w:bottom w:val="single" w:sz="4" w:space="0" w:color="000000"/>
            </w:tcBorders>
            <w:shd w:val="clear" w:color="auto" w:fill="auto"/>
          </w:tcPr>
          <w:p w14:paraId="64BF9F07" w14:textId="77777777" w:rsidR="00007619" w:rsidRDefault="00D7390B" w:rsidP="00A30F2E">
            <w:pPr>
              <w:spacing w:after="0"/>
            </w:pPr>
            <w:r>
              <w:t>2</w:t>
            </w:r>
            <w:r w:rsidR="00007619">
              <w:t>)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644B9A5" w14:textId="77777777" w:rsidR="00007619" w:rsidRDefault="00007619" w:rsidP="00A30F2E">
            <w:pPr>
              <w:spacing w:after="0"/>
            </w:pPr>
            <w:r>
              <w:t>[…................................…]</w:t>
            </w:r>
          </w:p>
        </w:tc>
      </w:tr>
    </w:tbl>
    <w:p w14:paraId="5A0B1F64" w14:textId="77777777" w:rsidR="00007619" w:rsidRDefault="00007619" w:rsidP="00A30F2E">
      <w:pPr>
        <w:pageBreakBefore/>
        <w:spacing w:after="0"/>
        <w:jc w:val="center"/>
      </w:pPr>
      <w:r>
        <w:rPr>
          <w:b/>
          <w:bCs/>
        </w:rPr>
        <w:lastRenderedPageBreak/>
        <w:t>Γ: Τεχνική και επαγγελματική ικανότητα</w:t>
      </w:r>
    </w:p>
    <w:p w14:paraId="77C012F2"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5416"/>
        <w:gridCol w:w="3573"/>
      </w:tblGrid>
      <w:tr w:rsidR="00007619" w14:paraId="714D307A" w14:textId="77777777" w:rsidTr="00A30F2E">
        <w:tc>
          <w:tcPr>
            <w:tcW w:w="5416" w:type="dxa"/>
            <w:tcBorders>
              <w:top w:val="single" w:sz="4" w:space="0" w:color="000000"/>
              <w:left w:val="single" w:sz="4" w:space="0" w:color="000000"/>
              <w:bottom w:val="single" w:sz="4" w:space="0" w:color="000000"/>
            </w:tcBorders>
            <w:shd w:val="clear" w:color="auto" w:fill="auto"/>
          </w:tcPr>
          <w:p w14:paraId="1EA3C308" w14:textId="77777777" w:rsidR="00007619" w:rsidRDefault="00007619" w:rsidP="00A30F2E">
            <w:pPr>
              <w:spacing w:after="0"/>
            </w:pPr>
            <w:r>
              <w:rPr>
                <w:b/>
                <w:i/>
              </w:rPr>
              <w:t>Τεχνική και επαγγελματική ικανότητα</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0B7DB9CA" w14:textId="77777777" w:rsidR="00007619" w:rsidRDefault="00007619" w:rsidP="00A30F2E">
            <w:pPr>
              <w:spacing w:after="0"/>
            </w:pPr>
            <w:r>
              <w:rPr>
                <w:b/>
                <w:i/>
              </w:rPr>
              <w:t>Απάντηση:</w:t>
            </w:r>
          </w:p>
        </w:tc>
      </w:tr>
      <w:tr w:rsidR="00007619" w14:paraId="0AD4FF16" w14:textId="77777777" w:rsidTr="00A30F2E">
        <w:tc>
          <w:tcPr>
            <w:tcW w:w="5416" w:type="dxa"/>
            <w:tcBorders>
              <w:top w:val="single" w:sz="4" w:space="0" w:color="000000"/>
              <w:left w:val="single" w:sz="4" w:space="0" w:color="000000"/>
              <w:bottom w:val="single" w:sz="4" w:space="0" w:color="000000"/>
            </w:tcBorders>
            <w:shd w:val="clear" w:color="auto" w:fill="auto"/>
          </w:tcPr>
          <w:p w14:paraId="3949BE11" w14:textId="77777777" w:rsidR="00007619" w:rsidRDefault="00007619" w:rsidP="00A30F2E">
            <w:pPr>
              <w:spacing w:after="0"/>
            </w:pPr>
            <w:r>
              <w:t xml:space="preserve">1α) Μόνο για τις </w:t>
            </w:r>
            <w:r>
              <w:rPr>
                <w:b/>
                <w:i/>
              </w:rPr>
              <w:t>δημόσιες συμβάσεις έργων</w:t>
            </w:r>
            <w:r>
              <w:t>:</w:t>
            </w:r>
          </w:p>
          <w:p w14:paraId="5D0D74DB" w14:textId="77777777" w:rsidR="00007619" w:rsidRDefault="00007619" w:rsidP="00A30F2E">
            <w:pPr>
              <w:spacing w:after="0"/>
            </w:pPr>
            <w:r>
              <w:t>Κατά τη διάρκεια της περιόδου αναφοράς</w:t>
            </w:r>
            <w:r>
              <w:rPr>
                <w:rStyle w:val="a9"/>
              </w:rPr>
              <w:endnoteReference w:id="34"/>
            </w:r>
            <w:r>
              <w:t xml:space="preserve">, ο οικονομικός φορέας έχει </w:t>
            </w:r>
            <w:r>
              <w:rPr>
                <w:b/>
              </w:rPr>
              <w:t>εκτελέσει τα ακόλουθα έργα του είδους που έχει προσδιοριστεί</w:t>
            </w:r>
            <w:r>
              <w:t>:</w:t>
            </w:r>
          </w:p>
          <w:p w14:paraId="6848D7DD" w14:textId="77777777" w:rsidR="00007619" w:rsidRDefault="00007619" w:rsidP="00A30F2E">
            <w:pPr>
              <w:spacing w:after="0"/>
              <w:rPr>
                <w:i/>
              </w:rPr>
            </w:pPr>
          </w:p>
          <w:p w14:paraId="4D8E1F1D" w14:textId="77777777" w:rsidR="00007619" w:rsidRDefault="00007619" w:rsidP="00A30F2E">
            <w:pPr>
              <w:spacing w:after="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604C6F9A" w14:textId="77777777" w:rsidR="00007619" w:rsidRDefault="00007619" w:rsidP="00A30F2E">
            <w:pPr>
              <w:spacing w:after="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6F625F81" w14:textId="77777777" w:rsidR="00007619" w:rsidRDefault="00007619" w:rsidP="00A30F2E">
            <w:pPr>
              <w:spacing w:after="0"/>
            </w:pPr>
            <w:r>
              <w:t>[…]</w:t>
            </w:r>
          </w:p>
          <w:p w14:paraId="2BF6BBAB" w14:textId="77777777" w:rsidR="00007619" w:rsidRDefault="00007619" w:rsidP="00A30F2E">
            <w:pPr>
              <w:spacing w:after="0"/>
            </w:pPr>
            <w:r>
              <w:t>Έργα: [……]</w:t>
            </w:r>
          </w:p>
          <w:p w14:paraId="338A66DD" w14:textId="77777777" w:rsidR="00007619" w:rsidRDefault="00007619" w:rsidP="00A30F2E">
            <w:pPr>
              <w:spacing w:after="0"/>
            </w:pPr>
            <w:r>
              <w:rPr>
                <w:i/>
              </w:rPr>
              <w:t>(διαδικτυακή διεύθυνση, αρχή ή φορέας έκδοσης, επακριβή στοιχεία αναφοράς των εγγράφων):</w:t>
            </w:r>
          </w:p>
          <w:p w14:paraId="5F98FAA9" w14:textId="77777777" w:rsidR="00007619" w:rsidRDefault="00007619" w:rsidP="00A30F2E">
            <w:pPr>
              <w:spacing w:after="0"/>
            </w:pPr>
            <w:r>
              <w:rPr>
                <w:rFonts w:eastAsia="Calibri"/>
                <w:i/>
              </w:rPr>
              <w:t xml:space="preserve"> </w:t>
            </w:r>
            <w:r>
              <w:rPr>
                <w:i/>
              </w:rPr>
              <w:t>[……][……][……]</w:t>
            </w:r>
          </w:p>
        </w:tc>
      </w:tr>
      <w:tr w:rsidR="00007619" w14:paraId="0B1A1E06" w14:textId="77777777" w:rsidTr="00A30F2E">
        <w:tc>
          <w:tcPr>
            <w:tcW w:w="5416" w:type="dxa"/>
            <w:tcBorders>
              <w:top w:val="single" w:sz="4" w:space="0" w:color="000000"/>
              <w:left w:val="single" w:sz="4" w:space="0" w:color="000000"/>
              <w:bottom w:val="single" w:sz="4" w:space="0" w:color="000000"/>
            </w:tcBorders>
            <w:shd w:val="clear" w:color="auto" w:fill="auto"/>
          </w:tcPr>
          <w:p w14:paraId="284AB2BB" w14:textId="77777777" w:rsidR="00007619" w:rsidRDefault="00007619" w:rsidP="00A30F2E">
            <w:pPr>
              <w:spacing w:after="0"/>
            </w:pPr>
            <w:r>
              <w:t xml:space="preserve">1β) Μόνο για </w:t>
            </w:r>
            <w:r>
              <w:rPr>
                <w:b/>
                <w:i/>
              </w:rPr>
              <w:t>δημόσιες συμβάσεις προμηθειών και δημόσιες συμβάσεις υπηρεσιών</w:t>
            </w:r>
            <w:r>
              <w:t>:</w:t>
            </w:r>
          </w:p>
          <w:p w14:paraId="54B76B33" w14:textId="77777777" w:rsidR="00007619" w:rsidRDefault="00007619" w:rsidP="00A30F2E">
            <w:pPr>
              <w:spacing w:after="0"/>
            </w:pPr>
            <w:r>
              <w:t>Κατά τη διάρκεια της περιόδου αναφοράς</w:t>
            </w:r>
            <w:r>
              <w:rPr>
                <w:rStyle w:val="a9"/>
              </w:rPr>
              <w:endnoteReference w:id="35"/>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1B98775E" w14:textId="77777777" w:rsidR="00007619" w:rsidRDefault="00007619" w:rsidP="00A30F2E">
            <w:pPr>
              <w:spacing w:after="0"/>
            </w:pPr>
            <w:r>
              <w:t>Κατά τη σύνταξη του σχετικού καταλόγου αναφέρετε τα ποσά, τις ημερομηνίες και τους παραλήπτες δημόσιους ή ιδιωτικούς</w:t>
            </w:r>
            <w:r>
              <w:rPr>
                <w:rStyle w:val="a9"/>
              </w:rPr>
              <w:endnoteReference w:id="36"/>
            </w:r>
            <w:r>
              <w:t>:</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432823F2" w14:textId="77777777" w:rsidR="00007619" w:rsidRDefault="00007619" w:rsidP="00A30F2E">
            <w:pPr>
              <w:spacing w:after="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75F7C9BC" w14:textId="77777777" w:rsidR="00007619" w:rsidRDefault="00007619" w:rsidP="00A30F2E">
            <w:pPr>
              <w:spacing w:after="0"/>
            </w:pPr>
            <w:r>
              <w:t>[…...........]</w:t>
            </w:r>
          </w:p>
          <w:tbl>
            <w:tblPr>
              <w:tblW w:w="0" w:type="auto"/>
              <w:tblLayout w:type="fixed"/>
              <w:tblLook w:val="0000" w:firstRow="0" w:lastRow="0" w:firstColumn="0" w:lastColumn="0" w:noHBand="0" w:noVBand="0"/>
            </w:tblPr>
            <w:tblGrid>
              <w:gridCol w:w="1057"/>
              <w:gridCol w:w="1052"/>
              <w:gridCol w:w="1052"/>
              <w:gridCol w:w="1185"/>
            </w:tblGrid>
            <w:tr w:rsidR="00007619" w14:paraId="20CB8CA3" w14:textId="77777777" w:rsidTr="0000314E">
              <w:tc>
                <w:tcPr>
                  <w:tcW w:w="1057" w:type="dxa"/>
                  <w:tcBorders>
                    <w:top w:val="single" w:sz="4" w:space="0" w:color="000000"/>
                    <w:left w:val="single" w:sz="4" w:space="0" w:color="000000"/>
                    <w:bottom w:val="single" w:sz="4" w:space="0" w:color="000000"/>
                  </w:tcBorders>
                  <w:shd w:val="clear" w:color="auto" w:fill="auto"/>
                </w:tcPr>
                <w:p w14:paraId="3E0334CC" w14:textId="77777777" w:rsidR="00007619" w:rsidRDefault="00007619" w:rsidP="00A30F2E">
                  <w:pPr>
                    <w:spacing w:after="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1C0D478F" w14:textId="77777777" w:rsidR="00007619" w:rsidRDefault="00007619" w:rsidP="00A30F2E">
                  <w:pPr>
                    <w:spacing w:after="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447EFD6F" w14:textId="77777777" w:rsidR="00007619" w:rsidRDefault="00007619" w:rsidP="00A30F2E">
                  <w:pPr>
                    <w:spacing w:after="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56CD65E9" w14:textId="77777777" w:rsidR="00007619" w:rsidRDefault="00007619" w:rsidP="00A30F2E">
                  <w:pPr>
                    <w:spacing w:after="0"/>
                  </w:pPr>
                  <w:r>
                    <w:rPr>
                      <w:sz w:val="14"/>
                      <w:szCs w:val="14"/>
                    </w:rPr>
                    <w:t>παραλήπτες</w:t>
                  </w:r>
                </w:p>
              </w:tc>
            </w:tr>
            <w:tr w:rsidR="00007619" w14:paraId="5DB86AC3" w14:textId="77777777" w:rsidTr="0000314E">
              <w:tc>
                <w:tcPr>
                  <w:tcW w:w="1057" w:type="dxa"/>
                  <w:tcBorders>
                    <w:top w:val="single" w:sz="4" w:space="0" w:color="000000"/>
                    <w:left w:val="single" w:sz="4" w:space="0" w:color="000000"/>
                    <w:bottom w:val="single" w:sz="4" w:space="0" w:color="000000"/>
                  </w:tcBorders>
                  <w:shd w:val="clear" w:color="auto" w:fill="auto"/>
                </w:tcPr>
                <w:p w14:paraId="3BDF1FC2" w14:textId="77777777" w:rsidR="00007619" w:rsidRDefault="00007619" w:rsidP="00A30F2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79D22772" w14:textId="77777777" w:rsidR="00007619" w:rsidRDefault="00007619" w:rsidP="00A30F2E">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0E4035AE" w14:textId="77777777" w:rsidR="00007619" w:rsidRDefault="00007619" w:rsidP="00A30F2E">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50581207" w14:textId="77777777" w:rsidR="00007619" w:rsidRDefault="00007619" w:rsidP="00A30F2E">
                  <w:pPr>
                    <w:snapToGrid w:val="0"/>
                    <w:spacing w:after="0"/>
                  </w:pPr>
                </w:p>
              </w:tc>
            </w:tr>
          </w:tbl>
          <w:p w14:paraId="06E49AFA" w14:textId="77777777" w:rsidR="00007619" w:rsidRDefault="00007619" w:rsidP="00A30F2E">
            <w:pPr>
              <w:spacing w:after="0"/>
            </w:pPr>
          </w:p>
        </w:tc>
      </w:tr>
      <w:tr w:rsidR="00007619" w14:paraId="2FAEA4B9" w14:textId="77777777" w:rsidTr="00A30F2E">
        <w:tc>
          <w:tcPr>
            <w:tcW w:w="5416" w:type="dxa"/>
            <w:tcBorders>
              <w:top w:val="single" w:sz="4" w:space="0" w:color="000000"/>
              <w:left w:val="single" w:sz="4" w:space="0" w:color="000000"/>
              <w:bottom w:val="single" w:sz="4" w:space="0" w:color="000000"/>
            </w:tcBorders>
            <w:shd w:val="clear" w:color="auto" w:fill="auto"/>
          </w:tcPr>
          <w:p w14:paraId="03FE7E50" w14:textId="77777777" w:rsidR="00007619" w:rsidRDefault="00007619" w:rsidP="00A30F2E">
            <w:pPr>
              <w:spacing w:after="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9"/>
              </w:rPr>
              <w:endnoteReference w:id="37"/>
            </w:r>
            <w:r>
              <w:t>, ιδίως τους υπεύθυνους για τον έλεγχο της ποιότητας:</w:t>
            </w:r>
          </w:p>
          <w:p w14:paraId="55406408" w14:textId="77777777" w:rsidR="00007619" w:rsidRDefault="00007619" w:rsidP="00A30F2E">
            <w:pPr>
              <w:spacing w:after="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224A5DC0" w14:textId="77777777" w:rsidR="00007619" w:rsidRDefault="00007619" w:rsidP="00A30F2E">
            <w:pPr>
              <w:spacing w:after="0"/>
            </w:pPr>
            <w:r>
              <w:t>[……..........................]</w:t>
            </w:r>
          </w:p>
          <w:p w14:paraId="19FB563C" w14:textId="77777777" w:rsidR="00007619" w:rsidRDefault="00007619" w:rsidP="00A30F2E">
            <w:pPr>
              <w:spacing w:after="0"/>
            </w:pPr>
          </w:p>
          <w:p w14:paraId="5A27FA36" w14:textId="77777777" w:rsidR="00007619" w:rsidRDefault="00007619" w:rsidP="00A30F2E">
            <w:pPr>
              <w:spacing w:after="0"/>
            </w:pPr>
          </w:p>
          <w:p w14:paraId="4AB6CF38" w14:textId="77777777" w:rsidR="00007619" w:rsidRDefault="00007619" w:rsidP="00A30F2E">
            <w:pPr>
              <w:spacing w:after="0"/>
            </w:pPr>
          </w:p>
          <w:p w14:paraId="62387CDF" w14:textId="77777777" w:rsidR="00007619" w:rsidRDefault="00007619" w:rsidP="00A30F2E">
            <w:pPr>
              <w:spacing w:after="0"/>
            </w:pPr>
          </w:p>
          <w:p w14:paraId="2C1B5593" w14:textId="77777777" w:rsidR="00007619" w:rsidRDefault="00007619" w:rsidP="00A30F2E">
            <w:pPr>
              <w:spacing w:after="0"/>
            </w:pPr>
            <w:r>
              <w:t>[……]</w:t>
            </w:r>
          </w:p>
        </w:tc>
      </w:tr>
      <w:tr w:rsidR="00007619" w14:paraId="39FE06EC" w14:textId="77777777" w:rsidTr="00A30F2E">
        <w:tc>
          <w:tcPr>
            <w:tcW w:w="5416" w:type="dxa"/>
            <w:tcBorders>
              <w:top w:val="single" w:sz="4" w:space="0" w:color="000000"/>
              <w:left w:val="single" w:sz="4" w:space="0" w:color="000000"/>
              <w:bottom w:val="single" w:sz="4" w:space="0" w:color="000000"/>
            </w:tcBorders>
            <w:shd w:val="clear" w:color="auto" w:fill="auto"/>
          </w:tcPr>
          <w:p w14:paraId="59F20926" w14:textId="77777777" w:rsidR="00007619" w:rsidRDefault="00007619" w:rsidP="00A30F2E">
            <w:pPr>
              <w:spacing w:after="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3555DCA2" w14:textId="77777777" w:rsidR="00007619" w:rsidRDefault="00007619" w:rsidP="00A30F2E">
            <w:pPr>
              <w:spacing w:after="0"/>
            </w:pPr>
            <w:r>
              <w:t>[……]</w:t>
            </w:r>
          </w:p>
        </w:tc>
      </w:tr>
      <w:tr w:rsidR="00007619" w14:paraId="35FCA372" w14:textId="77777777" w:rsidTr="00A30F2E">
        <w:tc>
          <w:tcPr>
            <w:tcW w:w="5416" w:type="dxa"/>
            <w:tcBorders>
              <w:top w:val="single" w:sz="4" w:space="0" w:color="000000"/>
              <w:left w:val="single" w:sz="4" w:space="0" w:color="000000"/>
              <w:bottom w:val="single" w:sz="4" w:space="0" w:color="000000"/>
            </w:tcBorders>
            <w:shd w:val="clear" w:color="auto" w:fill="auto"/>
          </w:tcPr>
          <w:p w14:paraId="615C5DEE" w14:textId="77777777" w:rsidR="00007619" w:rsidRDefault="00007619" w:rsidP="00A30F2E">
            <w:pPr>
              <w:spacing w:after="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ανίχνευσης κατά την εκτέλεση της σύμβασης:</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2F8C5744" w14:textId="77777777" w:rsidR="00007619" w:rsidRDefault="00007619" w:rsidP="00A30F2E">
            <w:pPr>
              <w:spacing w:after="0"/>
            </w:pPr>
            <w:r>
              <w:t>[....……]</w:t>
            </w:r>
          </w:p>
        </w:tc>
      </w:tr>
      <w:tr w:rsidR="00007619" w14:paraId="45C60681" w14:textId="77777777" w:rsidTr="00A30F2E">
        <w:tc>
          <w:tcPr>
            <w:tcW w:w="5416" w:type="dxa"/>
            <w:tcBorders>
              <w:top w:val="single" w:sz="4" w:space="0" w:color="000000"/>
              <w:left w:val="single" w:sz="4" w:space="0" w:color="000000"/>
              <w:bottom w:val="single" w:sz="4" w:space="0" w:color="000000"/>
            </w:tcBorders>
            <w:shd w:val="clear" w:color="auto" w:fill="auto"/>
          </w:tcPr>
          <w:p w14:paraId="38171ACA" w14:textId="77777777" w:rsidR="00007619" w:rsidRDefault="00007619" w:rsidP="00A30F2E">
            <w:pPr>
              <w:spacing w:after="0"/>
            </w:pPr>
            <w:r>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696B9112" w14:textId="77777777" w:rsidR="00007619" w:rsidRDefault="00007619" w:rsidP="00A30F2E">
            <w:pPr>
              <w:spacing w:after="0"/>
            </w:pPr>
            <w:r>
              <w:t xml:space="preserve">Ο οικονομικός φορέας </w:t>
            </w:r>
            <w:r>
              <w:rPr>
                <w:b/>
              </w:rPr>
              <w:t>θα</w:t>
            </w:r>
            <w:r>
              <w:t xml:space="preserve"> επιτρέπει τη διενέργεια </w:t>
            </w:r>
            <w:r>
              <w:rPr>
                <w:b/>
              </w:rPr>
              <w:t>ελέγχων</w:t>
            </w:r>
            <w:r>
              <w:rPr>
                <w:rStyle w:val="a9"/>
              </w:rPr>
              <w:endnoteReference w:id="38"/>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5EA949A3" w14:textId="77777777" w:rsidR="00007619" w:rsidRDefault="00007619" w:rsidP="00A30F2E">
            <w:pPr>
              <w:snapToGrid w:val="0"/>
              <w:spacing w:after="0"/>
            </w:pPr>
          </w:p>
          <w:p w14:paraId="1F7AD3D9" w14:textId="77777777" w:rsidR="00007619" w:rsidRDefault="00007619" w:rsidP="00A30F2E">
            <w:pPr>
              <w:spacing w:after="0"/>
            </w:pPr>
          </w:p>
          <w:p w14:paraId="461DF94F" w14:textId="77777777" w:rsidR="00007619" w:rsidRDefault="00007619" w:rsidP="00A30F2E">
            <w:pPr>
              <w:spacing w:after="0"/>
            </w:pPr>
          </w:p>
          <w:p w14:paraId="06F21E80" w14:textId="77777777" w:rsidR="00007619" w:rsidRDefault="00007619" w:rsidP="00A30F2E">
            <w:pPr>
              <w:spacing w:after="0"/>
            </w:pPr>
          </w:p>
          <w:p w14:paraId="1188BCF7" w14:textId="77777777" w:rsidR="00007619" w:rsidRDefault="00007619" w:rsidP="00A30F2E">
            <w:pPr>
              <w:spacing w:after="0"/>
            </w:pPr>
            <w:r>
              <w:t>[] Ναι [] Όχι</w:t>
            </w:r>
          </w:p>
        </w:tc>
      </w:tr>
      <w:tr w:rsidR="00007619" w14:paraId="74F60E7B" w14:textId="77777777" w:rsidTr="00A30F2E">
        <w:tc>
          <w:tcPr>
            <w:tcW w:w="5416" w:type="dxa"/>
            <w:tcBorders>
              <w:top w:val="single" w:sz="4" w:space="0" w:color="000000"/>
              <w:left w:val="single" w:sz="4" w:space="0" w:color="000000"/>
              <w:bottom w:val="single" w:sz="4" w:space="0" w:color="000000"/>
            </w:tcBorders>
            <w:shd w:val="clear" w:color="auto" w:fill="auto"/>
          </w:tcPr>
          <w:p w14:paraId="58F4543C" w14:textId="77777777" w:rsidR="00007619" w:rsidRDefault="00007619" w:rsidP="00A30F2E">
            <w:pPr>
              <w:spacing w:after="0"/>
            </w:pPr>
            <w:r>
              <w:t xml:space="preserve">6) Οι ακόλουθοι </w:t>
            </w:r>
            <w:r>
              <w:rPr>
                <w:b/>
              </w:rPr>
              <w:t>τίτλοι σπουδών και επαγγελματικών προσόντων</w:t>
            </w:r>
            <w:r>
              <w:t xml:space="preserve"> διατίθενται από:</w:t>
            </w:r>
          </w:p>
          <w:p w14:paraId="305065AD" w14:textId="77777777" w:rsidR="00007619" w:rsidRDefault="00007619" w:rsidP="00A30F2E">
            <w:pPr>
              <w:spacing w:after="0"/>
            </w:pPr>
            <w:r>
              <w:t>α) τον ίδιο τον πάροχο υπηρεσιών ή τον εργολάβο,</w:t>
            </w:r>
          </w:p>
          <w:p w14:paraId="17597C8F" w14:textId="77777777" w:rsidR="00007619" w:rsidRDefault="00007619" w:rsidP="00A30F2E">
            <w:pPr>
              <w:spacing w:after="0"/>
            </w:pPr>
            <w:r>
              <w:rPr>
                <w:b/>
                <w:i/>
              </w:rPr>
              <w:t>και/ή</w:t>
            </w:r>
            <w:r>
              <w:t xml:space="preserve"> (ανάλογα με τις απαιτήσεις που ορίζονται στη σχετική πρόσκληση ή διακήρυξη ή στα έγγραφα της σύμβασης)</w:t>
            </w:r>
          </w:p>
          <w:p w14:paraId="5F0C4434" w14:textId="77777777" w:rsidR="00007619" w:rsidRDefault="00007619" w:rsidP="00A30F2E">
            <w:pPr>
              <w:spacing w:after="0"/>
            </w:pPr>
            <w:r>
              <w:t>β) τα διευθυντικά στελέχη του:</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74A158F4" w14:textId="77777777" w:rsidR="00007619" w:rsidRDefault="00007619" w:rsidP="00A30F2E">
            <w:pPr>
              <w:snapToGrid w:val="0"/>
              <w:spacing w:after="0"/>
            </w:pPr>
          </w:p>
          <w:p w14:paraId="6CDE6F37" w14:textId="77777777" w:rsidR="00007619" w:rsidRDefault="00007619" w:rsidP="00A30F2E">
            <w:pPr>
              <w:spacing w:after="0"/>
            </w:pPr>
          </w:p>
          <w:p w14:paraId="2C5D8472" w14:textId="77777777" w:rsidR="00007619" w:rsidRDefault="00007619" w:rsidP="00A30F2E">
            <w:pPr>
              <w:spacing w:after="0"/>
            </w:pPr>
            <w:r>
              <w:t>α)[......................................……]</w:t>
            </w:r>
          </w:p>
          <w:p w14:paraId="1AAEDFCF" w14:textId="77777777" w:rsidR="00007619" w:rsidRDefault="00007619" w:rsidP="00A30F2E">
            <w:pPr>
              <w:spacing w:after="0"/>
            </w:pPr>
          </w:p>
          <w:p w14:paraId="41CCCC3C" w14:textId="77777777" w:rsidR="00007619" w:rsidRDefault="00007619" w:rsidP="00A30F2E">
            <w:pPr>
              <w:spacing w:after="0"/>
            </w:pPr>
          </w:p>
          <w:p w14:paraId="68C3F0F0" w14:textId="77777777" w:rsidR="00007619" w:rsidRDefault="00007619" w:rsidP="00A30F2E">
            <w:pPr>
              <w:spacing w:after="0"/>
            </w:pPr>
          </w:p>
          <w:p w14:paraId="3FFF0A8B" w14:textId="77777777" w:rsidR="00007619" w:rsidRDefault="00007619" w:rsidP="00A30F2E">
            <w:pPr>
              <w:spacing w:after="0"/>
            </w:pPr>
          </w:p>
          <w:p w14:paraId="36444ACB" w14:textId="77777777" w:rsidR="00007619" w:rsidRDefault="00007619" w:rsidP="00A30F2E">
            <w:pPr>
              <w:spacing w:after="0"/>
            </w:pPr>
            <w:r>
              <w:t>β) [……]</w:t>
            </w:r>
          </w:p>
        </w:tc>
      </w:tr>
      <w:tr w:rsidR="00007619" w14:paraId="45B11D79" w14:textId="77777777" w:rsidTr="00A30F2E">
        <w:tc>
          <w:tcPr>
            <w:tcW w:w="5416" w:type="dxa"/>
            <w:tcBorders>
              <w:top w:val="single" w:sz="4" w:space="0" w:color="000000"/>
              <w:left w:val="single" w:sz="4" w:space="0" w:color="000000"/>
              <w:bottom w:val="single" w:sz="4" w:space="0" w:color="000000"/>
            </w:tcBorders>
            <w:shd w:val="clear" w:color="auto" w:fill="auto"/>
          </w:tcPr>
          <w:p w14:paraId="1E96827E" w14:textId="77777777" w:rsidR="00007619" w:rsidRDefault="00007619" w:rsidP="00A30F2E">
            <w:pPr>
              <w:spacing w:after="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0F18CE5A" w14:textId="77777777" w:rsidR="00007619" w:rsidRDefault="00007619" w:rsidP="00A30F2E">
            <w:pPr>
              <w:spacing w:after="0"/>
            </w:pPr>
            <w:r>
              <w:t>[……]</w:t>
            </w:r>
          </w:p>
        </w:tc>
      </w:tr>
      <w:tr w:rsidR="00007619" w14:paraId="389BB7CB" w14:textId="77777777" w:rsidTr="00A30F2E">
        <w:trPr>
          <w:trHeight w:val="2683"/>
        </w:trPr>
        <w:tc>
          <w:tcPr>
            <w:tcW w:w="5416" w:type="dxa"/>
            <w:tcBorders>
              <w:top w:val="single" w:sz="4" w:space="0" w:color="000000"/>
              <w:left w:val="single" w:sz="4" w:space="0" w:color="000000"/>
              <w:bottom w:val="single" w:sz="4" w:space="0" w:color="000000"/>
            </w:tcBorders>
            <w:shd w:val="clear" w:color="auto" w:fill="auto"/>
          </w:tcPr>
          <w:p w14:paraId="36C48F70" w14:textId="77777777" w:rsidR="00007619" w:rsidRDefault="00007619" w:rsidP="00A30F2E">
            <w:pPr>
              <w:spacing w:after="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2DBF856B" w14:textId="77777777" w:rsidR="00007619" w:rsidRDefault="00007619" w:rsidP="00A30F2E">
            <w:pPr>
              <w:spacing w:after="0"/>
            </w:pPr>
            <w:r>
              <w:t xml:space="preserve">Έτος, μέσο ετήσιο εργατοϋπαλληλικό προσωπικό: </w:t>
            </w:r>
          </w:p>
          <w:p w14:paraId="276E2986" w14:textId="77777777" w:rsidR="00007619" w:rsidRDefault="00007619" w:rsidP="00A30F2E">
            <w:pPr>
              <w:spacing w:after="0"/>
            </w:pPr>
            <w:r>
              <w:t xml:space="preserve">[........], [.........] </w:t>
            </w:r>
          </w:p>
          <w:p w14:paraId="483BB061" w14:textId="77777777" w:rsidR="00007619" w:rsidRDefault="00007619" w:rsidP="00A30F2E">
            <w:pPr>
              <w:spacing w:after="0"/>
            </w:pPr>
            <w:r>
              <w:t xml:space="preserve">[........], [.........] </w:t>
            </w:r>
          </w:p>
          <w:p w14:paraId="34EA43A5" w14:textId="77777777" w:rsidR="00007619" w:rsidRDefault="00007619" w:rsidP="00A30F2E">
            <w:pPr>
              <w:spacing w:after="0"/>
            </w:pPr>
            <w:r>
              <w:t xml:space="preserve">[........], [.........] </w:t>
            </w:r>
          </w:p>
          <w:p w14:paraId="1A31D295" w14:textId="77777777" w:rsidR="00007619" w:rsidRDefault="00007619" w:rsidP="00A30F2E">
            <w:pPr>
              <w:spacing w:after="0"/>
            </w:pPr>
            <w:r>
              <w:t>Έτος, αριθμός διευθυντικών στελεχών:</w:t>
            </w:r>
          </w:p>
          <w:p w14:paraId="0468561B" w14:textId="77777777" w:rsidR="00007619" w:rsidRDefault="00007619" w:rsidP="00A30F2E">
            <w:pPr>
              <w:spacing w:after="0"/>
            </w:pPr>
            <w:r>
              <w:t xml:space="preserve">[........], [.........] </w:t>
            </w:r>
          </w:p>
          <w:p w14:paraId="31BBF139" w14:textId="77777777" w:rsidR="00007619" w:rsidRDefault="00007619" w:rsidP="00A30F2E">
            <w:pPr>
              <w:spacing w:after="0"/>
            </w:pPr>
            <w:r>
              <w:t xml:space="preserve">[........], [.........] </w:t>
            </w:r>
          </w:p>
          <w:p w14:paraId="1221E004" w14:textId="77777777" w:rsidR="00007619" w:rsidRDefault="00007619" w:rsidP="00A30F2E">
            <w:pPr>
              <w:spacing w:after="0"/>
            </w:pPr>
            <w:r>
              <w:t xml:space="preserve">[........], [.........] </w:t>
            </w:r>
          </w:p>
        </w:tc>
      </w:tr>
      <w:tr w:rsidR="00007619" w14:paraId="1EB4F9A7" w14:textId="77777777" w:rsidTr="00A30F2E">
        <w:tc>
          <w:tcPr>
            <w:tcW w:w="5416" w:type="dxa"/>
            <w:tcBorders>
              <w:left w:val="single" w:sz="4" w:space="0" w:color="000000"/>
              <w:bottom w:val="single" w:sz="4" w:space="0" w:color="000000"/>
            </w:tcBorders>
            <w:shd w:val="clear" w:color="auto" w:fill="auto"/>
          </w:tcPr>
          <w:p w14:paraId="48E6C561" w14:textId="77777777" w:rsidR="00007619" w:rsidRDefault="00007619" w:rsidP="00A30F2E">
            <w:pPr>
              <w:spacing w:after="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3573" w:type="dxa"/>
            <w:tcBorders>
              <w:left w:val="single" w:sz="4" w:space="0" w:color="000000"/>
              <w:bottom w:val="single" w:sz="4" w:space="0" w:color="000000"/>
              <w:right w:val="single" w:sz="4" w:space="0" w:color="000000"/>
            </w:tcBorders>
            <w:shd w:val="clear" w:color="auto" w:fill="auto"/>
          </w:tcPr>
          <w:p w14:paraId="582F03E3" w14:textId="77777777" w:rsidR="00007619" w:rsidRDefault="00007619" w:rsidP="00A30F2E">
            <w:pPr>
              <w:spacing w:after="0"/>
            </w:pPr>
            <w:r>
              <w:t>[……]</w:t>
            </w:r>
          </w:p>
        </w:tc>
      </w:tr>
      <w:tr w:rsidR="00007619" w14:paraId="65EF21E2" w14:textId="77777777" w:rsidTr="00A30F2E">
        <w:tc>
          <w:tcPr>
            <w:tcW w:w="5416" w:type="dxa"/>
            <w:tcBorders>
              <w:top w:val="single" w:sz="4" w:space="0" w:color="000000"/>
              <w:left w:val="single" w:sz="4" w:space="0" w:color="000000"/>
              <w:bottom w:val="single" w:sz="4" w:space="0" w:color="000000"/>
            </w:tcBorders>
            <w:shd w:val="clear" w:color="auto" w:fill="auto"/>
          </w:tcPr>
          <w:p w14:paraId="1FDA3B82" w14:textId="77777777" w:rsidR="00007619" w:rsidRDefault="00007619" w:rsidP="00A30F2E">
            <w:pPr>
              <w:spacing w:after="0"/>
            </w:pPr>
            <w:r>
              <w:t xml:space="preserve">10) Ο οικονομικός φορέας </w:t>
            </w:r>
            <w:r>
              <w:rPr>
                <w:b/>
              </w:rPr>
              <w:t>προτίθεται, να αναθέσει σε τρίτους υπό μορφή υπεργολαβίας</w:t>
            </w:r>
            <w:r>
              <w:rPr>
                <w:rStyle w:val="a9"/>
              </w:rPr>
              <w:endnoteReference w:id="39"/>
            </w:r>
            <w:r>
              <w:t xml:space="preserve"> το ακόλουθο</w:t>
            </w:r>
            <w:r>
              <w:rPr>
                <w:b/>
              </w:rPr>
              <w:t xml:space="preserve"> τμήμα (δηλ. ποσοστό)</w:t>
            </w:r>
            <w:r>
              <w:t xml:space="preserve"> της σύμβασης:</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1229BAC7" w14:textId="77777777" w:rsidR="00007619" w:rsidRDefault="00007619" w:rsidP="00A30F2E">
            <w:pPr>
              <w:spacing w:after="0"/>
            </w:pPr>
            <w:r>
              <w:t>[....……]</w:t>
            </w:r>
          </w:p>
        </w:tc>
      </w:tr>
      <w:tr w:rsidR="00007619" w14:paraId="06C6EE36" w14:textId="77777777" w:rsidTr="00A30F2E">
        <w:tc>
          <w:tcPr>
            <w:tcW w:w="5416" w:type="dxa"/>
            <w:tcBorders>
              <w:top w:val="single" w:sz="4" w:space="0" w:color="000000"/>
              <w:left w:val="single" w:sz="4" w:space="0" w:color="000000"/>
              <w:bottom w:val="single" w:sz="4" w:space="0" w:color="000000"/>
            </w:tcBorders>
            <w:shd w:val="clear" w:color="auto" w:fill="auto"/>
          </w:tcPr>
          <w:p w14:paraId="21F3C0C8" w14:textId="77777777" w:rsidR="00007619" w:rsidRDefault="00007619" w:rsidP="00A30F2E">
            <w:pPr>
              <w:spacing w:after="0"/>
            </w:pPr>
            <w:r>
              <w:t xml:space="preserve">11) Για </w:t>
            </w:r>
            <w:r>
              <w:rPr>
                <w:b/>
                <w:i/>
              </w:rPr>
              <w:t xml:space="preserve">δημόσιες συμβάσεις προμηθειών </w:t>
            </w:r>
            <w:r>
              <w:t>:</w:t>
            </w:r>
          </w:p>
          <w:p w14:paraId="1F377ECB" w14:textId="77777777" w:rsidR="00007619" w:rsidRDefault="00007619" w:rsidP="00A30F2E">
            <w:pPr>
              <w:spacing w:after="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2F07E5D3" w14:textId="77777777" w:rsidR="00007619" w:rsidRDefault="00007619" w:rsidP="00A30F2E">
            <w:pPr>
              <w:spacing w:after="0"/>
            </w:pPr>
            <w:r>
              <w:lastRenderedPageBreak/>
              <w:t>Κατά περίπτωση, ο οικονομικός φορέας δηλώνει περαιτέρω ότι θα προσκομίσει τα απαιτούμενα πιστοποιητικά γνησιότητας.</w:t>
            </w:r>
          </w:p>
          <w:p w14:paraId="5D088C58" w14:textId="77777777" w:rsidR="00007619" w:rsidRDefault="00007619" w:rsidP="00A30F2E">
            <w:pPr>
              <w:spacing w:after="0"/>
            </w:pPr>
            <w:r>
              <w:rPr>
                <w:i/>
              </w:rPr>
              <w:t>Εάν η σχετική τεκμηρίωση διατίθεται ηλεκτρονικά, αναφέρετε:</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2BFCEAC1" w14:textId="77777777" w:rsidR="00007619" w:rsidRDefault="00007619" w:rsidP="00A30F2E">
            <w:pPr>
              <w:snapToGrid w:val="0"/>
              <w:spacing w:after="0"/>
            </w:pPr>
          </w:p>
          <w:p w14:paraId="20C6BF56" w14:textId="77777777" w:rsidR="00007619" w:rsidRDefault="00007619" w:rsidP="00A30F2E">
            <w:pPr>
              <w:spacing w:after="0"/>
            </w:pPr>
            <w:r>
              <w:t>[] Ναι [] Όχι</w:t>
            </w:r>
          </w:p>
          <w:p w14:paraId="03A71C30" w14:textId="77777777" w:rsidR="00007619" w:rsidRDefault="00007619" w:rsidP="00A30F2E">
            <w:pPr>
              <w:spacing w:after="0"/>
            </w:pPr>
          </w:p>
          <w:p w14:paraId="3CF11E07" w14:textId="77777777" w:rsidR="00007619" w:rsidRDefault="00007619" w:rsidP="00A30F2E">
            <w:pPr>
              <w:spacing w:after="0"/>
            </w:pPr>
          </w:p>
          <w:p w14:paraId="0919BC0D" w14:textId="77777777" w:rsidR="00007619" w:rsidRDefault="00007619" w:rsidP="00A30F2E">
            <w:pPr>
              <w:spacing w:after="0"/>
            </w:pPr>
          </w:p>
          <w:p w14:paraId="3B4FF978" w14:textId="77777777" w:rsidR="00007619" w:rsidRDefault="00007619" w:rsidP="00A30F2E">
            <w:pPr>
              <w:spacing w:after="0"/>
            </w:pPr>
          </w:p>
          <w:p w14:paraId="062233A9" w14:textId="77777777" w:rsidR="00007619" w:rsidRDefault="00007619" w:rsidP="00A30F2E">
            <w:pPr>
              <w:spacing w:after="0"/>
            </w:pPr>
          </w:p>
          <w:p w14:paraId="69247D4F" w14:textId="77777777" w:rsidR="00007619" w:rsidRDefault="00007619" w:rsidP="00A30F2E">
            <w:pPr>
              <w:spacing w:after="0"/>
            </w:pPr>
            <w:r>
              <w:lastRenderedPageBreak/>
              <w:t>[] Ναι [] Όχι</w:t>
            </w:r>
          </w:p>
          <w:p w14:paraId="37E83244" w14:textId="77777777" w:rsidR="00007619" w:rsidRDefault="00007619" w:rsidP="00A30F2E">
            <w:pPr>
              <w:spacing w:after="0"/>
              <w:rPr>
                <w:i/>
              </w:rPr>
            </w:pPr>
          </w:p>
          <w:p w14:paraId="61DD2A20" w14:textId="77777777" w:rsidR="00007619" w:rsidRDefault="00007619" w:rsidP="00A30F2E">
            <w:pPr>
              <w:spacing w:after="0"/>
              <w:rPr>
                <w:i/>
              </w:rPr>
            </w:pPr>
          </w:p>
          <w:p w14:paraId="7CA5FC24"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r w:rsidR="00007619" w14:paraId="7431DE3C" w14:textId="77777777" w:rsidTr="00A30F2E">
        <w:tc>
          <w:tcPr>
            <w:tcW w:w="5416" w:type="dxa"/>
            <w:tcBorders>
              <w:top w:val="single" w:sz="4" w:space="0" w:color="000000"/>
              <w:left w:val="single" w:sz="4" w:space="0" w:color="000000"/>
              <w:bottom w:val="single" w:sz="4" w:space="0" w:color="000000"/>
            </w:tcBorders>
            <w:shd w:val="clear" w:color="auto" w:fill="auto"/>
          </w:tcPr>
          <w:p w14:paraId="18AD4E48" w14:textId="77777777" w:rsidR="00007619" w:rsidRDefault="00007619" w:rsidP="00A30F2E">
            <w:pPr>
              <w:spacing w:after="0"/>
            </w:pPr>
            <w:r>
              <w:lastRenderedPageBreak/>
              <w:t xml:space="preserve">12) Για </w:t>
            </w:r>
            <w:r>
              <w:rPr>
                <w:b/>
                <w:i/>
              </w:rPr>
              <w:t>δημόσιες συμβάσεις προμηθειών</w:t>
            </w:r>
            <w:r>
              <w:t>:</w:t>
            </w:r>
          </w:p>
          <w:p w14:paraId="4BA0F0A1" w14:textId="77777777" w:rsidR="00007619" w:rsidRDefault="00007619" w:rsidP="00A30F2E">
            <w:pPr>
              <w:spacing w:after="0"/>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783C2D79" w14:textId="77777777" w:rsidR="00007619" w:rsidRDefault="00007619" w:rsidP="00A30F2E">
            <w:pPr>
              <w:spacing w:after="0"/>
            </w:pPr>
            <w:r>
              <w:rPr>
                <w:b/>
              </w:rPr>
              <w:t>Εάν όχι</w:t>
            </w:r>
            <w:r>
              <w:t>, εξηγήστε τους λόγους και αναφέρετε ποια άλλα αποδεικτικά μέσα μπορούν να προσκομιστούν:</w:t>
            </w:r>
          </w:p>
          <w:p w14:paraId="37A964C2" w14:textId="77777777" w:rsidR="00007619" w:rsidRDefault="00007619" w:rsidP="00A30F2E">
            <w:pPr>
              <w:spacing w:after="0"/>
            </w:pPr>
            <w:r>
              <w:rPr>
                <w:i/>
              </w:rPr>
              <w:t>Εάν η σχετική τεκμηρίωση διατίθεται ηλεκτρονικά, αναφέρετε:</w:t>
            </w:r>
          </w:p>
        </w:tc>
        <w:tc>
          <w:tcPr>
            <w:tcW w:w="3573" w:type="dxa"/>
            <w:tcBorders>
              <w:top w:val="single" w:sz="4" w:space="0" w:color="000000"/>
              <w:left w:val="single" w:sz="4" w:space="0" w:color="000000"/>
              <w:bottom w:val="single" w:sz="4" w:space="0" w:color="000000"/>
              <w:right w:val="single" w:sz="4" w:space="0" w:color="000000"/>
            </w:tcBorders>
            <w:shd w:val="clear" w:color="auto" w:fill="auto"/>
          </w:tcPr>
          <w:p w14:paraId="788B2C3B" w14:textId="77777777" w:rsidR="00007619" w:rsidRDefault="00007619" w:rsidP="00A30F2E">
            <w:pPr>
              <w:snapToGrid w:val="0"/>
              <w:spacing w:after="0"/>
            </w:pPr>
          </w:p>
          <w:p w14:paraId="0E2CD7C3" w14:textId="77777777" w:rsidR="00007619" w:rsidRDefault="00007619" w:rsidP="00A30F2E">
            <w:pPr>
              <w:spacing w:after="0"/>
            </w:pPr>
            <w:r>
              <w:t>[] Ναι [] Όχι</w:t>
            </w:r>
          </w:p>
          <w:p w14:paraId="695DFEEC" w14:textId="77777777" w:rsidR="00007619" w:rsidRDefault="00007619" w:rsidP="00A30F2E">
            <w:pPr>
              <w:spacing w:after="0"/>
            </w:pPr>
          </w:p>
          <w:p w14:paraId="56098E95" w14:textId="77777777" w:rsidR="00007619" w:rsidRDefault="00007619" w:rsidP="00A30F2E">
            <w:pPr>
              <w:spacing w:after="0"/>
            </w:pPr>
          </w:p>
          <w:p w14:paraId="47AFC4B8" w14:textId="77777777" w:rsidR="00007619" w:rsidRDefault="00007619" w:rsidP="00A30F2E">
            <w:pPr>
              <w:spacing w:after="0"/>
            </w:pPr>
          </w:p>
          <w:p w14:paraId="3D1A9179" w14:textId="77777777" w:rsidR="00007619" w:rsidRDefault="00007619" w:rsidP="00A30F2E">
            <w:pPr>
              <w:spacing w:after="0"/>
            </w:pPr>
          </w:p>
          <w:p w14:paraId="3F4BA580" w14:textId="77777777" w:rsidR="00007619" w:rsidRDefault="00007619" w:rsidP="00A30F2E">
            <w:pPr>
              <w:spacing w:after="0"/>
            </w:pPr>
          </w:p>
          <w:p w14:paraId="5418F178" w14:textId="77777777" w:rsidR="00007619" w:rsidRDefault="00007619" w:rsidP="00A30F2E">
            <w:pPr>
              <w:spacing w:after="0"/>
            </w:pPr>
          </w:p>
          <w:p w14:paraId="5BF47DDB" w14:textId="77777777" w:rsidR="00007619" w:rsidRDefault="00007619" w:rsidP="00A30F2E">
            <w:pPr>
              <w:spacing w:after="0"/>
            </w:pPr>
          </w:p>
          <w:p w14:paraId="4D8D1EAA" w14:textId="77777777" w:rsidR="00007619" w:rsidRDefault="00007619" w:rsidP="00A30F2E">
            <w:pPr>
              <w:spacing w:after="0"/>
            </w:pPr>
          </w:p>
          <w:p w14:paraId="39DE2D02" w14:textId="77777777" w:rsidR="00007619" w:rsidRDefault="00007619" w:rsidP="00A30F2E">
            <w:pPr>
              <w:spacing w:after="0"/>
            </w:pPr>
          </w:p>
          <w:p w14:paraId="1B7189FC" w14:textId="77777777" w:rsidR="00007619" w:rsidRDefault="00007619" w:rsidP="00A30F2E">
            <w:pPr>
              <w:spacing w:after="0"/>
            </w:pPr>
          </w:p>
          <w:p w14:paraId="6DC73D5E" w14:textId="77777777" w:rsidR="00007619" w:rsidRDefault="00007619" w:rsidP="00A30F2E">
            <w:pPr>
              <w:spacing w:after="0"/>
            </w:pPr>
            <w:r>
              <w:t>[….............................................]</w:t>
            </w:r>
          </w:p>
          <w:p w14:paraId="0F8A4187" w14:textId="77777777" w:rsidR="00007619" w:rsidRDefault="00007619" w:rsidP="00A30F2E">
            <w:pPr>
              <w:spacing w:after="0"/>
            </w:pPr>
          </w:p>
          <w:p w14:paraId="46008D9E" w14:textId="77777777" w:rsidR="00007619" w:rsidRDefault="00007619" w:rsidP="00A30F2E">
            <w:pPr>
              <w:spacing w:after="0"/>
              <w:rPr>
                <w:i/>
              </w:rPr>
            </w:pPr>
          </w:p>
          <w:p w14:paraId="1E45BB5F"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p>
        </w:tc>
      </w:tr>
    </w:tbl>
    <w:p w14:paraId="3827A2E0" w14:textId="77777777" w:rsidR="00007619" w:rsidRDefault="00007619" w:rsidP="00A30F2E">
      <w:pPr>
        <w:pStyle w:val="SectionTitle"/>
        <w:spacing w:after="0"/>
        <w:ind w:firstLine="0"/>
      </w:pPr>
    </w:p>
    <w:p w14:paraId="63A0479C" w14:textId="77777777" w:rsidR="00007619" w:rsidRDefault="00007619" w:rsidP="00A30F2E">
      <w:pPr>
        <w:spacing w:after="0"/>
        <w:jc w:val="center"/>
        <w:rPr>
          <w:b/>
          <w:bCs/>
        </w:rPr>
      </w:pPr>
    </w:p>
    <w:p w14:paraId="16E81C84" w14:textId="77777777" w:rsidR="00007619" w:rsidRDefault="00007619" w:rsidP="00A30F2E">
      <w:pPr>
        <w:spacing w:after="0"/>
        <w:jc w:val="center"/>
      </w:pPr>
    </w:p>
    <w:p w14:paraId="619ABC8F" w14:textId="77777777" w:rsidR="00007619" w:rsidRDefault="00007619" w:rsidP="00A30F2E">
      <w:pPr>
        <w:pageBreakBefore/>
        <w:spacing w:after="0"/>
        <w:jc w:val="center"/>
      </w:pPr>
      <w:r>
        <w:rPr>
          <w:b/>
          <w:bCs/>
        </w:rPr>
        <w:lastRenderedPageBreak/>
        <w:t>Μέρος V: Περιορισμός του αριθμού των πληρούντων τα κριτήρια επιλογής υποψηφίων</w:t>
      </w:r>
    </w:p>
    <w:p w14:paraId="0840942B"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14:paraId="3080DD69" w14:textId="77777777" w:rsidR="00007619" w:rsidRDefault="00007619" w:rsidP="00A30F2E">
      <w:pPr>
        <w:pBdr>
          <w:top w:val="single" w:sz="4" w:space="1" w:color="000000"/>
          <w:left w:val="single" w:sz="4" w:space="4" w:color="000000"/>
          <w:bottom w:val="single" w:sz="4" w:space="1" w:color="000000"/>
          <w:right w:val="single" w:sz="4" w:space="4" w:color="000000"/>
        </w:pBdr>
        <w:shd w:val="clear" w:color="auto" w:fill="BFBFBF"/>
        <w:spacing w:after="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5ABAC9ED" w14:textId="77777777" w:rsidR="00007619" w:rsidRDefault="00007619" w:rsidP="00A30F2E">
      <w:pPr>
        <w:spacing w:after="0"/>
      </w:pPr>
      <w:r>
        <w:rPr>
          <w:b/>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007619" w14:paraId="14F86D8C" w14:textId="77777777" w:rsidTr="0000314E">
        <w:tc>
          <w:tcPr>
            <w:tcW w:w="4479" w:type="dxa"/>
            <w:tcBorders>
              <w:top w:val="single" w:sz="4" w:space="0" w:color="000000"/>
              <w:left w:val="single" w:sz="4" w:space="0" w:color="000000"/>
              <w:bottom w:val="single" w:sz="4" w:space="0" w:color="000000"/>
            </w:tcBorders>
            <w:shd w:val="clear" w:color="auto" w:fill="auto"/>
          </w:tcPr>
          <w:p w14:paraId="4AE17F8F" w14:textId="77777777" w:rsidR="00007619" w:rsidRDefault="00007619" w:rsidP="00A30F2E">
            <w:pPr>
              <w:spacing w:after="0"/>
            </w:pPr>
            <w:r>
              <w:rPr>
                <w:b/>
                <w:i/>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7E77175" w14:textId="77777777" w:rsidR="00007619" w:rsidRDefault="00007619" w:rsidP="00A30F2E">
            <w:pPr>
              <w:spacing w:after="0"/>
            </w:pPr>
            <w:r>
              <w:rPr>
                <w:b/>
                <w:i/>
              </w:rPr>
              <w:t>Απάντηση:</w:t>
            </w:r>
          </w:p>
        </w:tc>
      </w:tr>
      <w:tr w:rsidR="00007619" w14:paraId="2DB1BE76" w14:textId="77777777" w:rsidTr="0000314E">
        <w:tc>
          <w:tcPr>
            <w:tcW w:w="4479" w:type="dxa"/>
            <w:tcBorders>
              <w:top w:val="single" w:sz="4" w:space="0" w:color="000000"/>
              <w:left w:val="single" w:sz="4" w:space="0" w:color="000000"/>
              <w:bottom w:val="single" w:sz="4" w:space="0" w:color="000000"/>
            </w:tcBorders>
            <w:shd w:val="clear" w:color="auto" w:fill="auto"/>
          </w:tcPr>
          <w:p w14:paraId="198F57BF" w14:textId="77777777" w:rsidR="00007619" w:rsidRDefault="00007619" w:rsidP="00A30F2E">
            <w:pPr>
              <w:spacing w:after="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2B260398" w14:textId="77777777" w:rsidR="00007619" w:rsidRDefault="00007619" w:rsidP="00A30F2E">
            <w:pPr>
              <w:spacing w:after="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14:paraId="6C64A373" w14:textId="77777777" w:rsidR="00007619" w:rsidRDefault="00007619" w:rsidP="00A30F2E">
            <w:pPr>
              <w:spacing w:after="0"/>
            </w:pPr>
            <w:r>
              <w:rPr>
                <w:i/>
              </w:rPr>
              <w:t>Εάν ορισμένα από τα εν λόγω πιστοποιητικά ή λοιπές μορφές αποδεικτικών στοιχείων διατίθενται ηλεκτρονικά</w:t>
            </w:r>
            <w:r>
              <w:rPr>
                <w:rStyle w:val="a9"/>
                <w:i/>
              </w:rPr>
              <w:endnoteReference w:id="40"/>
            </w:r>
            <w:r>
              <w:rPr>
                <w:i/>
              </w:rPr>
              <w:t xml:space="preserve">, αναφέρετε για το </w:t>
            </w:r>
            <w:r>
              <w:rPr>
                <w:b/>
                <w:i/>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BDF6CAF" w14:textId="77777777" w:rsidR="00007619" w:rsidRDefault="00007619" w:rsidP="00A30F2E">
            <w:pPr>
              <w:spacing w:after="0"/>
            </w:pPr>
            <w:r>
              <w:t>[….]</w:t>
            </w:r>
          </w:p>
          <w:p w14:paraId="755963CA" w14:textId="77777777" w:rsidR="00007619" w:rsidRDefault="00007619" w:rsidP="00A30F2E">
            <w:pPr>
              <w:spacing w:after="0"/>
            </w:pPr>
          </w:p>
          <w:p w14:paraId="01564415" w14:textId="77777777" w:rsidR="00007619" w:rsidRDefault="00007619" w:rsidP="00A30F2E">
            <w:pPr>
              <w:spacing w:after="0"/>
            </w:pPr>
          </w:p>
          <w:p w14:paraId="657E8B4E" w14:textId="77777777" w:rsidR="00007619" w:rsidRDefault="00007619" w:rsidP="00A30F2E">
            <w:pPr>
              <w:spacing w:after="0"/>
            </w:pPr>
          </w:p>
          <w:p w14:paraId="42B31996" w14:textId="77777777" w:rsidR="00007619" w:rsidRDefault="00007619" w:rsidP="00A30F2E">
            <w:pPr>
              <w:spacing w:after="0"/>
            </w:pPr>
          </w:p>
          <w:p w14:paraId="6BE96429" w14:textId="77777777" w:rsidR="00007619" w:rsidRDefault="00007619" w:rsidP="00A30F2E">
            <w:pPr>
              <w:spacing w:after="0"/>
            </w:pPr>
            <w:r>
              <w:t>[] Ναι [] Όχι</w:t>
            </w:r>
            <w:r>
              <w:rPr>
                <w:rStyle w:val="a9"/>
              </w:rPr>
              <w:endnoteReference w:id="41"/>
            </w:r>
          </w:p>
          <w:p w14:paraId="73B45C79" w14:textId="77777777" w:rsidR="00007619" w:rsidRDefault="00007619" w:rsidP="00A30F2E">
            <w:pPr>
              <w:spacing w:after="0"/>
            </w:pPr>
          </w:p>
          <w:p w14:paraId="694C773B" w14:textId="77777777" w:rsidR="00007619" w:rsidRDefault="00007619" w:rsidP="00A30F2E">
            <w:pPr>
              <w:spacing w:after="0"/>
            </w:pPr>
          </w:p>
          <w:p w14:paraId="3586F437" w14:textId="77777777" w:rsidR="00007619" w:rsidRDefault="00007619" w:rsidP="00A30F2E">
            <w:pPr>
              <w:spacing w:after="0"/>
            </w:pPr>
          </w:p>
          <w:p w14:paraId="1553BD65" w14:textId="77777777" w:rsidR="00007619" w:rsidRDefault="00007619" w:rsidP="00A30F2E">
            <w:pPr>
              <w:spacing w:after="0"/>
              <w:rPr>
                <w:i/>
              </w:rPr>
            </w:pPr>
          </w:p>
          <w:p w14:paraId="4895963F" w14:textId="77777777" w:rsidR="00007619" w:rsidRDefault="00007619" w:rsidP="00A30F2E">
            <w:pPr>
              <w:spacing w:after="0"/>
            </w:pPr>
            <w:r>
              <w:rPr>
                <w:i/>
              </w:rPr>
              <w:t>(διαδικτυακή διεύθυνση, αρχή ή φορέας έκδοσης, επακριβή στοιχεία αναφοράς των εγγράφων): [……][……][……]</w:t>
            </w:r>
            <w:r>
              <w:rPr>
                <w:rStyle w:val="a9"/>
                <w:i/>
              </w:rPr>
              <w:endnoteReference w:id="42"/>
            </w:r>
          </w:p>
        </w:tc>
      </w:tr>
    </w:tbl>
    <w:p w14:paraId="16E48AF6" w14:textId="77777777" w:rsidR="00007619" w:rsidRDefault="00007619" w:rsidP="00A30F2E">
      <w:pPr>
        <w:pStyle w:val="ChapterTitle"/>
        <w:spacing w:after="0"/>
      </w:pPr>
    </w:p>
    <w:p w14:paraId="58B3CDE4" w14:textId="77777777" w:rsidR="00007619" w:rsidRDefault="00007619" w:rsidP="00A30F2E">
      <w:pPr>
        <w:pStyle w:val="ChapterTitle"/>
        <w:pageBreakBefore/>
        <w:spacing w:after="0"/>
      </w:pPr>
      <w:r>
        <w:rPr>
          <w:bCs/>
        </w:rPr>
        <w:lastRenderedPageBreak/>
        <w:t>Μέρος VI: Τελικές δηλώσεις</w:t>
      </w:r>
    </w:p>
    <w:p w14:paraId="04EE8B75" w14:textId="77777777" w:rsidR="00007619" w:rsidRDefault="00007619" w:rsidP="00A30F2E">
      <w:pPr>
        <w:spacing w:after="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4E68C2FF" w14:textId="77777777" w:rsidR="00007619" w:rsidRDefault="00007619" w:rsidP="00A30F2E">
      <w:pPr>
        <w:spacing w:after="0"/>
      </w:pPr>
      <w:r>
        <w:rPr>
          <w:i/>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3"/>
        </w:rPr>
        <w:endnoteReference w:id="43"/>
      </w:r>
      <w:r>
        <w:rPr>
          <w:i/>
        </w:rPr>
        <w:t>, εκτός εάν :</w:t>
      </w:r>
    </w:p>
    <w:p w14:paraId="240D9305" w14:textId="77777777" w:rsidR="00007619" w:rsidRDefault="00007619" w:rsidP="00A30F2E">
      <w:pPr>
        <w:spacing w:after="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9"/>
        </w:rPr>
        <w:endnoteReference w:id="44"/>
      </w:r>
      <w:r>
        <w:rPr>
          <w:rStyle w:val="a9"/>
          <w:i/>
        </w:rPr>
        <w:t>.</w:t>
      </w:r>
    </w:p>
    <w:p w14:paraId="37CDED40" w14:textId="77777777" w:rsidR="00007619" w:rsidRDefault="00007619" w:rsidP="00A30F2E">
      <w:pPr>
        <w:spacing w:after="0"/>
      </w:pPr>
      <w:r>
        <w:rPr>
          <w:rStyle w:val="a9"/>
          <w:i/>
        </w:rPr>
        <w:t>β) η αναθέτουσα αρχή ή ο αναθέτων φορέας έχουν ήδη στην κατοχή τους τα σχετικά έγγραφα.</w:t>
      </w:r>
    </w:p>
    <w:p w14:paraId="72138032" w14:textId="77777777" w:rsidR="00007619" w:rsidRDefault="00007619" w:rsidP="00A30F2E">
      <w:pPr>
        <w:spacing w:after="0"/>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14:paraId="7129F718" w14:textId="77777777" w:rsidR="00007619" w:rsidRDefault="00007619" w:rsidP="00A30F2E">
      <w:pPr>
        <w:spacing w:after="0"/>
        <w:rPr>
          <w:i/>
        </w:rPr>
      </w:pPr>
    </w:p>
    <w:p w14:paraId="71F95A83" w14:textId="77777777" w:rsidR="00007619" w:rsidRDefault="00007619" w:rsidP="00A30F2E">
      <w:pPr>
        <w:spacing w:after="0"/>
      </w:pPr>
      <w:r>
        <w:rPr>
          <w:i/>
        </w:rPr>
        <w:t xml:space="preserve">Ημερομηνία, τόπος και, όπου ζητείται ή είναι απαραίτητο, υπογραφή(-ές): [……]   </w:t>
      </w:r>
    </w:p>
    <w:p w14:paraId="06124B1B" w14:textId="77777777" w:rsidR="00AF5431" w:rsidRDefault="00AF5431" w:rsidP="00A30F2E">
      <w:pPr>
        <w:spacing w:after="0"/>
        <w:rPr>
          <w:lang w:eastAsia="en-US"/>
        </w:rPr>
      </w:pPr>
    </w:p>
    <w:p w14:paraId="06D7F380" w14:textId="77777777" w:rsidR="000F6979" w:rsidRDefault="000F6979" w:rsidP="00A30F2E">
      <w:pPr>
        <w:spacing w:after="0"/>
        <w:rPr>
          <w:lang w:eastAsia="en-US"/>
        </w:rPr>
      </w:pPr>
    </w:p>
    <w:p w14:paraId="25A51AD1" w14:textId="77777777" w:rsidR="00523127" w:rsidRDefault="00523127" w:rsidP="00A30F2E">
      <w:pPr>
        <w:spacing w:after="0"/>
        <w:rPr>
          <w:lang w:eastAsia="en-US"/>
        </w:rPr>
      </w:pPr>
    </w:p>
    <w:p w14:paraId="4A0288EF" w14:textId="77777777" w:rsidR="00523127" w:rsidRDefault="00523127" w:rsidP="00A30F2E">
      <w:pPr>
        <w:spacing w:after="0"/>
        <w:rPr>
          <w:lang w:eastAsia="en-US"/>
        </w:rPr>
      </w:pPr>
    </w:p>
    <w:p w14:paraId="5E4C1DD3" w14:textId="77777777" w:rsidR="00523127" w:rsidRDefault="00523127" w:rsidP="00A30F2E">
      <w:pPr>
        <w:spacing w:after="0"/>
        <w:rPr>
          <w:lang w:eastAsia="en-US"/>
        </w:rPr>
      </w:pPr>
    </w:p>
    <w:p w14:paraId="29212229" w14:textId="77777777" w:rsidR="00523127" w:rsidRDefault="00523127" w:rsidP="00A30F2E">
      <w:pPr>
        <w:spacing w:after="0"/>
        <w:rPr>
          <w:lang w:eastAsia="en-US"/>
        </w:rPr>
      </w:pPr>
    </w:p>
    <w:p w14:paraId="7728580E" w14:textId="77777777" w:rsidR="00523127" w:rsidRDefault="00523127" w:rsidP="00A30F2E">
      <w:pPr>
        <w:spacing w:after="0"/>
        <w:rPr>
          <w:lang w:eastAsia="en-US"/>
        </w:rPr>
      </w:pPr>
    </w:p>
    <w:p w14:paraId="61C71722" w14:textId="77777777" w:rsidR="00523127" w:rsidRDefault="00523127" w:rsidP="00A30F2E">
      <w:pPr>
        <w:spacing w:after="0"/>
        <w:rPr>
          <w:lang w:eastAsia="en-US"/>
        </w:rPr>
      </w:pPr>
    </w:p>
    <w:p w14:paraId="2DCF4B8B" w14:textId="77777777" w:rsidR="00523127" w:rsidRDefault="00523127" w:rsidP="00A30F2E">
      <w:pPr>
        <w:spacing w:after="0"/>
        <w:rPr>
          <w:lang w:eastAsia="en-US"/>
        </w:rPr>
      </w:pPr>
    </w:p>
    <w:p w14:paraId="0491E552" w14:textId="77777777" w:rsidR="00523127" w:rsidRDefault="00523127" w:rsidP="00A30F2E">
      <w:pPr>
        <w:spacing w:after="0"/>
        <w:rPr>
          <w:lang w:eastAsia="en-US"/>
        </w:rPr>
      </w:pPr>
    </w:p>
    <w:p w14:paraId="6C173BC0" w14:textId="77777777" w:rsidR="00523127" w:rsidRDefault="00523127" w:rsidP="00A30F2E">
      <w:pPr>
        <w:spacing w:after="0"/>
        <w:rPr>
          <w:lang w:eastAsia="en-US"/>
        </w:rPr>
      </w:pPr>
    </w:p>
    <w:p w14:paraId="525C2118" w14:textId="77777777" w:rsidR="00523127" w:rsidRPr="00AF5431" w:rsidRDefault="00523127" w:rsidP="00A30F2E">
      <w:pPr>
        <w:spacing w:after="0"/>
        <w:rPr>
          <w:lang w:eastAsia="en-US"/>
        </w:rPr>
      </w:pPr>
    </w:p>
    <w:sectPr w:rsidR="00523127" w:rsidRPr="00AF5431" w:rsidSect="00206520">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5C6443" w14:textId="77777777" w:rsidR="00A94F47" w:rsidRDefault="00A94F47" w:rsidP="00444375">
      <w:pPr>
        <w:spacing w:after="0" w:line="240" w:lineRule="auto"/>
      </w:pPr>
      <w:r>
        <w:separator/>
      </w:r>
    </w:p>
  </w:endnote>
  <w:endnote w:type="continuationSeparator" w:id="0">
    <w:p w14:paraId="10227F54" w14:textId="77777777" w:rsidR="00A94F47" w:rsidRDefault="00A94F47" w:rsidP="00444375">
      <w:pPr>
        <w:spacing w:after="0" w:line="240" w:lineRule="auto"/>
      </w:pPr>
      <w:r>
        <w:continuationSeparator/>
      </w:r>
    </w:p>
  </w:endnote>
  <w:endnote w:id="1">
    <w:p w14:paraId="011532B4" w14:textId="77777777" w:rsidR="00A94F47" w:rsidRPr="00523127" w:rsidRDefault="00A94F47" w:rsidP="00523127">
      <w:pPr>
        <w:spacing w:after="0" w:line="240" w:lineRule="auto"/>
        <w:rPr>
          <w:rFonts w:ascii="Calibri" w:eastAsia="Times New Roman" w:hAnsi="Calibri" w:cs="Calibri"/>
          <w:sz w:val="20"/>
          <w:szCs w:val="20"/>
          <w:lang w:eastAsia="zh-CN"/>
        </w:rPr>
      </w:pPr>
      <w:r>
        <w:rPr>
          <w:rStyle w:val="aa"/>
          <w:rFonts w:ascii="Calibri" w:hAnsi="Calibri"/>
        </w:rPr>
        <w:endnoteRef/>
      </w:r>
      <w:r w:rsidRPr="00523127">
        <w:rPr>
          <w:rFonts w:ascii="Calibri" w:eastAsia="Times New Roman" w:hAnsi="Calibri" w:cs="Calibri"/>
          <w:sz w:val="20"/>
          <w:szCs w:val="20"/>
          <w:lang w:eastAsia="zh-CN"/>
        </w:rPr>
        <w:t>Σε περίπτωση που η αναθέτουσα αρχή /αναθέτων φορέας είναι περισσότερες (οι) της (του) μίας (ενός) θα αναφέρεται το σύνολο αυτών</w:t>
      </w:r>
    </w:p>
  </w:endnote>
  <w:endnote w:id="2">
    <w:p w14:paraId="2546E70E"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τα στοιχεία των αρμοδίων, όνομα και επώνυμο, όσες φορές χρειάζεται.</w:t>
      </w:r>
    </w:p>
  </w:endnote>
  <w:endnote w:id="3">
    <w:p w14:paraId="2C1AB863"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18208B11" w14:textId="77777777" w:rsidR="00A94F47" w:rsidRPr="00007619" w:rsidRDefault="00A94F47" w:rsidP="00523127">
      <w:pPr>
        <w:pStyle w:val="af7"/>
        <w:tabs>
          <w:tab w:val="left" w:pos="284"/>
        </w:tabs>
        <w:spacing w:after="0"/>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3383C5E2" w14:textId="77777777" w:rsidR="00A94F47" w:rsidRPr="00007619" w:rsidRDefault="00A94F47" w:rsidP="00523127">
      <w:pPr>
        <w:pStyle w:val="af7"/>
        <w:tabs>
          <w:tab w:val="left" w:pos="284"/>
        </w:tabs>
        <w:spacing w:after="0"/>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614B41DC" w14:textId="77777777" w:rsidR="00A94F47" w:rsidRPr="00007619" w:rsidRDefault="00A94F47" w:rsidP="00523127">
      <w:pPr>
        <w:pStyle w:val="af7"/>
        <w:tabs>
          <w:tab w:val="left" w:pos="284"/>
        </w:tabs>
        <w:spacing w:after="0"/>
        <w:rPr>
          <w:lang w:val="el-GR"/>
        </w:rPr>
      </w:pPr>
      <w:r>
        <w:rPr>
          <w:rStyle w:val="DeltaViewInsertion"/>
        </w:rPr>
        <w:tab/>
        <w:t xml:space="preserve">Μεσαίες επιχειρήσεις: επιχειρήσεις που δεν είναι ούτε πολύ μικρές ούτε μικρές και </w:t>
      </w:r>
      <w:r w:rsidRPr="00007619">
        <w:rPr>
          <w:lang w:val="el-GR"/>
        </w:rPr>
        <w:t xml:space="preserve">οι οποίες </w:t>
      </w:r>
      <w:r w:rsidRPr="00007619">
        <w:rPr>
          <w:b/>
          <w:lang w:val="el-GR"/>
        </w:rPr>
        <w:t>απασχολούν λιγότερους από 250 εργαζομένους</w:t>
      </w:r>
      <w:r w:rsidRPr="00007619">
        <w:rPr>
          <w:lang w:val="el-GR"/>
        </w:rPr>
        <w:t xml:space="preserve"> και των οποίων ο </w:t>
      </w:r>
      <w:r w:rsidRPr="00007619">
        <w:rPr>
          <w:b/>
          <w:lang w:val="el-GR"/>
        </w:rPr>
        <w:t>ετήσιος κύκλος εργασιών δεν υπερβαίνει τα 50 εκατομμύρια ευρώ</w:t>
      </w:r>
      <w:r w:rsidRPr="00007619">
        <w:rPr>
          <w:lang w:val="el-GR"/>
        </w:rPr>
        <w:t xml:space="preserve"> </w:t>
      </w:r>
      <w:r w:rsidRPr="00007619">
        <w:rPr>
          <w:b/>
          <w:i/>
          <w:lang w:val="el-GR"/>
        </w:rPr>
        <w:t>και/ή</w:t>
      </w:r>
      <w:r w:rsidRPr="00007619">
        <w:rPr>
          <w:lang w:val="el-GR"/>
        </w:rPr>
        <w:t xml:space="preserve"> το </w:t>
      </w:r>
      <w:r w:rsidRPr="00007619">
        <w:rPr>
          <w:b/>
          <w:lang w:val="el-GR"/>
        </w:rPr>
        <w:t>σύνολο του ετήσιου ισολογισμού δεν υπερβαίνει τα 43 εκατομμύρια ευρώ</w:t>
      </w:r>
      <w:r w:rsidRPr="00007619">
        <w:rPr>
          <w:lang w:val="el-GR"/>
        </w:rPr>
        <w:t>.</w:t>
      </w:r>
    </w:p>
  </w:endnote>
  <w:endnote w:id="4">
    <w:p w14:paraId="1F2A7372"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Έχει δηλαδή ως κύριο σκοπό την κοινωνική και επαγγελματική ένταξη ατόμων με αναπηρία ή μειονεκτούντων ατόμων.</w:t>
      </w:r>
    </w:p>
  </w:endnote>
  <w:endnote w:id="5">
    <w:p w14:paraId="3A9BA864"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Τα δικαιολογητικά και η κατάταξη, εάν υπάρχουν, αναφέρονται στην πιστοποίηση.</w:t>
      </w:r>
    </w:p>
  </w:endnote>
  <w:endnote w:id="6">
    <w:p w14:paraId="0097E53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Ειδικότερα ως μέλος ένωσης ή κοινοπραξίας ή άλλου παρόμοιου καθεστώτος.</w:t>
      </w:r>
    </w:p>
  </w:endnote>
  <w:endnote w:id="7">
    <w:p w14:paraId="5E411D23"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 Επισημαίνεται ότι σύμφωνα με το δεύτερο εδάφιο του άρθρου 78 “</w:t>
      </w:r>
      <w:r w:rsidRPr="00007619">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007619">
        <w:rPr>
          <w:lang w:val="el-GR"/>
        </w:rPr>
        <w:t>.”</w:t>
      </w:r>
    </w:p>
  </w:endnote>
  <w:endnote w:id="8">
    <w:p w14:paraId="03079D5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Σύμφωνα με τις διατάξεις του άρθρου 73 παρ. 3 α, </w:t>
      </w:r>
      <w:r w:rsidRPr="00007619">
        <w:rPr>
          <w:u w:val="single"/>
          <w:lang w:val="el-GR"/>
        </w:rPr>
        <w:t xml:space="preserve">εφόσον προβλέπεται στα έγγραφα της σύμβασης </w:t>
      </w:r>
      <w:r w:rsidRPr="00007619">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562CA8F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007619">
        <w:rPr>
          <w:lang w:val="el-GR"/>
        </w:rPr>
        <w:t xml:space="preserve"> 300 της 11.11.2008, σ. 42).</w:t>
      </w:r>
    </w:p>
  </w:endnote>
  <w:endnote w:id="10">
    <w:p w14:paraId="0A5ADDB5"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Σύμφωνα με άρθρο 73 παρ. 1 (β). Στον Κανονισμό ΕΕΕΣ (Κανονισμός ΕΕ 2016/7) αναφέρεται ως “διαφθορά”.</w:t>
      </w:r>
    </w:p>
  </w:endnote>
  <w:endnote w:id="11">
    <w:p w14:paraId="5AF8284B"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007619">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007619">
        <w:rPr>
          <w:lang w:val="el-GR"/>
        </w:rPr>
        <w:t xml:space="preserve"> 192 της 31.7.2003, σ. 54). Περιλαμβάνει επίσης τη διαφθορά όπως ορίζεται στο </w:t>
      </w:r>
      <w:r w:rsidRPr="00007619">
        <w:rPr>
          <w:b/>
          <w:lang w:val="el-GR"/>
        </w:rPr>
        <w:t>ν. 3560/2007</w:t>
      </w:r>
      <w:r w:rsidRPr="00007619">
        <w:rPr>
          <w:lang w:val="el-GR"/>
        </w:rPr>
        <w:t xml:space="preserve"> </w:t>
      </w:r>
      <w:r w:rsidRPr="00007619">
        <w:rPr>
          <w:b/>
          <w:lang w:val="el-GR"/>
        </w:rPr>
        <w:t xml:space="preserve">(ΦΕΚ 103/Α), </w:t>
      </w:r>
      <w:r w:rsidRPr="00007619">
        <w:rPr>
          <w:i/>
          <w:lang w:val="el-GR"/>
        </w:rPr>
        <w:t xml:space="preserve">«Κύρωση και εφαρμογή της Σύμβασης ποινικού δικαίου για τη διαφθορά και του Πρόσθετου σ΄ αυτήν Πρωτοκόλλου» (αφορά σε </w:t>
      </w:r>
      <w:r w:rsidRPr="00007619">
        <w:rPr>
          <w:lang w:val="el-GR"/>
        </w:rPr>
        <w:t xml:space="preserve"> </w:t>
      </w:r>
      <w:r w:rsidRPr="00007619">
        <w:rPr>
          <w:i/>
          <w:lang w:val="el-GR"/>
        </w:rPr>
        <w:t>προσθήκη καθόσον στο ν. Άρθρο 73 παρ. 1 β αναφέρεται η κείμενη νομοθεσία)</w:t>
      </w:r>
      <w:r w:rsidRPr="00007619">
        <w:rPr>
          <w:lang w:val="el-GR"/>
        </w:rPr>
        <w:t>.</w:t>
      </w:r>
    </w:p>
  </w:endnote>
  <w:endnote w:id="12">
    <w:p w14:paraId="7D2EA048"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07619">
        <w:rPr>
          <w:lang w:val="el-GR"/>
        </w:rPr>
        <w:t xml:space="preserve"> 316 της 27.11.1995, σ. 48)</w:t>
      </w:r>
      <w:r w:rsidRPr="00007619">
        <w:rPr>
          <w:rStyle w:val="ad"/>
          <w:lang w:val="el-GR"/>
        </w:rPr>
        <w:t xml:space="preserve">  </w:t>
      </w:r>
      <w:r w:rsidRPr="00007619">
        <w:rPr>
          <w:lang w:val="el-GR"/>
        </w:rPr>
        <w:t>όπως κυρώθηκε με το ν. 2803/2000 (ΦΕΚ 48/Α) "</w:t>
      </w:r>
      <w:r w:rsidRPr="00007619">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00C7DE99"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07619">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0EB3518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07619">
        <w:rPr>
          <w:rStyle w:val="ad"/>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14:paraId="104C4A05" w14:textId="77777777" w:rsidR="00A94F47" w:rsidRPr="00007619" w:rsidRDefault="00A94F47" w:rsidP="00523127">
      <w:pPr>
        <w:pStyle w:val="af7"/>
        <w:tabs>
          <w:tab w:val="left" w:pos="284"/>
        </w:tabs>
        <w:spacing w:after="0"/>
        <w:rPr>
          <w:lang w:val="el-GR"/>
        </w:rPr>
      </w:pPr>
      <w:r>
        <w:rPr>
          <w:rStyle w:val="aa"/>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14:paraId="59C05ED8"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44036F6E"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18">
    <w:p w14:paraId="52D6A0C8"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19">
    <w:p w14:paraId="0EE2FFFC"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20">
    <w:p w14:paraId="35832C88" w14:textId="77777777" w:rsidR="00A94F47" w:rsidRPr="00007619" w:rsidRDefault="00A94F47" w:rsidP="00523127">
      <w:pPr>
        <w:pStyle w:val="af7"/>
        <w:tabs>
          <w:tab w:val="left" w:pos="284"/>
        </w:tabs>
        <w:spacing w:after="0"/>
        <w:rPr>
          <w:lang w:val="el-GR"/>
        </w:rPr>
      </w:pPr>
      <w:r>
        <w:rPr>
          <w:rStyle w:val="aa"/>
          <w:rFonts w:ascii="Times New Roman" w:hAnsi="Times New Roman"/>
        </w:rPr>
        <w:endnoteRef/>
      </w:r>
      <w:r w:rsidRPr="00007619">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045029E9"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12649495"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37A4CFC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Σημειώνεται ότι, σύμφωνα με το άρθρο 73 παρ. 3 περ. α  και β, </w:t>
      </w:r>
      <w:r w:rsidRPr="00007619">
        <w:rPr>
          <w:u w:val="single"/>
          <w:lang w:val="el-GR"/>
        </w:rPr>
        <w:t xml:space="preserve">εφόσον προβλέπεται στα έγγραφα της σύμβασης </w:t>
      </w:r>
      <w:r w:rsidRPr="00007619">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48C4C3B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25">
    <w:p w14:paraId="3F960273"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78E8D8FB"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17D901E8"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Άρθρο 73 παρ. 5.</w:t>
      </w:r>
    </w:p>
  </w:endnote>
  <w:endnote w:id="28">
    <w:p w14:paraId="7B2AEA55"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386CC2E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Όπως προσδιορίζεται στο άρθρο 24 ή στα έγγραφα της σύμβασης</w:t>
      </w:r>
      <w:r w:rsidRPr="00007619">
        <w:rPr>
          <w:b/>
          <w:i/>
          <w:lang w:val="el-GR"/>
        </w:rPr>
        <w:t>.</w:t>
      </w:r>
    </w:p>
  </w:endnote>
  <w:endnote w:id="30">
    <w:p w14:paraId="3F7DF3DB"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Πρβλ άρθρο 48.</w:t>
      </w:r>
    </w:p>
  </w:endnote>
  <w:endnote w:id="31">
    <w:p w14:paraId="5E00ED8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2FC14A11"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Όπως περιγράφεται στο Παράρτημα </w:t>
      </w:r>
      <w:r>
        <w:rPr>
          <w:lang w:val="en-US"/>
        </w:rPr>
        <w:t>XI</w:t>
      </w:r>
      <w:r w:rsidRPr="00007619">
        <w:rPr>
          <w:lang w:val="el-GR"/>
        </w:rPr>
        <w:t xml:space="preserve"> του Προσαρτήματος Α, </w:t>
      </w:r>
      <w:r w:rsidRPr="00007619">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14:paraId="25434A6A"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 Μόνον εφόσον επιτρέπεται </w:t>
      </w:r>
      <w:r w:rsidRPr="00007619">
        <w:rPr>
          <w:b/>
          <w:i/>
          <w:lang w:val="el-GR"/>
        </w:rPr>
        <w:t xml:space="preserve">στη σχετική διακήρυξη ή στην πρόσκληση ή στα έγγραφα της σύμβασης που αναφέρονται στην διακήρυξη. </w:t>
      </w:r>
    </w:p>
  </w:endnote>
  <w:endnote w:id="34">
    <w:p w14:paraId="218A8EF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Οι αναθέτουσες αρχές μπορούν να </w:t>
      </w:r>
      <w:r w:rsidRPr="00007619">
        <w:rPr>
          <w:b/>
          <w:lang w:val="el-GR"/>
        </w:rPr>
        <w:t>ζητούν</w:t>
      </w:r>
      <w:r w:rsidRPr="00007619">
        <w:rPr>
          <w:lang w:val="el-GR"/>
        </w:rPr>
        <w:t xml:space="preserve"> έως πέντε έτη και να </w:t>
      </w:r>
      <w:r w:rsidRPr="00007619">
        <w:rPr>
          <w:b/>
          <w:lang w:val="el-GR"/>
        </w:rPr>
        <w:t>επιτρέπουν</w:t>
      </w:r>
      <w:r w:rsidRPr="00007619">
        <w:rPr>
          <w:lang w:val="el-GR"/>
        </w:rPr>
        <w:t xml:space="preserve"> την τεκμηρίωση εμπειρίας  που </w:t>
      </w:r>
      <w:r w:rsidRPr="00007619">
        <w:rPr>
          <w:b/>
          <w:lang w:val="el-GR"/>
        </w:rPr>
        <w:t>υπερβαίνει</w:t>
      </w:r>
      <w:r w:rsidRPr="00007619">
        <w:rPr>
          <w:lang w:val="el-GR"/>
        </w:rPr>
        <w:t xml:space="preserve"> τα πέντε έτη.</w:t>
      </w:r>
    </w:p>
  </w:endnote>
  <w:endnote w:id="35">
    <w:p w14:paraId="5B9C4884"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Οι αναθέτουσες αρχές μπορούν να </w:t>
      </w:r>
      <w:r w:rsidRPr="00007619">
        <w:rPr>
          <w:b/>
          <w:lang w:val="el-GR"/>
        </w:rPr>
        <w:t>ζητούν</w:t>
      </w:r>
      <w:r w:rsidRPr="00007619">
        <w:rPr>
          <w:lang w:val="el-GR"/>
        </w:rPr>
        <w:t xml:space="preserve"> έως τρία έτη και να </w:t>
      </w:r>
      <w:r w:rsidRPr="00007619">
        <w:rPr>
          <w:b/>
          <w:lang w:val="el-GR"/>
        </w:rPr>
        <w:t>επιτρέπουν</w:t>
      </w:r>
      <w:r w:rsidRPr="00007619">
        <w:rPr>
          <w:lang w:val="el-GR"/>
        </w:rPr>
        <w:t xml:space="preserve"> την τεκμηρίωση εμπειρίας που </w:t>
      </w:r>
      <w:r w:rsidRPr="00007619">
        <w:rPr>
          <w:b/>
          <w:lang w:val="el-GR"/>
        </w:rPr>
        <w:t>υπερβαίνει</w:t>
      </w:r>
      <w:r w:rsidRPr="00007619">
        <w:rPr>
          <w:lang w:val="el-GR"/>
        </w:rPr>
        <w:t xml:space="preserve"> τα τρία έτη.</w:t>
      </w:r>
    </w:p>
  </w:endnote>
  <w:endnote w:id="36">
    <w:p w14:paraId="1596CA2B"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Πρέπει να απαριθμούνται </w:t>
      </w:r>
      <w:r w:rsidRPr="00007619">
        <w:rPr>
          <w:b/>
          <w:u w:val="single"/>
          <w:lang w:val="el-GR"/>
        </w:rPr>
        <w:t>όλοι</w:t>
      </w:r>
      <w:r w:rsidRPr="00007619">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14:paraId="54D6A1C5"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07619">
        <w:rPr>
          <w:lang w:val="el-GR"/>
        </w:rPr>
        <w:t>, ενότητα Γ, πρέπει να συμπληρώνονται χωριστά έντυπα ΤΕΥΔ.</w:t>
      </w:r>
    </w:p>
  </w:endnote>
  <w:endnote w:id="38">
    <w:p w14:paraId="4908EDB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39">
    <w:p w14:paraId="76945593"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 xml:space="preserve">Επισημαίνεται ότι εάν ο οικονομικός φορέας </w:t>
      </w:r>
      <w:r w:rsidRPr="00007619">
        <w:rPr>
          <w:b/>
          <w:u w:val="single"/>
          <w:lang w:val="el-GR"/>
        </w:rPr>
        <w:t>έχει</w:t>
      </w:r>
      <w:r w:rsidRPr="00007619">
        <w:rPr>
          <w:lang w:val="el-GR"/>
        </w:rPr>
        <w:t xml:space="preserve"> αποφασίσει να αναθέσει τμήμα της σύμβασης σε τρίτους υπό μορφή υπεργολαβίας </w:t>
      </w:r>
      <w:r w:rsidRPr="00007619">
        <w:rPr>
          <w:b/>
          <w:u w:val="single"/>
          <w:lang w:val="el-GR"/>
        </w:rPr>
        <w:t>και</w:t>
      </w:r>
      <w:r w:rsidRPr="00007619">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14:paraId="33A3EF46"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Διευκρινίστε ποιο στοιχείο αφορά η απάντηση.</w:t>
      </w:r>
    </w:p>
  </w:endnote>
  <w:endnote w:id="41">
    <w:p w14:paraId="331F2879"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42">
    <w:p w14:paraId="4D606DD7"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Επαναλάβετε όσες φορές χρειάζεται.</w:t>
      </w:r>
    </w:p>
  </w:endnote>
  <w:endnote w:id="43">
    <w:p w14:paraId="0762C0AD"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Πρβλ και άρθρο 1 ν. 4250/2014</w:t>
      </w:r>
    </w:p>
  </w:endnote>
  <w:endnote w:id="44">
    <w:p w14:paraId="72867214" w14:textId="77777777" w:rsidR="00A94F47" w:rsidRPr="00007619" w:rsidRDefault="00A94F47" w:rsidP="00523127">
      <w:pPr>
        <w:pStyle w:val="af7"/>
        <w:tabs>
          <w:tab w:val="left" w:pos="284"/>
        </w:tabs>
        <w:spacing w:after="0"/>
        <w:rPr>
          <w:lang w:val="el-GR"/>
        </w:rPr>
      </w:pPr>
      <w:r>
        <w:rPr>
          <w:rStyle w:val="aa"/>
        </w:rPr>
        <w:endnoteRef/>
      </w:r>
      <w:r w:rsidRPr="00007619">
        <w:rPr>
          <w:lang w:val="el-GR"/>
        </w:rPr>
        <w:tab/>
        <w:t>Υπό την προϋπόθεση ότι ο οικονομικός φορέας έχει παράσχει τις απαραίτητες πληροφορίες (</w:t>
      </w:r>
      <w:r w:rsidRPr="00007619">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07619">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gsana New">
    <w:panose1 w:val="02020603050405020304"/>
    <w:charset w:val="DE"/>
    <w:family w:val="roman"/>
    <w:pitch w:val="variable"/>
    <w:sig w:usb0="81000003" w:usb1="00000000" w:usb2="00000000" w:usb3="00000000" w:csb0="00010001"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Arial Unicode MS"/>
    <w:charset w:val="A1"/>
    <w:family w:val="auto"/>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001930" w14:textId="77777777" w:rsidR="00A94F47" w:rsidRDefault="00A94F47" w:rsidP="00444375">
      <w:pPr>
        <w:spacing w:after="0" w:line="240" w:lineRule="auto"/>
      </w:pPr>
      <w:r>
        <w:separator/>
      </w:r>
    </w:p>
  </w:footnote>
  <w:footnote w:type="continuationSeparator" w:id="0">
    <w:p w14:paraId="622754E0" w14:textId="77777777" w:rsidR="00A94F47" w:rsidRDefault="00A94F47" w:rsidP="004443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14E84E" w14:textId="77777777" w:rsidR="00A94F47" w:rsidRDefault="00A94F4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2" w15:restartNumberingAfterBreak="0">
    <w:nsid w:val="00000004"/>
    <w:multiLevelType w:val="multilevel"/>
    <w:tmpl w:val="A63831BC"/>
    <w:name w:val="WW8Num4"/>
    <w:lvl w:ilvl="0">
      <w:start w:val="1"/>
      <w:numFmt w:val="decimal"/>
      <w:lvlText w:val="%1."/>
      <w:lvlJc w:val="left"/>
      <w:pPr>
        <w:tabs>
          <w:tab w:val="num" w:pos="0"/>
        </w:tabs>
        <w:ind w:left="720" w:hanging="360"/>
      </w:pPr>
      <w:rPr>
        <w:lang w:val="el-GR"/>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5"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6"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9" w15:restartNumberingAfterBreak="0">
    <w:nsid w:val="00DD3FFB"/>
    <w:multiLevelType w:val="hybridMultilevel"/>
    <w:tmpl w:val="789C6500"/>
    <w:lvl w:ilvl="0" w:tplc="DF14C54E">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15:restartNumberingAfterBreak="0">
    <w:nsid w:val="014D08F6"/>
    <w:multiLevelType w:val="hybridMultilevel"/>
    <w:tmpl w:val="D5688F42"/>
    <w:lvl w:ilvl="0" w:tplc="00000009">
      <w:start w:val="1"/>
      <w:numFmt w:val="bullet"/>
      <w:lvlText w:val="­"/>
      <w:lvlJc w:val="left"/>
      <w:pPr>
        <w:ind w:left="720" w:hanging="360"/>
      </w:pPr>
      <w:rPr>
        <w:rFonts w:ascii="Angsana New" w:hAnsi="Angsana New" w:cs="Angsana New"/>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0199092F"/>
    <w:multiLevelType w:val="hybridMultilevel"/>
    <w:tmpl w:val="0BEA7F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045F573C"/>
    <w:multiLevelType w:val="hybridMultilevel"/>
    <w:tmpl w:val="E12CFCB4"/>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045F684C"/>
    <w:multiLevelType w:val="multilevel"/>
    <w:tmpl w:val="078A9122"/>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6BB57FE"/>
    <w:multiLevelType w:val="hybridMultilevel"/>
    <w:tmpl w:val="DB38A24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5" w15:restartNumberingAfterBreak="0">
    <w:nsid w:val="0DC60AAC"/>
    <w:multiLevelType w:val="hybridMultilevel"/>
    <w:tmpl w:val="565EEC6C"/>
    <w:lvl w:ilvl="0" w:tplc="4A46C55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0E6454F5"/>
    <w:multiLevelType w:val="hybridMultilevel"/>
    <w:tmpl w:val="92100A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10622EBC"/>
    <w:multiLevelType w:val="hybridMultilevel"/>
    <w:tmpl w:val="B0F8C776"/>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15:restartNumberingAfterBreak="0">
    <w:nsid w:val="10885322"/>
    <w:multiLevelType w:val="hybridMultilevel"/>
    <w:tmpl w:val="F9BA0DF6"/>
    <w:lvl w:ilvl="0" w:tplc="E604A8D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16252EA2"/>
    <w:multiLevelType w:val="hybridMultilevel"/>
    <w:tmpl w:val="97E472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1939514A"/>
    <w:multiLevelType w:val="hybridMultilevel"/>
    <w:tmpl w:val="5FC0DD2A"/>
    <w:lvl w:ilvl="0" w:tplc="0CB86A56">
      <w:start w:val="1"/>
      <w:numFmt w:val="decimal"/>
      <w:lvlText w:val="%1."/>
      <w:lvlJc w:val="left"/>
      <w:pPr>
        <w:ind w:left="720" w:hanging="360"/>
      </w:pPr>
      <w:rPr>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1A850E96"/>
    <w:multiLevelType w:val="hybridMultilevel"/>
    <w:tmpl w:val="75DAC7B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1E0A23E1"/>
    <w:multiLevelType w:val="hybridMultilevel"/>
    <w:tmpl w:val="A92C8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1FC87ECF"/>
    <w:multiLevelType w:val="hybridMultilevel"/>
    <w:tmpl w:val="622EFBF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21E17E70"/>
    <w:multiLevelType w:val="hybridMultilevel"/>
    <w:tmpl w:val="1862AB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24422792"/>
    <w:multiLevelType w:val="hybridMultilevel"/>
    <w:tmpl w:val="8F10C0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251E1F7F"/>
    <w:multiLevelType w:val="hybridMultilevel"/>
    <w:tmpl w:val="00DAF0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25EA4769"/>
    <w:multiLevelType w:val="hybridMultilevel"/>
    <w:tmpl w:val="9BA484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270A724F"/>
    <w:multiLevelType w:val="hybridMultilevel"/>
    <w:tmpl w:val="1DE8ACB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297E7672"/>
    <w:multiLevelType w:val="hybridMultilevel"/>
    <w:tmpl w:val="48400DEC"/>
    <w:lvl w:ilvl="0" w:tplc="4A46C55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2BAA41A7"/>
    <w:multiLevelType w:val="hybridMultilevel"/>
    <w:tmpl w:val="CA302396"/>
    <w:lvl w:ilvl="0" w:tplc="4A46C550">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1" w15:restartNumberingAfterBreak="0">
    <w:nsid w:val="2D777C9F"/>
    <w:multiLevelType w:val="multilevel"/>
    <w:tmpl w:val="CDC48BA4"/>
    <w:lvl w:ilvl="0">
      <w:start w:val="1"/>
      <w:numFmt w:val="decimal"/>
      <w:lvlText w:val="%1."/>
      <w:lvlJc w:val="left"/>
      <w:pPr>
        <w:ind w:left="360"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2" w15:restartNumberingAfterBreak="0">
    <w:nsid w:val="2DF12BA1"/>
    <w:multiLevelType w:val="hybridMultilevel"/>
    <w:tmpl w:val="E2BCE818"/>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34CF1588"/>
    <w:multiLevelType w:val="singleLevel"/>
    <w:tmpl w:val="B81A3308"/>
    <w:lvl w:ilvl="0">
      <w:start w:val="1"/>
      <w:numFmt w:val="decimal"/>
      <w:lvlText w:val="%1."/>
      <w:legacy w:legacy="1" w:legacySpace="0" w:legacyIndent="283"/>
      <w:lvlJc w:val="left"/>
      <w:pPr>
        <w:ind w:left="283" w:hanging="283"/>
      </w:pPr>
      <w:rPr>
        <w:rFonts w:ascii="Verdana" w:hAnsi="Verdana" w:cs="Times New Roman" w:hint="default"/>
      </w:rPr>
    </w:lvl>
  </w:abstractNum>
  <w:abstractNum w:abstractNumId="35" w15:restartNumberingAfterBreak="0">
    <w:nsid w:val="3BCE0BCE"/>
    <w:multiLevelType w:val="hybridMultilevel"/>
    <w:tmpl w:val="182CC584"/>
    <w:lvl w:ilvl="0" w:tplc="04080003">
      <w:start w:val="1"/>
      <w:numFmt w:val="bullet"/>
      <w:lvlText w:val="o"/>
      <w:lvlJc w:val="left"/>
      <w:pPr>
        <w:ind w:left="720" w:hanging="360"/>
      </w:pPr>
      <w:rPr>
        <w:rFonts w:ascii="Courier New" w:hAnsi="Courier New" w:cs="Courier New"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3FD91D64"/>
    <w:multiLevelType w:val="hybridMultilevel"/>
    <w:tmpl w:val="57223692"/>
    <w:lvl w:ilvl="0" w:tplc="0408000F">
      <w:start w:val="1"/>
      <w:numFmt w:val="decimal"/>
      <w:lvlText w:val="%1."/>
      <w:lvlJc w:val="left"/>
      <w:pPr>
        <w:ind w:left="1004" w:hanging="360"/>
      </w:p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37" w15:restartNumberingAfterBreak="0">
    <w:nsid w:val="3FF85BCA"/>
    <w:multiLevelType w:val="hybridMultilevel"/>
    <w:tmpl w:val="2688A7FC"/>
    <w:lvl w:ilvl="0" w:tplc="0408000F">
      <w:start w:val="1"/>
      <w:numFmt w:val="decimal"/>
      <w:lvlText w:val="%1."/>
      <w:lvlJc w:val="left"/>
      <w:pPr>
        <w:ind w:left="1004" w:hanging="360"/>
      </w:p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38" w15:restartNumberingAfterBreak="0">
    <w:nsid w:val="41157A24"/>
    <w:multiLevelType w:val="hybridMultilevel"/>
    <w:tmpl w:val="EF505872"/>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42B42459"/>
    <w:multiLevelType w:val="hybridMultilevel"/>
    <w:tmpl w:val="DFD8DBDA"/>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42D932A7"/>
    <w:multiLevelType w:val="hybridMultilevel"/>
    <w:tmpl w:val="D78A5FDC"/>
    <w:lvl w:ilvl="0" w:tplc="E604A8D2">
      <w:start w:val="1"/>
      <w:numFmt w:val="decimal"/>
      <w:lvlText w:val="(%1)"/>
      <w:lvlJc w:val="left"/>
      <w:pPr>
        <w:ind w:left="1004" w:hanging="360"/>
      </w:pPr>
      <w:rPr>
        <w:rFonts w:hint="default"/>
      </w:r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41" w15:restartNumberingAfterBreak="0">
    <w:nsid w:val="4F8859D2"/>
    <w:multiLevelType w:val="hybridMultilevel"/>
    <w:tmpl w:val="6400C5FC"/>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5643002B"/>
    <w:multiLevelType w:val="hybridMultilevel"/>
    <w:tmpl w:val="F98C24C4"/>
    <w:lvl w:ilvl="0" w:tplc="44CEF782">
      <w:start w:val="1"/>
      <w:numFmt w:val="upperLetter"/>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43" w15:restartNumberingAfterBreak="0">
    <w:nsid w:val="58CE1579"/>
    <w:multiLevelType w:val="hybridMultilevel"/>
    <w:tmpl w:val="67049A56"/>
    <w:lvl w:ilvl="0" w:tplc="417EE060">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5AAE13C6"/>
    <w:multiLevelType w:val="hybridMultilevel"/>
    <w:tmpl w:val="9CD4F9D6"/>
    <w:lvl w:ilvl="0" w:tplc="E604A8D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5" w15:restartNumberingAfterBreak="0">
    <w:nsid w:val="5AEE3511"/>
    <w:multiLevelType w:val="hybridMultilevel"/>
    <w:tmpl w:val="F0DCAC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6" w15:restartNumberingAfterBreak="0">
    <w:nsid w:val="5C9934DD"/>
    <w:multiLevelType w:val="hybridMultilevel"/>
    <w:tmpl w:val="72B88DE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5D107E94"/>
    <w:multiLevelType w:val="hybridMultilevel"/>
    <w:tmpl w:val="67049A56"/>
    <w:lvl w:ilvl="0" w:tplc="417EE060">
      <w:start w:val="1"/>
      <w:numFmt w:val="decimal"/>
      <w:lvlText w:val="%1."/>
      <w:lvlJc w:val="left"/>
      <w:pPr>
        <w:ind w:left="720"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8" w15:restartNumberingAfterBreak="0">
    <w:nsid w:val="63E77411"/>
    <w:multiLevelType w:val="hybridMultilevel"/>
    <w:tmpl w:val="590800D2"/>
    <w:lvl w:ilvl="0" w:tplc="04080001">
      <w:start w:val="1"/>
      <w:numFmt w:val="bullet"/>
      <w:lvlText w:val=""/>
      <w:lvlJc w:val="left"/>
      <w:pPr>
        <w:ind w:left="720" w:hanging="360"/>
      </w:pPr>
      <w:rPr>
        <w:rFonts w:ascii="Symbol" w:hAnsi="Symbol"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9" w15:restartNumberingAfterBreak="0">
    <w:nsid w:val="7019331F"/>
    <w:multiLevelType w:val="hybridMultilevel"/>
    <w:tmpl w:val="F90AB8AE"/>
    <w:lvl w:ilvl="0" w:tplc="00000009">
      <w:start w:val="1"/>
      <w:numFmt w:val="bullet"/>
      <w:lvlText w:val="­"/>
      <w:lvlJc w:val="left"/>
      <w:pPr>
        <w:ind w:left="720" w:hanging="360"/>
      </w:pPr>
      <w:rPr>
        <w:rFonts w:ascii="Angsana New" w:hAnsi="Angsana New" w:cs="Angsana New"/>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0" w15:restartNumberingAfterBreak="0">
    <w:nsid w:val="776778A6"/>
    <w:multiLevelType w:val="hybridMultilevel"/>
    <w:tmpl w:val="85C8E7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1" w15:restartNumberingAfterBreak="0">
    <w:nsid w:val="77B36746"/>
    <w:multiLevelType w:val="hybridMultilevel"/>
    <w:tmpl w:val="74904C60"/>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2" w15:restartNumberingAfterBreak="0">
    <w:nsid w:val="7BE978E3"/>
    <w:multiLevelType w:val="hybridMultilevel"/>
    <w:tmpl w:val="6400C5FC"/>
    <w:lvl w:ilvl="0" w:tplc="0408000F">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3" w15:restartNumberingAfterBreak="0">
    <w:nsid w:val="7DF569FA"/>
    <w:multiLevelType w:val="hybridMultilevel"/>
    <w:tmpl w:val="D0A4AE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4" w15:restartNumberingAfterBreak="0">
    <w:nsid w:val="7FEF4363"/>
    <w:multiLevelType w:val="hybridMultilevel"/>
    <w:tmpl w:val="67049A56"/>
    <w:lvl w:ilvl="0" w:tplc="417EE060">
      <w:start w:val="1"/>
      <w:numFmt w:val="decimal"/>
      <w:lvlText w:val="%1."/>
      <w:lvlJc w:val="left"/>
      <w:pPr>
        <w:ind w:left="644" w:hanging="360"/>
      </w:pPr>
      <w:rPr>
        <w:i w:val="0"/>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8"/>
  </w:num>
  <w:num w:numId="2">
    <w:abstractNumId w:val="31"/>
  </w:num>
  <w:num w:numId="3">
    <w:abstractNumId w:val="44"/>
  </w:num>
  <w:num w:numId="4">
    <w:abstractNumId w:val="18"/>
  </w:num>
  <w:num w:numId="5">
    <w:abstractNumId w:val="21"/>
  </w:num>
  <w:num w:numId="6">
    <w:abstractNumId w:val="49"/>
  </w:num>
  <w:num w:numId="7">
    <w:abstractNumId w:val="10"/>
  </w:num>
  <w:num w:numId="8">
    <w:abstractNumId w:val="14"/>
  </w:num>
  <w:num w:numId="9">
    <w:abstractNumId w:val="43"/>
  </w:num>
  <w:num w:numId="10">
    <w:abstractNumId w:val="30"/>
  </w:num>
  <w:num w:numId="11">
    <w:abstractNumId w:val="46"/>
  </w:num>
  <w:num w:numId="12">
    <w:abstractNumId w:val="9"/>
  </w:num>
  <w:num w:numId="13">
    <w:abstractNumId w:val="12"/>
  </w:num>
  <w:num w:numId="14">
    <w:abstractNumId w:val="23"/>
  </w:num>
  <w:num w:numId="15">
    <w:abstractNumId w:val="42"/>
  </w:num>
  <w:num w:numId="16">
    <w:abstractNumId w:val="24"/>
  </w:num>
  <w:num w:numId="17">
    <w:abstractNumId w:val="13"/>
  </w:num>
  <w:num w:numId="18">
    <w:abstractNumId w:val="25"/>
  </w:num>
  <w:num w:numId="19">
    <w:abstractNumId w:val="33"/>
  </w:num>
  <w:num w:numId="20">
    <w:abstractNumId w:val="39"/>
  </w:num>
  <w:num w:numId="21">
    <w:abstractNumId w:val="32"/>
  </w:num>
  <w:num w:numId="22">
    <w:abstractNumId w:val="50"/>
  </w:num>
  <w:num w:numId="23">
    <w:abstractNumId w:val="22"/>
  </w:num>
  <w:num w:numId="24">
    <w:abstractNumId w:val="53"/>
  </w:num>
  <w:num w:numId="25">
    <w:abstractNumId w:val="16"/>
  </w:num>
  <w:num w:numId="26">
    <w:abstractNumId w:val="40"/>
  </w:num>
  <w:num w:numId="27">
    <w:abstractNumId w:val="38"/>
  </w:num>
  <w:num w:numId="28">
    <w:abstractNumId w:val="5"/>
  </w:num>
  <w:num w:numId="29">
    <w:abstractNumId w:val="17"/>
  </w:num>
  <w:num w:numId="30">
    <w:abstractNumId w:val="47"/>
  </w:num>
  <w:num w:numId="31">
    <w:abstractNumId w:val="26"/>
  </w:num>
  <w:num w:numId="32">
    <w:abstractNumId w:val="15"/>
  </w:num>
  <w:num w:numId="33">
    <w:abstractNumId w:val="48"/>
  </w:num>
  <w:num w:numId="34">
    <w:abstractNumId w:val="34"/>
  </w:num>
  <w:num w:numId="35">
    <w:abstractNumId w:val="34"/>
    <w:lvlOverride w:ilvl="0">
      <w:lvl w:ilvl="0">
        <w:start w:val="1"/>
        <w:numFmt w:val="decimal"/>
        <w:lvlText w:val="%1."/>
        <w:legacy w:legacy="1" w:legacySpace="0" w:legacyIndent="283"/>
        <w:lvlJc w:val="left"/>
        <w:pPr>
          <w:ind w:left="283" w:hanging="283"/>
        </w:pPr>
        <w:rPr>
          <w:rFonts w:ascii="Verdana" w:hAnsi="Verdana" w:cs="Times New Roman" w:hint="default"/>
          <w:b/>
        </w:rPr>
      </w:lvl>
    </w:lvlOverride>
  </w:num>
  <w:num w:numId="36">
    <w:abstractNumId w:val="29"/>
  </w:num>
  <w:num w:numId="37">
    <w:abstractNumId w:val="19"/>
  </w:num>
  <w:num w:numId="38">
    <w:abstractNumId w:val="45"/>
  </w:num>
  <w:num w:numId="39">
    <w:abstractNumId w:val="35"/>
  </w:num>
  <w:num w:numId="40">
    <w:abstractNumId w:val="11"/>
  </w:num>
  <w:num w:numId="41">
    <w:abstractNumId w:val="27"/>
  </w:num>
  <w:num w:numId="42">
    <w:abstractNumId w:val="54"/>
  </w:num>
  <w:num w:numId="43">
    <w:abstractNumId w:val="41"/>
  </w:num>
  <w:num w:numId="44">
    <w:abstractNumId w:val="52"/>
  </w:num>
  <w:num w:numId="45">
    <w:abstractNumId w:val="51"/>
  </w:num>
  <w:num w:numId="46">
    <w:abstractNumId w:val="36"/>
  </w:num>
  <w:num w:numId="47">
    <w:abstractNumId w:val="37"/>
  </w:num>
  <w:num w:numId="48">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4375"/>
    <w:rsid w:val="00000D49"/>
    <w:rsid w:val="0000314E"/>
    <w:rsid w:val="00005FDA"/>
    <w:rsid w:val="00007619"/>
    <w:rsid w:val="000171FA"/>
    <w:rsid w:val="0001720A"/>
    <w:rsid w:val="00024951"/>
    <w:rsid w:val="00033138"/>
    <w:rsid w:val="00033EEC"/>
    <w:rsid w:val="00034075"/>
    <w:rsid w:val="00036D79"/>
    <w:rsid w:val="000477D0"/>
    <w:rsid w:val="0005532A"/>
    <w:rsid w:val="00063781"/>
    <w:rsid w:val="00063C88"/>
    <w:rsid w:val="0006621E"/>
    <w:rsid w:val="00066FA3"/>
    <w:rsid w:val="00072EDC"/>
    <w:rsid w:val="00075E96"/>
    <w:rsid w:val="00082559"/>
    <w:rsid w:val="000830ED"/>
    <w:rsid w:val="000A7C20"/>
    <w:rsid w:val="000B2833"/>
    <w:rsid w:val="000C2A9A"/>
    <w:rsid w:val="000C4501"/>
    <w:rsid w:val="000C5466"/>
    <w:rsid w:val="000D2E61"/>
    <w:rsid w:val="000D3964"/>
    <w:rsid w:val="000E3197"/>
    <w:rsid w:val="000F6979"/>
    <w:rsid w:val="000F7E1C"/>
    <w:rsid w:val="00112927"/>
    <w:rsid w:val="001219D9"/>
    <w:rsid w:val="00123D1C"/>
    <w:rsid w:val="00136D85"/>
    <w:rsid w:val="00151F73"/>
    <w:rsid w:val="001526FB"/>
    <w:rsid w:val="001632BF"/>
    <w:rsid w:val="00173351"/>
    <w:rsid w:val="001745F5"/>
    <w:rsid w:val="00185721"/>
    <w:rsid w:val="00191478"/>
    <w:rsid w:val="00193EF0"/>
    <w:rsid w:val="00196BA9"/>
    <w:rsid w:val="00197F01"/>
    <w:rsid w:val="001A0B79"/>
    <w:rsid w:val="001A65E0"/>
    <w:rsid w:val="001B027E"/>
    <w:rsid w:val="001B051E"/>
    <w:rsid w:val="001C01D1"/>
    <w:rsid w:val="001C203B"/>
    <w:rsid w:val="001C4281"/>
    <w:rsid w:val="001C6F1B"/>
    <w:rsid w:val="001C7595"/>
    <w:rsid w:val="001D631E"/>
    <w:rsid w:val="001E274D"/>
    <w:rsid w:val="001E3CDA"/>
    <w:rsid w:val="001F31BB"/>
    <w:rsid w:val="001F41F8"/>
    <w:rsid w:val="00206520"/>
    <w:rsid w:val="002130FD"/>
    <w:rsid w:val="00222BE3"/>
    <w:rsid w:val="00225288"/>
    <w:rsid w:val="002269D2"/>
    <w:rsid w:val="002322A0"/>
    <w:rsid w:val="0024070A"/>
    <w:rsid w:val="002424A4"/>
    <w:rsid w:val="002433B2"/>
    <w:rsid w:val="002439A0"/>
    <w:rsid w:val="00246D26"/>
    <w:rsid w:val="00253A25"/>
    <w:rsid w:val="00256D23"/>
    <w:rsid w:val="00257F3E"/>
    <w:rsid w:val="0026349E"/>
    <w:rsid w:val="00270113"/>
    <w:rsid w:val="002858F7"/>
    <w:rsid w:val="00287DFE"/>
    <w:rsid w:val="002938A8"/>
    <w:rsid w:val="00294C4B"/>
    <w:rsid w:val="00294FA1"/>
    <w:rsid w:val="002A3A10"/>
    <w:rsid w:val="002B6019"/>
    <w:rsid w:val="002C0A10"/>
    <w:rsid w:val="002C3C3F"/>
    <w:rsid w:val="002C580F"/>
    <w:rsid w:val="002C658C"/>
    <w:rsid w:val="002D176D"/>
    <w:rsid w:val="002E7218"/>
    <w:rsid w:val="002F114A"/>
    <w:rsid w:val="00300EAC"/>
    <w:rsid w:val="00302189"/>
    <w:rsid w:val="00303100"/>
    <w:rsid w:val="00303C30"/>
    <w:rsid w:val="0031091D"/>
    <w:rsid w:val="003172E3"/>
    <w:rsid w:val="003260B8"/>
    <w:rsid w:val="00332635"/>
    <w:rsid w:val="00332EC2"/>
    <w:rsid w:val="00332F8A"/>
    <w:rsid w:val="00333D70"/>
    <w:rsid w:val="0033411C"/>
    <w:rsid w:val="00341835"/>
    <w:rsid w:val="00341BDF"/>
    <w:rsid w:val="00341DDA"/>
    <w:rsid w:val="003423CD"/>
    <w:rsid w:val="00347738"/>
    <w:rsid w:val="0036181F"/>
    <w:rsid w:val="00365C77"/>
    <w:rsid w:val="00375020"/>
    <w:rsid w:val="003819E0"/>
    <w:rsid w:val="00385353"/>
    <w:rsid w:val="003975CE"/>
    <w:rsid w:val="003A1F7E"/>
    <w:rsid w:val="003A5A77"/>
    <w:rsid w:val="003B27B5"/>
    <w:rsid w:val="003B3A8A"/>
    <w:rsid w:val="003B4ECF"/>
    <w:rsid w:val="003D47DA"/>
    <w:rsid w:val="003D5E25"/>
    <w:rsid w:val="003E408D"/>
    <w:rsid w:val="003E4D6B"/>
    <w:rsid w:val="003E57F8"/>
    <w:rsid w:val="003E64F1"/>
    <w:rsid w:val="003E7C2A"/>
    <w:rsid w:val="003F4974"/>
    <w:rsid w:val="003F5E4E"/>
    <w:rsid w:val="00405675"/>
    <w:rsid w:val="00406E9E"/>
    <w:rsid w:val="00417B25"/>
    <w:rsid w:val="00417D5C"/>
    <w:rsid w:val="004223AA"/>
    <w:rsid w:val="00427EDB"/>
    <w:rsid w:val="00440237"/>
    <w:rsid w:val="00444141"/>
    <w:rsid w:val="00444375"/>
    <w:rsid w:val="00446793"/>
    <w:rsid w:val="0045532E"/>
    <w:rsid w:val="00461005"/>
    <w:rsid w:val="00466966"/>
    <w:rsid w:val="00485512"/>
    <w:rsid w:val="004924A7"/>
    <w:rsid w:val="00492A85"/>
    <w:rsid w:val="00496533"/>
    <w:rsid w:val="004A10B3"/>
    <w:rsid w:val="004A7018"/>
    <w:rsid w:val="004B1579"/>
    <w:rsid w:val="004B4FAD"/>
    <w:rsid w:val="004B531F"/>
    <w:rsid w:val="004B580B"/>
    <w:rsid w:val="004C3A15"/>
    <w:rsid w:val="004C5F89"/>
    <w:rsid w:val="004D0F0C"/>
    <w:rsid w:val="004D2D16"/>
    <w:rsid w:val="004D36E1"/>
    <w:rsid w:val="004E4722"/>
    <w:rsid w:val="004E536B"/>
    <w:rsid w:val="004F5A6A"/>
    <w:rsid w:val="0050015D"/>
    <w:rsid w:val="005017CE"/>
    <w:rsid w:val="005039A4"/>
    <w:rsid w:val="00504594"/>
    <w:rsid w:val="00506468"/>
    <w:rsid w:val="0051032B"/>
    <w:rsid w:val="005110CA"/>
    <w:rsid w:val="00523127"/>
    <w:rsid w:val="00523A6D"/>
    <w:rsid w:val="00526F8C"/>
    <w:rsid w:val="00532FDF"/>
    <w:rsid w:val="00533205"/>
    <w:rsid w:val="00533E58"/>
    <w:rsid w:val="005365DA"/>
    <w:rsid w:val="00537443"/>
    <w:rsid w:val="00543400"/>
    <w:rsid w:val="00547911"/>
    <w:rsid w:val="005500D9"/>
    <w:rsid w:val="00555184"/>
    <w:rsid w:val="00555DA0"/>
    <w:rsid w:val="005615E4"/>
    <w:rsid w:val="00575B39"/>
    <w:rsid w:val="00576DA5"/>
    <w:rsid w:val="00581DAC"/>
    <w:rsid w:val="00584CB3"/>
    <w:rsid w:val="00592916"/>
    <w:rsid w:val="005979F8"/>
    <w:rsid w:val="005A0016"/>
    <w:rsid w:val="005A420E"/>
    <w:rsid w:val="005A45DF"/>
    <w:rsid w:val="005A68BB"/>
    <w:rsid w:val="005B7385"/>
    <w:rsid w:val="005C1727"/>
    <w:rsid w:val="005C1A94"/>
    <w:rsid w:val="005D00AC"/>
    <w:rsid w:val="005D06B4"/>
    <w:rsid w:val="005D4772"/>
    <w:rsid w:val="005E2EF3"/>
    <w:rsid w:val="005E3B0F"/>
    <w:rsid w:val="00602443"/>
    <w:rsid w:val="00603080"/>
    <w:rsid w:val="00603229"/>
    <w:rsid w:val="00605C92"/>
    <w:rsid w:val="006131BC"/>
    <w:rsid w:val="00614845"/>
    <w:rsid w:val="00625C7B"/>
    <w:rsid w:val="00627E4F"/>
    <w:rsid w:val="00633527"/>
    <w:rsid w:val="006377F6"/>
    <w:rsid w:val="00650682"/>
    <w:rsid w:val="0065300D"/>
    <w:rsid w:val="006534A7"/>
    <w:rsid w:val="0065490A"/>
    <w:rsid w:val="006552F5"/>
    <w:rsid w:val="006553C2"/>
    <w:rsid w:val="006574F6"/>
    <w:rsid w:val="00663EB7"/>
    <w:rsid w:val="00667089"/>
    <w:rsid w:val="00680633"/>
    <w:rsid w:val="00691F18"/>
    <w:rsid w:val="00692ACA"/>
    <w:rsid w:val="00696CBE"/>
    <w:rsid w:val="006A0C8B"/>
    <w:rsid w:val="006A1983"/>
    <w:rsid w:val="006A4B01"/>
    <w:rsid w:val="006A71D5"/>
    <w:rsid w:val="006B132E"/>
    <w:rsid w:val="006B2E9C"/>
    <w:rsid w:val="006B4F98"/>
    <w:rsid w:val="006C2993"/>
    <w:rsid w:val="006C2D8E"/>
    <w:rsid w:val="006C3742"/>
    <w:rsid w:val="006C4C1B"/>
    <w:rsid w:val="006D2A88"/>
    <w:rsid w:val="006D38B5"/>
    <w:rsid w:val="006D4E64"/>
    <w:rsid w:val="006D6F09"/>
    <w:rsid w:val="006E2C3E"/>
    <w:rsid w:val="006F5E9B"/>
    <w:rsid w:val="006F710D"/>
    <w:rsid w:val="0071347B"/>
    <w:rsid w:val="00715CC5"/>
    <w:rsid w:val="00734E79"/>
    <w:rsid w:val="007367A8"/>
    <w:rsid w:val="00736980"/>
    <w:rsid w:val="007469C2"/>
    <w:rsid w:val="00752973"/>
    <w:rsid w:val="00754341"/>
    <w:rsid w:val="0076121B"/>
    <w:rsid w:val="00766EB7"/>
    <w:rsid w:val="007736A5"/>
    <w:rsid w:val="00791A05"/>
    <w:rsid w:val="007953E3"/>
    <w:rsid w:val="00796D2D"/>
    <w:rsid w:val="007A5A40"/>
    <w:rsid w:val="007A5F8A"/>
    <w:rsid w:val="007C0A00"/>
    <w:rsid w:val="007C4476"/>
    <w:rsid w:val="007C648F"/>
    <w:rsid w:val="007E53FF"/>
    <w:rsid w:val="007E5506"/>
    <w:rsid w:val="007E6109"/>
    <w:rsid w:val="007E7EF0"/>
    <w:rsid w:val="007F01E1"/>
    <w:rsid w:val="007F2359"/>
    <w:rsid w:val="007F2ED1"/>
    <w:rsid w:val="007F4BC4"/>
    <w:rsid w:val="00810B4B"/>
    <w:rsid w:val="00814C8E"/>
    <w:rsid w:val="00815B54"/>
    <w:rsid w:val="00822D96"/>
    <w:rsid w:val="0082412A"/>
    <w:rsid w:val="00832990"/>
    <w:rsid w:val="0083504C"/>
    <w:rsid w:val="00841985"/>
    <w:rsid w:val="00845295"/>
    <w:rsid w:val="00847BC5"/>
    <w:rsid w:val="00847E0C"/>
    <w:rsid w:val="00850BC4"/>
    <w:rsid w:val="00852C53"/>
    <w:rsid w:val="008535CA"/>
    <w:rsid w:val="0085404B"/>
    <w:rsid w:val="00856901"/>
    <w:rsid w:val="00876939"/>
    <w:rsid w:val="00890319"/>
    <w:rsid w:val="008920F0"/>
    <w:rsid w:val="00895949"/>
    <w:rsid w:val="008B58F5"/>
    <w:rsid w:val="008C71A5"/>
    <w:rsid w:val="008D02F3"/>
    <w:rsid w:val="008D6A36"/>
    <w:rsid w:val="008D7675"/>
    <w:rsid w:val="008E06DA"/>
    <w:rsid w:val="008E129E"/>
    <w:rsid w:val="008E3FB8"/>
    <w:rsid w:val="008E4CD4"/>
    <w:rsid w:val="008E69E7"/>
    <w:rsid w:val="008F01D6"/>
    <w:rsid w:val="008F4D31"/>
    <w:rsid w:val="0090314E"/>
    <w:rsid w:val="00912552"/>
    <w:rsid w:val="009126BE"/>
    <w:rsid w:val="0091495F"/>
    <w:rsid w:val="0093740A"/>
    <w:rsid w:val="0094369F"/>
    <w:rsid w:val="0094446E"/>
    <w:rsid w:val="00952249"/>
    <w:rsid w:val="009607AD"/>
    <w:rsid w:val="009656F5"/>
    <w:rsid w:val="00966CF9"/>
    <w:rsid w:val="009677E9"/>
    <w:rsid w:val="009763E9"/>
    <w:rsid w:val="0098058D"/>
    <w:rsid w:val="009865D3"/>
    <w:rsid w:val="00990FFC"/>
    <w:rsid w:val="00992B5F"/>
    <w:rsid w:val="00992EF4"/>
    <w:rsid w:val="00994B81"/>
    <w:rsid w:val="009A126D"/>
    <w:rsid w:val="009A2E33"/>
    <w:rsid w:val="009A49CD"/>
    <w:rsid w:val="009A5269"/>
    <w:rsid w:val="009B5332"/>
    <w:rsid w:val="009B6B45"/>
    <w:rsid w:val="009C5F6D"/>
    <w:rsid w:val="009D5969"/>
    <w:rsid w:val="009E16AB"/>
    <w:rsid w:val="009E1FE9"/>
    <w:rsid w:val="009E217B"/>
    <w:rsid w:val="00A01A5B"/>
    <w:rsid w:val="00A14056"/>
    <w:rsid w:val="00A24DA1"/>
    <w:rsid w:val="00A24E2C"/>
    <w:rsid w:val="00A252FE"/>
    <w:rsid w:val="00A265AE"/>
    <w:rsid w:val="00A304AD"/>
    <w:rsid w:val="00A30766"/>
    <w:rsid w:val="00A30F2E"/>
    <w:rsid w:val="00A54E01"/>
    <w:rsid w:val="00A552EE"/>
    <w:rsid w:val="00A62E69"/>
    <w:rsid w:val="00A71AD4"/>
    <w:rsid w:val="00A72CB9"/>
    <w:rsid w:val="00A73A59"/>
    <w:rsid w:val="00A76DB0"/>
    <w:rsid w:val="00A76E6A"/>
    <w:rsid w:val="00A81221"/>
    <w:rsid w:val="00A94F47"/>
    <w:rsid w:val="00AA0D95"/>
    <w:rsid w:val="00AA451B"/>
    <w:rsid w:val="00AA47CF"/>
    <w:rsid w:val="00AB088E"/>
    <w:rsid w:val="00AB1E3F"/>
    <w:rsid w:val="00AC3658"/>
    <w:rsid w:val="00AD3A18"/>
    <w:rsid w:val="00AE28A0"/>
    <w:rsid w:val="00AE40F5"/>
    <w:rsid w:val="00AF5431"/>
    <w:rsid w:val="00AF5875"/>
    <w:rsid w:val="00AF7492"/>
    <w:rsid w:val="00AF74B8"/>
    <w:rsid w:val="00B01768"/>
    <w:rsid w:val="00B01F01"/>
    <w:rsid w:val="00B17BD2"/>
    <w:rsid w:val="00B3149D"/>
    <w:rsid w:val="00B33F3D"/>
    <w:rsid w:val="00B357A5"/>
    <w:rsid w:val="00B3756D"/>
    <w:rsid w:val="00B37D1C"/>
    <w:rsid w:val="00B52070"/>
    <w:rsid w:val="00B5308A"/>
    <w:rsid w:val="00B54687"/>
    <w:rsid w:val="00B55E8B"/>
    <w:rsid w:val="00B60379"/>
    <w:rsid w:val="00B70922"/>
    <w:rsid w:val="00B73720"/>
    <w:rsid w:val="00B971C0"/>
    <w:rsid w:val="00BA1CEE"/>
    <w:rsid w:val="00BB1ADB"/>
    <w:rsid w:val="00BB6CE2"/>
    <w:rsid w:val="00BC02A1"/>
    <w:rsid w:val="00BC1D33"/>
    <w:rsid w:val="00BC360C"/>
    <w:rsid w:val="00BD1851"/>
    <w:rsid w:val="00BD63D8"/>
    <w:rsid w:val="00BE03ED"/>
    <w:rsid w:val="00BF773E"/>
    <w:rsid w:val="00C12CEC"/>
    <w:rsid w:val="00C21A05"/>
    <w:rsid w:val="00C22D47"/>
    <w:rsid w:val="00C31941"/>
    <w:rsid w:val="00C33DEF"/>
    <w:rsid w:val="00C42BF1"/>
    <w:rsid w:val="00C433E6"/>
    <w:rsid w:val="00C43952"/>
    <w:rsid w:val="00C43B7E"/>
    <w:rsid w:val="00C5772C"/>
    <w:rsid w:val="00C67CAE"/>
    <w:rsid w:val="00C70A9B"/>
    <w:rsid w:val="00C72282"/>
    <w:rsid w:val="00C9267A"/>
    <w:rsid w:val="00C97BC7"/>
    <w:rsid w:val="00CB2BFB"/>
    <w:rsid w:val="00CB3521"/>
    <w:rsid w:val="00CC12DF"/>
    <w:rsid w:val="00CC7240"/>
    <w:rsid w:val="00CC73B8"/>
    <w:rsid w:val="00CD4727"/>
    <w:rsid w:val="00CE3764"/>
    <w:rsid w:val="00CF37A0"/>
    <w:rsid w:val="00D06857"/>
    <w:rsid w:val="00D10BFF"/>
    <w:rsid w:val="00D16900"/>
    <w:rsid w:val="00D1773B"/>
    <w:rsid w:val="00D23E78"/>
    <w:rsid w:val="00D274FE"/>
    <w:rsid w:val="00D3643F"/>
    <w:rsid w:val="00D60531"/>
    <w:rsid w:val="00D65320"/>
    <w:rsid w:val="00D7390B"/>
    <w:rsid w:val="00D80ED6"/>
    <w:rsid w:val="00D81E8A"/>
    <w:rsid w:val="00D85FA1"/>
    <w:rsid w:val="00D91A27"/>
    <w:rsid w:val="00D93522"/>
    <w:rsid w:val="00D96E6D"/>
    <w:rsid w:val="00DA2349"/>
    <w:rsid w:val="00DA446E"/>
    <w:rsid w:val="00DA6AEC"/>
    <w:rsid w:val="00DB0CFF"/>
    <w:rsid w:val="00DB34B3"/>
    <w:rsid w:val="00DB6974"/>
    <w:rsid w:val="00DC2F4C"/>
    <w:rsid w:val="00DC4868"/>
    <w:rsid w:val="00DD1933"/>
    <w:rsid w:val="00DD7D9E"/>
    <w:rsid w:val="00DE4747"/>
    <w:rsid w:val="00DE6DD4"/>
    <w:rsid w:val="00DF4B7E"/>
    <w:rsid w:val="00DF5B6E"/>
    <w:rsid w:val="00DF6517"/>
    <w:rsid w:val="00E0166D"/>
    <w:rsid w:val="00E05945"/>
    <w:rsid w:val="00E1773F"/>
    <w:rsid w:val="00E178A5"/>
    <w:rsid w:val="00E24695"/>
    <w:rsid w:val="00E24738"/>
    <w:rsid w:val="00E24EE5"/>
    <w:rsid w:val="00E2517C"/>
    <w:rsid w:val="00E267E4"/>
    <w:rsid w:val="00E32C50"/>
    <w:rsid w:val="00E33BD2"/>
    <w:rsid w:val="00E3507E"/>
    <w:rsid w:val="00E37F79"/>
    <w:rsid w:val="00E52161"/>
    <w:rsid w:val="00E5495D"/>
    <w:rsid w:val="00E5545B"/>
    <w:rsid w:val="00E653F9"/>
    <w:rsid w:val="00E66357"/>
    <w:rsid w:val="00E66519"/>
    <w:rsid w:val="00E67610"/>
    <w:rsid w:val="00E703AF"/>
    <w:rsid w:val="00E73E00"/>
    <w:rsid w:val="00E7490C"/>
    <w:rsid w:val="00E829F8"/>
    <w:rsid w:val="00E8515A"/>
    <w:rsid w:val="00E857D8"/>
    <w:rsid w:val="00E86349"/>
    <w:rsid w:val="00E8725F"/>
    <w:rsid w:val="00E936E4"/>
    <w:rsid w:val="00EA220B"/>
    <w:rsid w:val="00EA3F96"/>
    <w:rsid w:val="00EB0DC6"/>
    <w:rsid w:val="00EB0DF0"/>
    <w:rsid w:val="00EB5202"/>
    <w:rsid w:val="00EE0C73"/>
    <w:rsid w:val="00EE31D5"/>
    <w:rsid w:val="00EE34C0"/>
    <w:rsid w:val="00EF2062"/>
    <w:rsid w:val="00EF352C"/>
    <w:rsid w:val="00F024AE"/>
    <w:rsid w:val="00F04FAF"/>
    <w:rsid w:val="00F0625D"/>
    <w:rsid w:val="00F10D1A"/>
    <w:rsid w:val="00F110D9"/>
    <w:rsid w:val="00F13C2B"/>
    <w:rsid w:val="00F144B4"/>
    <w:rsid w:val="00F30F8E"/>
    <w:rsid w:val="00F33897"/>
    <w:rsid w:val="00F351FC"/>
    <w:rsid w:val="00F35D35"/>
    <w:rsid w:val="00F42276"/>
    <w:rsid w:val="00F50294"/>
    <w:rsid w:val="00F91734"/>
    <w:rsid w:val="00F951A6"/>
    <w:rsid w:val="00FA322C"/>
    <w:rsid w:val="00FA4013"/>
    <w:rsid w:val="00FA7F83"/>
    <w:rsid w:val="00FB2F3D"/>
    <w:rsid w:val="00FB583F"/>
    <w:rsid w:val="00FC13C9"/>
    <w:rsid w:val="00FC6F2E"/>
    <w:rsid w:val="00FD1ABD"/>
    <w:rsid w:val="00FD4719"/>
    <w:rsid w:val="00FD576C"/>
    <w:rsid w:val="00FE3C45"/>
    <w:rsid w:val="00FE5125"/>
    <w:rsid w:val="00FE616B"/>
    <w:rsid w:val="00FE795D"/>
    <w:rsid w:val="00FF4BA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08028E6"/>
  <w15:docId w15:val="{C82B293C-084D-42A9-BB37-108D31CDB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44375"/>
    <w:rPr>
      <w:rFonts w:eastAsiaTheme="minorEastAsia"/>
      <w:lang w:val="el-GR" w:eastAsia="el-GR"/>
    </w:rPr>
  </w:style>
  <w:style w:type="paragraph" w:styleId="1">
    <w:name w:val="heading 1"/>
    <w:basedOn w:val="a"/>
    <w:next w:val="a"/>
    <w:link w:val="1Char"/>
    <w:uiPriority w:val="9"/>
    <w:qFormat/>
    <w:rsid w:val="00444375"/>
    <w:pPr>
      <w:keepNext/>
      <w:keepLines/>
      <w:spacing w:before="240" w:after="0"/>
      <w:outlineLvl w:val="0"/>
    </w:pPr>
    <w:rPr>
      <w:rFonts w:asciiTheme="majorHAnsi" w:eastAsiaTheme="majorEastAsia" w:hAnsiTheme="majorHAnsi" w:cstheme="majorBidi"/>
      <w:b/>
      <w:sz w:val="32"/>
      <w:szCs w:val="32"/>
      <w:lang w:eastAsia="en-US"/>
    </w:rPr>
  </w:style>
  <w:style w:type="paragraph" w:styleId="2">
    <w:name w:val="heading 2"/>
    <w:basedOn w:val="a"/>
    <w:next w:val="a"/>
    <w:link w:val="2Char"/>
    <w:unhideWhenUsed/>
    <w:qFormat/>
    <w:rsid w:val="00444375"/>
    <w:pPr>
      <w:keepNext/>
      <w:keepLines/>
      <w:spacing w:before="40" w:after="0"/>
      <w:outlineLvl w:val="1"/>
    </w:pPr>
    <w:rPr>
      <w:rFonts w:asciiTheme="majorHAnsi" w:eastAsiaTheme="majorEastAsia" w:hAnsiTheme="majorHAnsi" w:cstheme="majorBidi"/>
      <w:b/>
      <w:sz w:val="26"/>
      <w:szCs w:val="26"/>
      <w:lang w:eastAsia="en-US"/>
    </w:rPr>
  </w:style>
  <w:style w:type="paragraph" w:styleId="3">
    <w:name w:val="heading 3"/>
    <w:basedOn w:val="a"/>
    <w:next w:val="a"/>
    <w:link w:val="3Char"/>
    <w:unhideWhenUsed/>
    <w:qFormat/>
    <w:rsid w:val="00AF543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Char"/>
    <w:qFormat/>
    <w:rsid w:val="00AF5431"/>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uiPriority w:val="9"/>
    <w:qFormat/>
    <w:rsid w:val="00AF5431"/>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44375"/>
    <w:pPr>
      <w:tabs>
        <w:tab w:val="center" w:pos="4320"/>
        <w:tab w:val="right" w:pos="8640"/>
      </w:tabs>
      <w:spacing w:after="0" w:line="240" w:lineRule="auto"/>
    </w:pPr>
  </w:style>
  <w:style w:type="character" w:customStyle="1" w:styleId="Char">
    <w:name w:val="Κεφαλίδα Char"/>
    <w:basedOn w:val="a0"/>
    <w:link w:val="a3"/>
    <w:uiPriority w:val="99"/>
    <w:rsid w:val="00444375"/>
  </w:style>
  <w:style w:type="paragraph" w:styleId="a4">
    <w:name w:val="footer"/>
    <w:basedOn w:val="a"/>
    <w:link w:val="Char0"/>
    <w:uiPriority w:val="99"/>
    <w:unhideWhenUsed/>
    <w:rsid w:val="00444375"/>
    <w:pPr>
      <w:tabs>
        <w:tab w:val="center" w:pos="4320"/>
        <w:tab w:val="right" w:pos="8640"/>
      </w:tabs>
      <w:spacing w:after="0" w:line="240" w:lineRule="auto"/>
    </w:pPr>
  </w:style>
  <w:style w:type="character" w:customStyle="1" w:styleId="Char0">
    <w:name w:val="Υποσέλιδο Char"/>
    <w:basedOn w:val="a0"/>
    <w:link w:val="a4"/>
    <w:uiPriority w:val="99"/>
    <w:rsid w:val="00444375"/>
  </w:style>
  <w:style w:type="paragraph" w:styleId="a5">
    <w:name w:val="List Paragraph"/>
    <w:aliases w:val="Γράφημα,bl1,Bullet21,Bullet22,Bullet23,Bullet211,Bullet24,Bullet25,Bullet26,Bullet27,bl11,Bullet212,Bullet28,bl12,Bullet213,Bullet29,bl13,Bullet214,Bullet210,Bullet215,Bulleted List 1,FooterText,numbered,列出段落,Bullet2,lp1"/>
    <w:basedOn w:val="a"/>
    <w:link w:val="Char1"/>
    <w:uiPriority w:val="34"/>
    <w:qFormat/>
    <w:rsid w:val="00444375"/>
    <w:pPr>
      <w:ind w:left="720"/>
      <w:contextualSpacing/>
    </w:pPr>
  </w:style>
  <w:style w:type="character" w:customStyle="1" w:styleId="1Char">
    <w:name w:val="Επικεφαλίδα 1 Char"/>
    <w:basedOn w:val="a0"/>
    <w:link w:val="1"/>
    <w:uiPriority w:val="9"/>
    <w:rsid w:val="00444375"/>
    <w:rPr>
      <w:rFonts w:asciiTheme="majorHAnsi" w:eastAsiaTheme="majorEastAsia" w:hAnsiTheme="majorHAnsi" w:cstheme="majorBidi"/>
      <w:b/>
      <w:sz w:val="32"/>
      <w:szCs w:val="32"/>
      <w:lang w:val="el-GR"/>
    </w:rPr>
  </w:style>
  <w:style w:type="character" w:customStyle="1" w:styleId="2Char">
    <w:name w:val="Επικεφαλίδα 2 Char"/>
    <w:basedOn w:val="a0"/>
    <w:link w:val="2"/>
    <w:rsid w:val="00444375"/>
    <w:rPr>
      <w:rFonts w:asciiTheme="majorHAnsi" w:eastAsiaTheme="majorEastAsia" w:hAnsiTheme="majorHAnsi" w:cstheme="majorBidi"/>
      <w:b/>
      <w:sz w:val="26"/>
      <w:szCs w:val="26"/>
      <w:lang w:val="el-GR"/>
    </w:rPr>
  </w:style>
  <w:style w:type="character" w:customStyle="1" w:styleId="Char1">
    <w:name w:val="Παράγραφος λίστας Char"/>
    <w:aliases w:val="Γράφημα Char,bl1 Char,Bullet21 Char,Bullet22 Char,Bullet23 Char,Bullet211 Char,Bullet24 Char,Bullet25 Char,Bullet26 Char,Bullet27 Char,bl11 Char,Bullet212 Char,Bullet28 Char,bl12 Char,Bullet213 Char,Bullet29 Char,bl13 Char"/>
    <w:link w:val="a5"/>
    <w:uiPriority w:val="34"/>
    <w:qFormat/>
    <w:locked/>
    <w:rsid w:val="00444375"/>
    <w:rPr>
      <w:rFonts w:eastAsiaTheme="minorEastAsia"/>
      <w:lang w:val="el-GR" w:eastAsia="el-GR"/>
    </w:rPr>
  </w:style>
  <w:style w:type="table" w:customStyle="1" w:styleId="51">
    <w:name w:val="Πίνακας 5 με σκούρο πλέγμα1"/>
    <w:basedOn w:val="a1"/>
    <w:uiPriority w:val="50"/>
    <w:rsid w:val="00444375"/>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styleId="a6">
    <w:name w:val="Body Text"/>
    <w:basedOn w:val="a"/>
    <w:link w:val="Char2"/>
    <w:rsid w:val="00444375"/>
    <w:pPr>
      <w:tabs>
        <w:tab w:val="left" w:pos="1418"/>
      </w:tabs>
      <w:suppressAutoHyphens/>
      <w:spacing w:after="0" w:line="240" w:lineRule="auto"/>
    </w:pPr>
    <w:rPr>
      <w:rFonts w:ascii="Times New Roman" w:eastAsia="Times New Roman" w:hAnsi="Times New Roman" w:cs="Times New Roman"/>
      <w:b/>
      <w:szCs w:val="20"/>
      <w:lang w:eastAsia="zh-CN"/>
    </w:rPr>
  </w:style>
  <w:style w:type="character" w:customStyle="1" w:styleId="Char2">
    <w:name w:val="Σώμα κειμένου Char"/>
    <w:basedOn w:val="a0"/>
    <w:link w:val="a6"/>
    <w:rsid w:val="00444375"/>
    <w:rPr>
      <w:rFonts w:ascii="Times New Roman" w:eastAsia="Times New Roman" w:hAnsi="Times New Roman" w:cs="Times New Roman"/>
      <w:b/>
      <w:szCs w:val="20"/>
      <w:lang w:val="el-GR" w:eastAsia="zh-CN"/>
    </w:rPr>
  </w:style>
  <w:style w:type="table" w:styleId="a7">
    <w:name w:val="Table Grid"/>
    <w:basedOn w:val="a1"/>
    <w:uiPriority w:val="59"/>
    <w:rsid w:val="00575B39"/>
    <w:pPr>
      <w:spacing w:after="0" w:line="240" w:lineRule="auto"/>
    </w:pPr>
    <w:rPr>
      <w:rFonts w:eastAsiaTheme="minorEastAsia"/>
      <w:lang w:val="el-GR"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Επικεφαλίδα 3 Char"/>
    <w:basedOn w:val="a0"/>
    <w:link w:val="3"/>
    <w:rsid w:val="00AF5431"/>
    <w:rPr>
      <w:rFonts w:asciiTheme="majorHAnsi" w:eastAsiaTheme="majorEastAsia" w:hAnsiTheme="majorHAnsi" w:cstheme="majorBidi"/>
      <w:color w:val="1F4D78" w:themeColor="accent1" w:themeShade="7F"/>
      <w:sz w:val="24"/>
      <w:szCs w:val="24"/>
      <w:lang w:val="el-GR" w:eastAsia="el-GR"/>
    </w:rPr>
  </w:style>
  <w:style w:type="character" w:customStyle="1" w:styleId="4Char">
    <w:name w:val="Επικεφαλίδα 4 Char"/>
    <w:basedOn w:val="a0"/>
    <w:link w:val="4"/>
    <w:rsid w:val="00AF5431"/>
    <w:rPr>
      <w:rFonts w:ascii="Arial" w:eastAsia="Times New Roman" w:hAnsi="Arial" w:cs="Times New Roman"/>
      <w:b/>
      <w:bCs/>
      <w:szCs w:val="28"/>
      <w:lang w:val="en-GB" w:eastAsia="zh-CN"/>
    </w:rPr>
  </w:style>
  <w:style w:type="character" w:customStyle="1" w:styleId="5Char">
    <w:name w:val="Επικεφαλίδα 5 Char"/>
    <w:basedOn w:val="a0"/>
    <w:link w:val="5"/>
    <w:uiPriority w:val="9"/>
    <w:rsid w:val="00AF5431"/>
    <w:rPr>
      <w:rFonts w:ascii="Lucida Sans" w:eastAsia="Times New Roman" w:hAnsi="Lucida Sans" w:cs="Lucida Sans"/>
      <w:b/>
      <w:szCs w:val="20"/>
      <w:lang w:eastAsia="zh-CN"/>
    </w:rPr>
  </w:style>
  <w:style w:type="character" w:customStyle="1" w:styleId="WW8Num1z0">
    <w:name w:val="WW8Num1z0"/>
    <w:rsid w:val="00AF5431"/>
  </w:style>
  <w:style w:type="character" w:customStyle="1" w:styleId="WW8Num1z1">
    <w:name w:val="WW8Num1z1"/>
    <w:rsid w:val="00AF5431"/>
  </w:style>
  <w:style w:type="character" w:customStyle="1" w:styleId="WW8Num1z2">
    <w:name w:val="WW8Num1z2"/>
    <w:rsid w:val="00AF5431"/>
  </w:style>
  <w:style w:type="character" w:customStyle="1" w:styleId="WW8Num1z3">
    <w:name w:val="WW8Num1z3"/>
    <w:rsid w:val="00AF5431"/>
  </w:style>
  <w:style w:type="character" w:customStyle="1" w:styleId="WW8Num1z4">
    <w:name w:val="WW8Num1z4"/>
    <w:rsid w:val="00AF5431"/>
    <w:rPr>
      <w:rFonts w:ascii="Arial" w:hAnsi="Arial" w:cs="Times New Roman"/>
      <w:b w:val="0"/>
      <w:i w:val="0"/>
      <w:sz w:val="20"/>
      <w:szCs w:val="20"/>
    </w:rPr>
  </w:style>
  <w:style w:type="character" w:customStyle="1" w:styleId="WW8Num1z5">
    <w:name w:val="WW8Num1z5"/>
    <w:rsid w:val="00AF5431"/>
  </w:style>
  <w:style w:type="character" w:customStyle="1" w:styleId="WW8Num1z6">
    <w:name w:val="WW8Num1z6"/>
    <w:rsid w:val="00AF5431"/>
  </w:style>
  <w:style w:type="character" w:customStyle="1" w:styleId="WW8Num1z7">
    <w:name w:val="WW8Num1z7"/>
    <w:rsid w:val="00AF5431"/>
  </w:style>
  <w:style w:type="character" w:customStyle="1" w:styleId="WW8Num1z8">
    <w:name w:val="WW8Num1z8"/>
    <w:rsid w:val="00AF5431"/>
  </w:style>
  <w:style w:type="character" w:customStyle="1" w:styleId="WW8Num2z0">
    <w:name w:val="WW8Num2z0"/>
    <w:rsid w:val="00AF5431"/>
  </w:style>
  <w:style w:type="character" w:customStyle="1" w:styleId="WW8Num2z1">
    <w:name w:val="WW8Num2z1"/>
    <w:rsid w:val="00AF5431"/>
  </w:style>
  <w:style w:type="character" w:customStyle="1" w:styleId="WW8Num2z2">
    <w:name w:val="WW8Num2z2"/>
    <w:rsid w:val="00AF5431"/>
  </w:style>
  <w:style w:type="character" w:customStyle="1" w:styleId="WW8Num2z3">
    <w:name w:val="WW8Num2z3"/>
    <w:rsid w:val="00AF5431"/>
  </w:style>
  <w:style w:type="character" w:customStyle="1" w:styleId="WW8Num2z4">
    <w:name w:val="WW8Num2z4"/>
    <w:rsid w:val="00AF5431"/>
    <w:rPr>
      <w:rFonts w:ascii="Arial" w:hAnsi="Arial" w:cs="Times New Roman"/>
      <w:b w:val="0"/>
      <w:i w:val="0"/>
      <w:sz w:val="20"/>
      <w:szCs w:val="20"/>
    </w:rPr>
  </w:style>
  <w:style w:type="character" w:customStyle="1" w:styleId="WW8Num2z5">
    <w:name w:val="WW8Num2z5"/>
    <w:rsid w:val="00AF5431"/>
  </w:style>
  <w:style w:type="character" w:customStyle="1" w:styleId="WW8Num2z6">
    <w:name w:val="WW8Num2z6"/>
    <w:rsid w:val="00AF5431"/>
  </w:style>
  <w:style w:type="character" w:customStyle="1" w:styleId="WW8Num2z7">
    <w:name w:val="WW8Num2z7"/>
    <w:rsid w:val="00AF5431"/>
  </w:style>
  <w:style w:type="character" w:customStyle="1" w:styleId="WW8Num2z8">
    <w:name w:val="WW8Num2z8"/>
    <w:rsid w:val="00AF5431"/>
  </w:style>
  <w:style w:type="character" w:customStyle="1" w:styleId="WW8Num3z0">
    <w:name w:val="WW8Num3z0"/>
    <w:rsid w:val="00AF5431"/>
    <w:rPr>
      <w:rFonts w:ascii="Symbol" w:hAnsi="Symbol" w:cs="Symbol"/>
      <w:lang w:val="el-GR"/>
    </w:rPr>
  </w:style>
  <w:style w:type="character" w:customStyle="1" w:styleId="WW8Num4z0">
    <w:name w:val="WW8Num4z0"/>
    <w:rsid w:val="00AF5431"/>
    <w:rPr>
      <w:lang w:val="el-GR"/>
    </w:rPr>
  </w:style>
  <w:style w:type="character" w:customStyle="1" w:styleId="WW8Num5z0">
    <w:name w:val="WW8Num5z0"/>
    <w:rsid w:val="00AF5431"/>
    <w:rPr>
      <w:rFonts w:ascii="Webdings" w:hAnsi="Webdings" w:cs="Webdings"/>
      <w:color w:val="333399"/>
      <w:sz w:val="16"/>
    </w:rPr>
  </w:style>
  <w:style w:type="character" w:customStyle="1" w:styleId="WW8Num6z0">
    <w:name w:val="WW8Num6z0"/>
    <w:rsid w:val="00AF5431"/>
    <w:rPr>
      <w:rFonts w:ascii="Symbol" w:hAnsi="Symbol" w:cs="Symbol"/>
      <w:strike/>
      <w:color w:val="0070C0"/>
      <w:kern w:val="1"/>
      <w:position w:val="0"/>
      <w:sz w:val="24"/>
      <w:vertAlign w:val="baseline"/>
      <w:lang w:val="el-GR"/>
    </w:rPr>
  </w:style>
  <w:style w:type="character" w:customStyle="1" w:styleId="WW8Num7z0">
    <w:name w:val="WW8Num7z0"/>
    <w:rsid w:val="00AF5431"/>
    <w:rPr>
      <w:rFonts w:ascii="Symbol" w:hAnsi="Symbol" w:cs="Symbol"/>
      <w:shd w:val="clear" w:color="auto" w:fill="C0C0C0"/>
      <w:lang w:val="el-GR"/>
    </w:rPr>
  </w:style>
  <w:style w:type="character" w:customStyle="1" w:styleId="WW8Num8z0">
    <w:name w:val="WW8Num8z0"/>
    <w:rsid w:val="00AF5431"/>
    <w:rPr>
      <w:b/>
      <w:bCs/>
      <w:szCs w:val="22"/>
      <w:lang w:val="el-GR"/>
    </w:rPr>
  </w:style>
  <w:style w:type="character" w:customStyle="1" w:styleId="WW8Num8z1">
    <w:name w:val="WW8Num8z1"/>
    <w:rsid w:val="00AF5431"/>
  </w:style>
  <w:style w:type="character" w:customStyle="1" w:styleId="WW8Num8z2">
    <w:name w:val="WW8Num8z2"/>
    <w:rsid w:val="00AF5431"/>
  </w:style>
  <w:style w:type="character" w:customStyle="1" w:styleId="WW8Num8z3">
    <w:name w:val="WW8Num8z3"/>
    <w:rsid w:val="00AF5431"/>
  </w:style>
  <w:style w:type="character" w:customStyle="1" w:styleId="WW8Num8z4">
    <w:name w:val="WW8Num8z4"/>
    <w:rsid w:val="00AF5431"/>
  </w:style>
  <w:style w:type="character" w:customStyle="1" w:styleId="WW8Num8z5">
    <w:name w:val="WW8Num8z5"/>
    <w:rsid w:val="00AF5431"/>
  </w:style>
  <w:style w:type="character" w:customStyle="1" w:styleId="WW8Num8z6">
    <w:name w:val="WW8Num8z6"/>
    <w:rsid w:val="00AF5431"/>
  </w:style>
  <w:style w:type="character" w:customStyle="1" w:styleId="WW8Num8z7">
    <w:name w:val="WW8Num8z7"/>
    <w:rsid w:val="00AF5431"/>
  </w:style>
  <w:style w:type="character" w:customStyle="1" w:styleId="WW8Num8z8">
    <w:name w:val="WW8Num8z8"/>
    <w:rsid w:val="00AF5431"/>
  </w:style>
  <w:style w:type="character" w:customStyle="1" w:styleId="WW8Num9z0">
    <w:name w:val="WW8Num9z0"/>
    <w:rsid w:val="00AF5431"/>
    <w:rPr>
      <w:b/>
      <w:bCs/>
      <w:szCs w:val="22"/>
      <w:lang w:val="el-GR"/>
    </w:rPr>
  </w:style>
  <w:style w:type="character" w:customStyle="1" w:styleId="WW8Num9z1">
    <w:name w:val="WW8Num9z1"/>
    <w:rsid w:val="00AF5431"/>
    <w:rPr>
      <w:rFonts w:eastAsia="Calibri"/>
      <w:lang w:val="el-GR"/>
    </w:rPr>
  </w:style>
  <w:style w:type="character" w:customStyle="1" w:styleId="WW8Num9z2">
    <w:name w:val="WW8Num9z2"/>
    <w:rsid w:val="00AF5431"/>
  </w:style>
  <w:style w:type="character" w:customStyle="1" w:styleId="WW8Num9z3">
    <w:name w:val="WW8Num9z3"/>
    <w:rsid w:val="00AF5431"/>
  </w:style>
  <w:style w:type="character" w:customStyle="1" w:styleId="WW8Num9z4">
    <w:name w:val="WW8Num9z4"/>
    <w:rsid w:val="00AF5431"/>
  </w:style>
  <w:style w:type="character" w:customStyle="1" w:styleId="WW8Num9z5">
    <w:name w:val="WW8Num9z5"/>
    <w:rsid w:val="00AF5431"/>
  </w:style>
  <w:style w:type="character" w:customStyle="1" w:styleId="WW8Num9z6">
    <w:name w:val="WW8Num9z6"/>
    <w:rsid w:val="00AF5431"/>
  </w:style>
  <w:style w:type="character" w:customStyle="1" w:styleId="WW8Num9z7">
    <w:name w:val="WW8Num9z7"/>
    <w:rsid w:val="00AF5431"/>
  </w:style>
  <w:style w:type="character" w:customStyle="1" w:styleId="WW8Num9z8">
    <w:name w:val="WW8Num9z8"/>
    <w:rsid w:val="00AF5431"/>
  </w:style>
  <w:style w:type="character" w:customStyle="1" w:styleId="WW8Num10z0">
    <w:name w:val="WW8Num10z0"/>
    <w:rsid w:val="00AF5431"/>
    <w:rPr>
      <w:rFonts w:ascii="Symbol" w:hAnsi="Symbol" w:cs="OpenSymbol"/>
      <w:color w:val="5B9BD5"/>
    </w:rPr>
  </w:style>
  <w:style w:type="character" w:customStyle="1" w:styleId="WW8Num7z1">
    <w:name w:val="WW8Num7z1"/>
    <w:rsid w:val="00AF5431"/>
  </w:style>
  <w:style w:type="character" w:customStyle="1" w:styleId="WW8Num7z2">
    <w:name w:val="WW8Num7z2"/>
    <w:rsid w:val="00AF5431"/>
  </w:style>
  <w:style w:type="character" w:customStyle="1" w:styleId="WW8Num7z3">
    <w:name w:val="WW8Num7z3"/>
    <w:rsid w:val="00AF5431"/>
  </w:style>
  <w:style w:type="character" w:customStyle="1" w:styleId="WW8Num7z4">
    <w:name w:val="WW8Num7z4"/>
    <w:rsid w:val="00AF5431"/>
  </w:style>
  <w:style w:type="character" w:customStyle="1" w:styleId="WW8Num7z5">
    <w:name w:val="WW8Num7z5"/>
    <w:rsid w:val="00AF5431"/>
  </w:style>
  <w:style w:type="character" w:customStyle="1" w:styleId="WW8Num7z6">
    <w:name w:val="WW8Num7z6"/>
    <w:rsid w:val="00AF5431"/>
  </w:style>
  <w:style w:type="character" w:customStyle="1" w:styleId="WW8Num7z7">
    <w:name w:val="WW8Num7z7"/>
    <w:rsid w:val="00AF5431"/>
  </w:style>
  <w:style w:type="character" w:customStyle="1" w:styleId="WW8Num7z8">
    <w:name w:val="WW8Num7z8"/>
    <w:rsid w:val="00AF5431"/>
  </w:style>
  <w:style w:type="character" w:customStyle="1" w:styleId="10">
    <w:name w:val="Προεπιλεγμένη γραμματοσειρά1"/>
    <w:rsid w:val="00AF5431"/>
  </w:style>
  <w:style w:type="character" w:customStyle="1" w:styleId="WW-DefaultParagraphFont">
    <w:name w:val="WW-Default Paragraph Font"/>
    <w:rsid w:val="00AF5431"/>
  </w:style>
  <w:style w:type="character" w:customStyle="1" w:styleId="30">
    <w:name w:val="Προεπιλεγμένη γραμματοσειρά3"/>
    <w:rsid w:val="00AF5431"/>
  </w:style>
  <w:style w:type="character" w:customStyle="1" w:styleId="WW-DefaultParagraphFont1">
    <w:name w:val="WW-Default Paragraph Font1"/>
    <w:rsid w:val="00AF5431"/>
  </w:style>
  <w:style w:type="character" w:customStyle="1" w:styleId="WW8Num10z1">
    <w:name w:val="WW8Num10z1"/>
    <w:rsid w:val="00AF5431"/>
    <w:rPr>
      <w:rFonts w:eastAsia="Calibri"/>
      <w:lang w:val="el-GR"/>
    </w:rPr>
  </w:style>
  <w:style w:type="character" w:customStyle="1" w:styleId="WW8Num10z2">
    <w:name w:val="WW8Num10z2"/>
    <w:rsid w:val="00AF5431"/>
  </w:style>
  <w:style w:type="character" w:customStyle="1" w:styleId="WW8Num10z3">
    <w:name w:val="WW8Num10z3"/>
    <w:rsid w:val="00AF5431"/>
  </w:style>
  <w:style w:type="character" w:customStyle="1" w:styleId="WW8Num10z4">
    <w:name w:val="WW8Num10z4"/>
    <w:rsid w:val="00AF5431"/>
  </w:style>
  <w:style w:type="character" w:customStyle="1" w:styleId="WW8Num10z5">
    <w:name w:val="WW8Num10z5"/>
    <w:rsid w:val="00AF5431"/>
  </w:style>
  <w:style w:type="character" w:customStyle="1" w:styleId="WW8Num10z6">
    <w:name w:val="WW8Num10z6"/>
    <w:rsid w:val="00AF5431"/>
  </w:style>
  <w:style w:type="character" w:customStyle="1" w:styleId="WW8Num10z7">
    <w:name w:val="WW8Num10z7"/>
    <w:rsid w:val="00AF5431"/>
  </w:style>
  <w:style w:type="character" w:customStyle="1" w:styleId="WW8Num10z8">
    <w:name w:val="WW8Num10z8"/>
    <w:rsid w:val="00AF5431"/>
  </w:style>
  <w:style w:type="character" w:customStyle="1" w:styleId="WW8Num11z0">
    <w:name w:val="WW8Num11z0"/>
    <w:rsid w:val="00AF5431"/>
    <w:rPr>
      <w:rFonts w:ascii="Symbol" w:hAnsi="Symbol" w:cs="OpenSymbol"/>
    </w:rPr>
  </w:style>
  <w:style w:type="character" w:customStyle="1" w:styleId="DefaultParagraphFont2">
    <w:name w:val="Default Paragraph Font2"/>
    <w:rsid w:val="00AF5431"/>
  </w:style>
  <w:style w:type="character" w:customStyle="1" w:styleId="WW8Num11z1">
    <w:name w:val="WW8Num11z1"/>
    <w:rsid w:val="00AF5431"/>
  </w:style>
  <w:style w:type="character" w:customStyle="1" w:styleId="WW8Num11z2">
    <w:name w:val="WW8Num11z2"/>
    <w:rsid w:val="00AF5431"/>
  </w:style>
  <w:style w:type="character" w:customStyle="1" w:styleId="WW8Num11z3">
    <w:name w:val="WW8Num11z3"/>
    <w:rsid w:val="00AF5431"/>
  </w:style>
  <w:style w:type="character" w:customStyle="1" w:styleId="WW8Num11z4">
    <w:name w:val="WW8Num11z4"/>
    <w:rsid w:val="00AF5431"/>
  </w:style>
  <w:style w:type="character" w:customStyle="1" w:styleId="WW8Num11z5">
    <w:name w:val="WW8Num11z5"/>
    <w:rsid w:val="00AF5431"/>
  </w:style>
  <w:style w:type="character" w:customStyle="1" w:styleId="WW8Num11z6">
    <w:name w:val="WW8Num11z6"/>
    <w:rsid w:val="00AF5431"/>
  </w:style>
  <w:style w:type="character" w:customStyle="1" w:styleId="WW8Num11z7">
    <w:name w:val="WW8Num11z7"/>
    <w:rsid w:val="00AF5431"/>
  </w:style>
  <w:style w:type="character" w:customStyle="1" w:styleId="WW8Num11z8">
    <w:name w:val="WW8Num11z8"/>
    <w:rsid w:val="00AF5431"/>
  </w:style>
  <w:style w:type="character" w:customStyle="1" w:styleId="WW8Num12z0">
    <w:name w:val="WW8Num12z0"/>
    <w:rsid w:val="00AF5431"/>
    <w:rPr>
      <w:b/>
      <w:bCs/>
      <w:szCs w:val="22"/>
      <w:lang w:val="el-GR"/>
    </w:rPr>
  </w:style>
  <w:style w:type="character" w:customStyle="1" w:styleId="WW8Num12z1">
    <w:name w:val="WW8Num12z1"/>
    <w:rsid w:val="00AF5431"/>
    <w:rPr>
      <w:rFonts w:eastAsia="Calibri"/>
      <w:lang w:val="el-GR"/>
    </w:rPr>
  </w:style>
  <w:style w:type="character" w:customStyle="1" w:styleId="WW8Num12z2">
    <w:name w:val="WW8Num12z2"/>
    <w:rsid w:val="00AF5431"/>
  </w:style>
  <w:style w:type="character" w:customStyle="1" w:styleId="WW8Num12z3">
    <w:name w:val="WW8Num12z3"/>
    <w:rsid w:val="00AF5431"/>
  </w:style>
  <w:style w:type="character" w:customStyle="1" w:styleId="WW8Num12z4">
    <w:name w:val="WW8Num12z4"/>
    <w:rsid w:val="00AF5431"/>
  </w:style>
  <w:style w:type="character" w:customStyle="1" w:styleId="WW8Num12z5">
    <w:name w:val="WW8Num12z5"/>
    <w:rsid w:val="00AF5431"/>
  </w:style>
  <w:style w:type="character" w:customStyle="1" w:styleId="WW8Num12z6">
    <w:name w:val="WW8Num12z6"/>
    <w:rsid w:val="00AF5431"/>
  </w:style>
  <w:style w:type="character" w:customStyle="1" w:styleId="WW8Num12z7">
    <w:name w:val="WW8Num12z7"/>
    <w:rsid w:val="00AF5431"/>
  </w:style>
  <w:style w:type="character" w:customStyle="1" w:styleId="WW8Num12z8">
    <w:name w:val="WW8Num12z8"/>
    <w:rsid w:val="00AF5431"/>
  </w:style>
  <w:style w:type="character" w:customStyle="1" w:styleId="WW8Num13z0">
    <w:name w:val="WW8Num13z0"/>
    <w:rsid w:val="00AF5431"/>
    <w:rPr>
      <w:rFonts w:ascii="Symbol" w:hAnsi="Symbol" w:cs="OpenSymbol"/>
    </w:rPr>
  </w:style>
  <w:style w:type="character" w:customStyle="1" w:styleId="WW-DefaultParagraphFont11">
    <w:name w:val="WW-Default Paragraph Font11"/>
    <w:rsid w:val="00AF5431"/>
  </w:style>
  <w:style w:type="character" w:customStyle="1" w:styleId="WW8Num13z1">
    <w:name w:val="WW8Num13z1"/>
    <w:rsid w:val="00AF5431"/>
    <w:rPr>
      <w:rFonts w:eastAsia="Calibri"/>
      <w:lang w:val="el-GR"/>
    </w:rPr>
  </w:style>
  <w:style w:type="character" w:customStyle="1" w:styleId="WW8Num13z2">
    <w:name w:val="WW8Num13z2"/>
    <w:rsid w:val="00AF5431"/>
  </w:style>
  <w:style w:type="character" w:customStyle="1" w:styleId="WW8Num13z3">
    <w:name w:val="WW8Num13z3"/>
    <w:rsid w:val="00AF5431"/>
  </w:style>
  <w:style w:type="character" w:customStyle="1" w:styleId="WW8Num13z4">
    <w:name w:val="WW8Num13z4"/>
    <w:rsid w:val="00AF5431"/>
  </w:style>
  <w:style w:type="character" w:customStyle="1" w:styleId="WW8Num13z5">
    <w:name w:val="WW8Num13z5"/>
    <w:rsid w:val="00AF5431"/>
  </w:style>
  <w:style w:type="character" w:customStyle="1" w:styleId="WW8Num13z6">
    <w:name w:val="WW8Num13z6"/>
    <w:rsid w:val="00AF5431"/>
  </w:style>
  <w:style w:type="character" w:customStyle="1" w:styleId="WW8Num13z7">
    <w:name w:val="WW8Num13z7"/>
    <w:rsid w:val="00AF5431"/>
  </w:style>
  <w:style w:type="character" w:customStyle="1" w:styleId="WW8Num13z8">
    <w:name w:val="WW8Num13z8"/>
    <w:rsid w:val="00AF5431"/>
  </w:style>
  <w:style w:type="character" w:customStyle="1" w:styleId="WW8Num14z0">
    <w:name w:val="WW8Num14z0"/>
    <w:rsid w:val="00AF5431"/>
    <w:rPr>
      <w:rFonts w:ascii="Symbol" w:hAnsi="Symbol" w:cs="OpenSymbol"/>
    </w:rPr>
  </w:style>
  <w:style w:type="character" w:customStyle="1" w:styleId="WW8Num14z1">
    <w:name w:val="WW8Num14z1"/>
    <w:rsid w:val="00AF5431"/>
  </w:style>
  <w:style w:type="character" w:customStyle="1" w:styleId="WW8Num14z2">
    <w:name w:val="WW8Num14z2"/>
    <w:rsid w:val="00AF5431"/>
  </w:style>
  <w:style w:type="character" w:customStyle="1" w:styleId="WW8Num14z3">
    <w:name w:val="WW8Num14z3"/>
    <w:rsid w:val="00AF5431"/>
  </w:style>
  <w:style w:type="character" w:customStyle="1" w:styleId="WW8Num14z4">
    <w:name w:val="WW8Num14z4"/>
    <w:rsid w:val="00AF5431"/>
  </w:style>
  <w:style w:type="character" w:customStyle="1" w:styleId="WW8Num14z5">
    <w:name w:val="WW8Num14z5"/>
    <w:rsid w:val="00AF5431"/>
  </w:style>
  <w:style w:type="character" w:customStyle="1" w:styleId="WW8Num14z6">
    <w:name w:val="WW8Num14z6"/>
    <w:rsid w:val="00AF5431"/>
  </w:style>
  <w:style w:type="character" w:customStyle="1" w:styleId="WW8Num14z7">
    <w:name w:val="WW8Num14z7"/>
    <w:rsid w:val="00AF5431"/>
  </w:style>
  <w:style w:type="character" w:customStyle="1" w:styleId="WW8Num14z8">
    <w:name w:val="WW8Num14z8"/>
    <w:rsid w:val="00AF5431"/>
  </w:style>
  <w:style w:type="character" w:customStyle="1" w:styleId="WW8Num15z0">
    <w:name w:val="WW8Num15z0"/>
    <w:rsid w:val="00AF5431"/>
  </w:style>
  <w:style w:type="character" w:customStyle="1" w:styleId="WW8Num15z1">
    <w:name w:val="WW8Num15z1"/>
    <w:rsid w:val="00AF5431"/>
  </w:style>
  <w:style w:type="character" w:customStyle="1" w:styleId="WW8Num15z2">
    <w:name w:val="WW8Num15z2"/>
    <w:rsid w:val="00AF5431"/>
  </w:style>
  <w:style w:type="character" w:customStyle="1" w:styleId="WW8Num15z3">
    <w:name w:val="WW8Num15z3"/>
    <w:rsid w:val="00AF5431"/>
  </w:style>
  <w:style w:type="character" w:customStyle="1" w:styleId="WW8Num15z4">
    <w:name w:val="WW8Num15z4"/>
    <w:rsid w:val="00AF5431"/>
  </w:style>
  <w:style w:type="character" w:customStyle="1" w:styleId="WW8Num15z5">
    <w:name w:val="WW8Num15z5"/>
    <w:rsid w:val="00AF5431"/>
  </w:style>
  <w:style w:type="character" w:customStyle="1" w:styleId="WW8Num15z6">
    <w:name w:val="WW8Num15z6"/>
    <w:rsid w:val="00AF5431"/>
  </w:style>
  <w:style w:type="character" w:customStyle="1" w:styleId="WW8Num15z7">
    <w:name w:val="WW8Num15z7"/>
    <w:rsid w:val="00AF5431"/>
  </w:style>
  <w:style w:type="character" w:customStyle="1" w:styleId="WW8Num15z8">
    <w:name w:val="WW8Num15z8"/>
    <w:rsid w:val="00AF5431"/>
  </w:style>
  <w:style w:type="character" w:customStyle="1" w:styleId="WW8Num16z0">
    <w:name w:val="WW8Num16z0"/>
    <w:rsid w:val="00AF5431"/>
  </w:style>
  <w:style w:type="character" w:customStyle="1" w:styleId="WW8Num16z1">
    <w:name w:val="WW8Num16z1"/>
    <w:rsid w:val="00AF5431"/>
  </w:style>
  <w:style w:type="character" w:customStyle="1" w:styleId="WW8Num16z2">
    <w:name w:val="WW8Num16z2"/>
    <w:rsid w:val="00AF5431"/>
  </w:style>
  <w:style w:type="character" w:customStyle="1" w:styleId="WW8Num16z3">
    <w:name w:val="WW8Num16z3"/>
    <w:rsid w:val="00AF5431"/>
  </w:style>
  <w:style w:type="character" w:customStyle="1" w:styleId="WW8Num16z4">
    <w:name w:val="WW8Num16z4"/>
    <w:rsid w:val="00AF5431"/>
  </w:style>
  <w:style w:type="character" w:customStyle="1" w:styleId="WW8Num16z5">
    <w:name w:val="WW8Num16z5"/>
    <w:rsid w:val="00AF5431"/>
  </w:style>
  <w:style w:type="character" w:customStyle="1" w:styleId="WW8Num16z6">
    <w:name w:val="WW8Num16z6"/>
    <w:rsid w:val="00AF5431"/>
  </w:style>
  <w:style w:type="character" w:customStyle="1" w:styleId="WW8Num16z7">
    <w:name w:val="WW8Num16z7"/>
    <w:rsid w:val="00AF5431"/>
  </w:style>
  <w:style w:type="character" w:customStyle="1" w:styleId="WW8Num16z8">
    <w:name w:val="WW8Num16z8"/>
    <w:rsid w:val="00AF5431"/>
  </w:style>
  <w:style w:type="character" w:customStyle="1" w:styleId="WW-DefaultParagraphFont111">
    <w:name w:val="WW-Default Paragraph Font111"/>
    <w:rsid w:val="00AF5431"/>
  </w:style>
  <w:style w:type="character" w:customStyle="1" w:styleId="WW-DefaultParagraphFont1111">
    <w:name w:val="WW-Default Paragraph Font1111"/>
    <w:rsid w:val="00AF5431"/>
  </w:style>
  <w:style w:type="character" w:customStyle="1" w:styleId="WW-DefaultParagraphFont11111">
    <w:name w:val="WW-Default Paragraph Font11111"/>
    <w:rsid w:val="00AF5431"/>
  </w:style>
  <w:style w:type="character" w:customStyle="1" w:styleId="WW-DefaultParagraphFont111111">
    <w:name w:val="WW-Default Paragraph Font111111"/>
    <w:rsid w:val="00AF5431"/>
  </w:style>
  <w:style w:type="character" w:customStyle="1" w:styleId="WW-DefaultParagraphFont1111111">
    <w:name w:val="WW-Default Paragraph Font1111111"/>
    <w:rsid w:val="00AF5431"/>
  </w:style>
  <w:style w:type="character" w:customStyle="1" w:styleId="WW8Num17z0">
    <w:name w:val="WW8Num17z0"/>
    <w:rsid w:val="00AF5431"/>
  </w:style>
  <w:style w:type="character" w:customStyle="1" w:styleId="WW8Num17z1">
    <w:name w:val="WW8Num17z1"/>
    <w:rsid w:val="00AF5431"/>
  </w:style>
  <w:style w:type="character" w:customStyle="1" w:styleId="WW8Num17z2">
    <w:name w:val="WW8Num17z2"/>
    <w:rsid w:val="00AF5431"/>
  </w:style>
  <w:style w:type="character" w:customStyle="1" w:styleId="WW8Num17z3">
    <w:name w:val="WW8Num17z3"/>
    <w:rsid w:val="00AF5431"/>
  </w:style>
  <w:style w:type="character" w:customStyle="1" w:styleId="WW8Num17z4">
    <w:name w:val="WW8Num17z4"/>
    <w:rsid w:val="00AF5431"/>
  </w:style>
  <w:style w:type="character" w:customStyle="1" w:styleId="WW8Num17z5">
    <w:name w:val="WW8Num17z5"/>
    <w:rsid w:val="00AF5431"/>
  </w:style>
  <w:style w:type="character" w:customStyle="1" w:styleId="WW8Num17z6">
    <w:name w:val="WW8Num17z6"/>
    <w:rsid w:val="00AF5431"/>
  </w:style>
  <w:style w:type="character" w:customStyle="1" w:styleId="WW8Num17z7">
    <w:name w:val="WW8Num17z7"/>
    <w:rsid w:val="00AF5431"/>
  </w:style>
  <w:style w:type="character" w:customStyle="1" w:styleId="WW8Num17z8">
    <w:name w:val="WW8Num17z8"/>
    <w:rsid w:val="00AF5431"/>
  </w:style>
  <w:style w:type="character" w:customStyle="1" w:styleId="WW8Num18z0">
    <w:name w:val="WW8Num18z0"/>
    <w:rsid w:val="00AF5431"/>
  </w:style>
  <w:style w:type="character" w:customStyle="1" w:styleId="WW8Num18z1">
    <w:name w:val="WW8Num18z1"/>
    <w:rsid w:val="00AF5431"/>
  </w:style>
  <w:style w:type="character" w:customStyle="1" w:styleId="WW8Num18z2">
    <w:name w:val="WW8Num18z2"/>
    <w:rsid w:val="00AF5431"/>
  </w:style>
  <w:style w:type="character" w:customStyle="1" w:styleId="WW8Num18z3">
    <w:name w:val="WW8Num18z3"/>
    <w:rsid w:val="00AF5431"/>
  </w:style>
  <w:style w:type="character" w:customStyle="1" w:styleId="WW8Num18z4">
    <w:name w:val="WW8Num18z4"/>
    <w:rsid w:val="00AF5431"/>
  </w:style>
  <w:style w:type="character" w:customStyle="1" w:styleId="WW8Num18z5">
    <w:name w:val="WW8Num18z5"/>
    <w:rsid w:val="00AF5431"/>
  </w:style>
  <w:style w:type="character" w:customStyle="1" w:styleId="WW8Num18z6">
    <w:name w:val="WW8Num18z6"/>
    <w:rsid w:val="00AF5431"/>
  </w:style>
  <w:style w:type="character" w:customStyle="1" w:styleId="WW8Num18z7">
    <w:name w:val="WW8Num18z7"/>
    <w:rsid w:val="00AF5431"/>
  </w:style>
  <w:style w:type="character" w:customStyle="1" w:styleId="WW8Num18z8">
    <w:name w:val="WW8Num18z8"/>
    <w:rsid w:val="00AF5431"/>
  </w:style>
  <w:style w:type="character" w:customStyle="1" w:styleId="WW8Num3z1">
    <w:name w:val="WW8Num3z1"/>
    <w:rsid w:val="00AF5431"/>
  </w:style>
  <w:style w:type="character" w:customStyle="1" w:styleId="WW8Num3z2">
    <w:name w:val="WW8Num3z2"/>
    <w:rsid w:val="00AF5431"/>
  </w:style>
  <w:style w:type="character" w:customStyle="1" w:styleId="WW8Num3z3">
    <w:name w:val="WW8Num3z3"/>
    <w:rsid w:val="00AF5431"/>
  </w:style>
  <w:style w:type="character" w:customStyle="1" w:styleId="WW8Num3z4">
    <w:name w:val="WW8Num3z4"/>
    <w:rsid w:val="00AF5431"/>
    <w:rPr>
      <w:rFonts w:ascii="Arial" w:hAnsi="Arial" w:cs="Times New Roman"/>
      <w:b w:val="0"/>
      <w:i w:val="0"/>
      <w:sz w:val="20"/>
      <w:szCs w:val="20"/>
    </w:rPr>
  </w:style>
  <w:style w:type="character" w:customStyle="1" w:styleId="WW8Num3z5">
    <w:name w:val="WW8Num3z5"/>
    <w:rsid w:val="00AF5431"/>
  </w:style>
  <w:style w:type="character" w:customStyle="1" w:styleId="WW8Num3z6">
    <w:name w:val="WW8Num3z6"/>
    <w:rsid w:val="00AF5431"/>
  </w:style>
  <w:style w:type="character" w:customStyle="1" w:styleId="WW8Num3z7">
    <w:name w:val="WW8Num3z7"/>
    <w:rsid w:val="00AF5431"/>
  </w:style>
  <w:style w:type="character" w:customStyle="1" w:styleId="WW8Num3z8">
    <w:name w:val="WW8Num3z8"/>
    <w:rsid w:val="00AF5431"/>
  </w:style>
  <w:style w:type="character" w:customStyle="1" w:styleId="WW-DefaultParagraphFont11111111">
    <w:name w:val="WW-Default Paragraph Font11111111"/>
    <w:rsid w:val="00AF5431"/>
  </w:style>
  <w:style w:type="character" w:customStyle="1" w:styleId="WW-DefaultParagraphFont111111111">
    <w:name w:val="WW-Default Paragraph Font111111111"/>
    <w:rsid w:val="00AF5431"/>
  </w:style>
  <w:style w:type="character" w:customStyle="1" w:styleId="WW-DefaultParagraphFont1111111111">
    <w:name w:val="WW-Default Paragraph Font1111111111"/>
    <w:rsid w:val="00AF5431"/>
  </w:style>
  <w:style w:type="character" w:customStyle="1" w:styleId="WW-DefaultParagraphFont11111111111">
    <w:name w:val="WW-Default Paragraph Font11111111111"/>
    <w:rsid w:val="00AF5431"/>
  </w:style>
  <w:style w:type="character" w:customStyle="1" w:styleId="20">
    <w:name w:val="Προεπιλεγμένη γραμματοσειρά2"/>
    <w:rsid w:val="00AF5431"/>
  </w:style>
  <w:style w:type="character" w:customStyle="1" w:styleId="WW8Num19z0">
    <w:name w:val="WW8Num19z0"/>
    <w:rsid w:val="00AF5431"/>
    <w:rPr>
      <w:rFonts w:ascii="Calibri" w:hAnsi="Calibri" w:cs="Calibri"/>
    </w:rPr>
  </w:style>
  <w:style w:type="character" w:customStyle="1" w:styleId="WW8Num19z1">
    <w:name w:val="WW8Num19z1"/>
    <w:rsid w:val="00AF5431"/>
  </w:style>
  <w:style w:type="character" w:customStyle="1" w:styleId="WW8Num20z0">
    <w:name w:val="WW8Num20z0"/>
    <w:rsid w:val="00AF5431"/>
    <w:rPr>
      <w:rFonts w:ascii="Calibri" w:eastAsia="Calibri" w:hAnsi="Calibri" w:cs="Times New Roman"/>
    </w:rPr>
  </w:style>
  <w:style w:type="character" w:customStyle="1" w:styleId="WW8Num20z1">
    <w:name w:val="WW8Num20z1"/>
    <w:rsid w:val="00AF5431"/>
    <w:rPr>
      <w:rFonts w:ascii="Courier New" w:hAnsi="Courier New" w:cs="Courier New"/>
    </w:rPr>
  </w:style>
  <w:style w:type="character" w:customStyle="1" w:styleId="WW8Num20z2">
    <w:name w:val="WW8Num20z2"/>
    <w:rsid w:val="00AF5431"/>
    <w:rPr>
      <w:rFonts w:ascii="Wingdings" w:hAnsi="Wingdings" w:cs="Wingdings"/>
    </w:rPr>
  </w:style>
  <w:style w:type="character" w:customStyle="1" w:styleId="WW8Num20z3">
    <w:name w:val="WW8Num20z3"/>
    <w:rsid w:val="00AF5431"/>
    <w:rPr>
      <w:rFonts w:ascii="Symbol" w:hAnsi="Symbol" w:cs="Symbol"/>
    </w:rPr>
  </w:style>
  <w:style w:type="character" w:customStyle="1" w:styleId="WW-DefaultParagraphFont111111111111">
    <w:name w:val="WW-Default Paragraph Font111111111111"/>
    <w:rsid w:val="00AF5431"/>
  </w:style>
  <w:style w:type="character" w:customStyle="1" w:styleId="WW8Num19z2">
    <w:name w:val="WW8Num19z2"/>
    <w:rsid w:val="00AF5431"/>
  </w:style>
  <w:style w:type="character" w:customStyle="1" w:styleId="WW8Num19z3">
    <w:name w:val="WW8Num19z3"/>
    <w:rsid w:val="00AF5431"/>
  </w:style>
  <w:style w:type="character" w:customStyle="1" w:styleId="WW8Num19z4">
    <w:name w:val="WW8Num19z4"/>
    <w:rsid w:val="00AF5431"/>
  </w:style>
  <w:style w:type="character" w:customStyle="1" w:styleId="WW8Num19z5">
    <w:name w:val="WW8Num19z5"/>
    <w:rsid w:val="00AF5431"/>
  </w:style>
  <w:style w:type="character" w:customStyle="1" w:styleId="WW8Num19z6">
    <w:name w:val="WW8Num19z6"/>
    <w:rsid w:val="00AF5431"/>
  </w:style>
  <w:style w:type="character" w:customStyle="1" w:styleId="WW8Num19z7">
    <w:name w:val="WW8Num19z7"/>
    <w:rsid w:val="00AF5431"/>
  </w:style>
  <w:style w:type="character" w:customStyle="1" w:styleId="WW8Num19z8">
    <w:name w:val="WW8Num19z8"/>
    <w:rsid w:val="00AF5431"/>
  </w:style>
  <w:style w:type="character" w:customStyle="1" w:styleId="WW8Num20z4">
    <w:name w:val="WW8Num20z4"/>
    <w:rsid w:val="00AF5431"/>
  </w:style>
  <w:style w:type="character" w:customStyle="1" w:styleId="WW8Num20z5">
    <w:name w:val="WW8Num20z5"/>
    <w:rsid w:val="00AF5431"/>
  </w:style>
  <w:style w:type="character" w:customStyle="1" w:styleId="WW8Num20z6">
    <w:name w:val="WW8Num20z6"/>
    <w:rsid w:val="00AF5431"/>
  </w:style>
  <w:style w:type="character" w:customStyle="1" w:styleId="WW8Num20z7">
    <w:name w:val="WW8Num20z7"/>
    <w:rsid w:val="00AF5431"/>
  </w:style>
  <w:style w:type="character" w:customStyle="1" w:styleId="WW8Num20z8">
    <w:name w:val="WW8Num20z8"/>
    <w:rsid w:val="00AF5431"/>
  </w:style>
  <w:style w:type="character" w:customStyle="1" w:styleId="WW-DefaultParagraphFont1111111111111">
    <w:name w:val="WW-Default Paragraph Font1111111111111"/>
    <w:rsid w:val="00AF5431"/>
  </w:style>
  <w:style w:type="character" w:customStyle="1" w:styleId="WW-DefaultParagraphFont11111111111111">
    <w:name w:val="WW-Default Paragraph Font11111111111111"/>
    <w:rsid w:val="00AF5431"/>
  </w:style>
  <w:style w:type="character" w:customStyle="1" w:styleId="WW8Num21z0">
    <w:name w:val="WW8Num21z0"/>
    <w:rsid w:val="00AF5431"/>
    <w:rPr>
      <w:rFonts w:ascii="Calibri" w:eastAsia="Times New Roman" w:hAnsi="Calibri" w:cs="Calibri"/>
    </w:rPr>
  </w:style>
  <w:style w:type="character" w:customStyle="1" w:styleId="WW8Num21z1">
    <w:name w:val="WW8Num21z1"/>
    <w:rsid w:val="00AF5431"/>
    <w:rPr>
      <w:rFonts w:ascii="Courier New" w:hAnsi="Courier New" w:cs="Courier New"/>
    </w:rPr>
  </w:style>
  <w:style w:type="character" w:customStyle="1" w:styleId="WW8Num21z2">
    <w:name w:val="WW8Num21z2"/>
    <w:rsid w:val="00AF5431"/>
    <w:rPr>
      <w:rFonts w:ascii="Wingdings" w:hAnsi="Wingdings" w:cs="Wingdings"/>
    </w:rPr>
  </w:style>
  <w:style w:type="character" w:customStyle="1" w:styleId="WW8Num21z3">
    <w:name w:val="WW8Num21z3"/>
    <w:rsid w:val="00AF5431"/>
    <w:rPr>
      <w:rFonts w:ascii="Symbol" w:hAnsi="Symbol" w:cs="Symbol"/>
    </w:rPr>
  </w:style>
  <w:style w:type="character" w:customStyle="1" w:styleId="WW8Num22z0">
    <w:name w:val="WW8Num22z0"/>
    <w:rsid w:val="00AF5431"/>
    <w:rPr>
      <w:rFonts w:ascii="Symbol" w:hAnsi="Symbol" w:cs="Symbol"/>
    </w:rPr>
  </w:style>
  <w:style w:type="character" w:customStyle="1" w:styleId="WW8Num22z1">
    <w:name w:val="WW8Num22z1"/>
    <w:rsid w:val="00AF5431"/>
    <w:rPr>
      <w:rFonts w:ascii="Courier New" w:hAnsi="Courier New" w:cs="Courier New"/>
    </w:rPr>
  </w:style>
  <w:style w:type="character" w:customStyle="1" w:styleId="WW8Num22z2">
    <w:name w:val="WW8Num22z2"/>
    <w:rsid w:val="00AF5431"/>
    <w:rPr>
      <w:rFonts w:ascii="Wingdings" w:hAnsi="Wingdings" w:cs="Wingdings"/>
    </w:rPr>
  </w:style>
  <w:style w:type="character" w:customStyle="1" w:styleId="WW8Num23z0">
    <w:name w:val="WW8Num23z0"/>
    <w:rsid w:val="00AF5431"/>
    <w:rPr>
      <w:rFonts w:ascii="Calibri" w:eastAsia="Times New Roman" w:hAnsi="Calibri" w:cs="Calibri"/>
    </w:rPr>
  </w:style>
  <w:style w:type="character" w:customStyle="1" w:styleId="WW8Num23z1">
    <w:name w:val="WW8Num23z1"/>
    <w:rsid w:val="00AF5431"/>
    <w:rPr>
      <w:rFonts w:ascii="Courier New" w:hAnsi="Courier New" w:cs="Courier New"/>
    </w:rPr>
  </w:style>
  <w:style w:type="character" w:customStyle="1" w:styleId="WW8Num23z2">
    <w:name w:val="WW8Num23z2"/>
    <w:rsid w:val="00AF5431"/>
    <w:rPr>
      <w:rFonts w:ascii="Wingdings" w:hAnsi="Wingdings" w:cs="Wingdings"/>
    </w:rPr>
  </w:style>
  <w:style w:type="character" w:customStyle="1" w:styleId="WW8Num23z3">
    <w:name w:val="WW8Num23z3"/>
    <w:rsid w:val="00AF5431"/>
    <w:rPr>
      <w:rFonts w:ascii="Symbol" w:hAnsi="Symbol" w:cs="Symbol"/>
    </w:rPr>
  </w:style>
  <w:style w:type="character" w:customStyle="1" w:styleId="WW8Num24z0">
    <w:name w:val="WW8Num24z0"/>
    <w:rsid w:val="00AF5431"/>
    <w:rPr>
      <w:rFonts w:ascii="Symbol" w:hAnsi="Symbol" w:cs="Symbol"/>
      <w:strike/>
      <w:color w:val="0070C0"/>
      <w:position w:val="0"/>
      <w:sz w:val="24"/>
      <w:vertAlign w:val="baseline"/>
      <w:lang w:val="el-GR"/>
    </w:rPr>
  </w:style>
  <w:style w:type="character" w:customStyle="1" w:styleId="WW8Num24z1">
    <w:name w:val="WW8Num24z1"/>
    <w:rsid w:val="00AF5431"/>
    <w:rPr>
      <w:rFonts w:ascii="Courier New" w:hAnsi="Courier New" w:cs="Courier New"/>
    </w:rPr>
  </w:style>
  <w:style w:type="character" w:customStyle="1" w:styleId="WW8Num24z2">
    <w:name w:val="WW8Num24z2"/>
    <w:rsid w:val="00AF5431"/>
    <w:rPr>
      <w:rFonts w:ascii="Wingdings" w:hAnsi="Wingdings" w:cs="Wingdings"/>
    </w:rPr>
  </w:style>
  <w:style w:type="character" w:customStyle="1" w:styleId="WW8Num25z0">
    <w:name w:val="WW8Num25z0"/>
    <w:rsid w:val="00AF5431"/>
    <w:rPr>
      <w:rFonts w:ascii="Symbol" w:hAnsi="Symbol" w:cs="Symbol"/>
    </w:rPr>
  </w:style>
  <w:style w:type="character" w:customStyle="1" w:styleId="WW8Num25z1">
    <w:name w:val="WW8Num25z1"/>
    <w:rsid w:val="00AF5431"/>
    <w:rPr>
      <w:rFonts w:ascii="Courier New" w:hAnsi="Courier New" w:cs="Courier New"/>
    </w:rPr>
  </w:style>
  <w:style w:type="character" w:customStyle="1" w:styleId="WW8Num25z2">
    <w:name w:val="WW8Num25z2"/>
    <w:rsid w:val="00AF5431"/>
    <w:rPr>
      <w:rFonts w:ascii="Wingdings" w:hAnsi="Wingdings" w:cs="Wingdings"/>
    </w:rPr>
  </w:style>
  <w:style w:type="character" w:customStyle="1" w:styleId="WW8Num26z0">
    <w:name w:val="WW8Num26z0"/>
    <w:rsid w:val="00AF5431"/>
    <w:rPr>
      <w:rFonts w:ascii="Symbol" w:hAnsi="Symbol" w:cs="Symbol"/>
    </w:rPr>
  </w:style>
  <w:style w:type="character" w:customStyle="1" w:styleId="WW8Num26z1">
    <w:name w:val="WW8Num26z1"/>
    <w:rsid w:val="00AF5431"/>
    <w:rPr>
      <w:rFonts w:ascii="Courier New" w:hAnsi="Courier New" w:cs="Courier New"/>
    </w:rPr>
  </w:style>
  <w:style w:type="character" w:customStyle="1" w:styleId="WW8Num26z2">
    <w:name w:val="WW8Num26z2"/>
    <w:rsid w:val="00AF5431"/>
    <w:rPr>
      <w:rFonts w:ascii="Wingdings" w:hAnsi="Wingdings" w:cs="Wingdings"/>
    </w:rPr>
  </w:style>
  <w:style w:type="character" w:customStyle="1" w:styleId="WW8Num27z0">
    <w:name w:val="WW8Num27z0"/>
    <w:rsid w:val="00AF5431"/>
    <w:rPr>
      <w:rFonts w:ascii="Calibri" w:eastAsia="Times New Roman" w:hAnsi="Calibri" w:cs="Calibri"/>
    </w:rPr>
  </w:style>
  <w:style w:type="character" w:customStyle="1" w:styleId="WW8Num27z1">
    <w:name w:val="WW8Num27z1"/>
    <w:rsid w:val="00AF5431"/>
    <w:rPr>
      <w:rFonts w:ascii="Courier New" w:hAnsi="Courier New" w:cs="Courier New"/>
    </w:rPr>
  </w:style>
  <w:style w:type="character" w:customStyle="1" w:styleId="WW8Num27z2">
    <w:name w:val="WW8Num27z2"/>
    <w:rsid w:val="00AF5431"/>
    <w:rPr>
      <w:rFonts w:ascii="Wingdings" w:hAnsi="Wingdings" w:cs="Wingdings"/>
    </w:rPr>
  </w:style>
  <w:style w:type="character" w:customStyle="1" w:styleId="WW8Num27z3">
    <w:name w:val="WW8Num27z3"/>
    <w:rsid w:val="00AF5431"/>
    <w:rPr>
      <w:rFonts w:ascii="Symbol" w:hAnsi="Symbol" w:cs="Symbol"/>
    </w:rPr>
  </w:style>
  <w:style w:type="character" w:customStyle="1" w:styleId="WW8Num28z0">
    <w:name w:val="WW8Num28z0"/>
    <w:rsid w:val="00AF5431"/>
    <w:rPr>
      <w:rFonts w:ascii="Symbol" w:hAnsi="Symbol" w:cs="Symbol"/>
    </w:rPr>
  </w:style>
  <w:style w:type="character" w:customStyle="1" w:styleId="WW8Num28z1">
    <w:name w:val="WW8Num28z1"/>
    <w:rsid w:val="00AF5431"/>
    <w:rPr>
      <w:rFonts w:ascii="Courier New" w:hAnsi="Courier New" w:cs="Courier New"/>
    </w:rPr>
  </w:style>
  <w:style w:type="character" w:customStyle="1" w:styleId="WW8Num28z2">
    <w:name w:val="WW8Num28z2"/>
    <w:rsid w:val="00AF5431"/>
    <w:rPr>
      <w:rFonts w:ascii="Wingdings" w:hAnsi="Wingdings" w:cs="Wingdings"/>
    </w:rPr>
  </w:style>
  <w:style w:type="character" w:customStyle="1" w:styleId="WW8Num29z0">
    <w:name w:val="WW8Num29z0"/>
    <w:rsid w:val="00AF5431"/>
    <w:rPr>
      <w:rFonts w:ascii="Calibri" w:eastAsia="Times New Roman" w:hAnsi="Calibri" w:cs="Calibri"/>
    </w:rPr>
  </w:style>
  <w:style w:type="character" w:customStyle="1" w:styleId="WW8Num29z1">
    <w:name w:val="WW8Num29z1"/>
    <w:rsid w:val="00AF5431"/>
    <w:rPr>
      <w:rFonts w:ascii="Courier New" w:hAnsi="Courier New" w:cs="Courier New"/>
    </w:rPr>
  </w:style>
  <w:style w:type="character" w:customStyle="1" w:styleId="WW8Num29z2">
    <w:name w:val="WW8Num29z2"/>
    <w:rsid w:val="00AF5431"/>
    <w:rPr>
      <w:rFonts w:ascii="Wingdings" w:hAnsi="Wingdings" w:cs="Wingdings"/>
    </w:rPr>
  </w:style>
  <w:style w:type="character" w:customStyle="1" w:styleId="WW8Num29z3">
    <w:name w:val="WW8Num29z3"/>
    <w:rsid w:val="00AF5431"/>
    <w:rPr>
      <w:rFonts w:ascii="Symbol" w:hAnsi="Symbol" w:cs="Symbol"/>
    </w:rPr>
  </w:style>
  <w:style w:type="character" w:customStyle="1" w:styleId="WW8Num30z0">
    <w:name w:val="WW8Num30z0"/>
    <w:rsid w:val="00AF5431"/>
    <w:rPr>
      <w:rFonts w:ascii="Symbol" w:hAnsi="Symbol" w:cs="Symbol"/>
      <w:shd w:val="clear" w:color="auto" w:fill="FFFF00"/>
    </w:rPr>
  </w:style>
  <w:style w:type="character" w:customStyle="1" w:styleId="WW8Num30z1">
    <w:name w:val="WW8Num30z1"/>
    <w:rsid w:val="00AF5431"/>
    <w:rPr>
      <w:rFonts w:ascii="Courier New" w:hAnsi="Courier New" w:cs="Courier New"/>
    </w:rPr>
  </w:style>
  <w:style w:type="character" w:customStyle="1" w:styleId="WW8Num30z2">
    <w:name w:val="WW8Num30z2"/>
    <w:rsid w:val="00AF5431"/>
    <w:rPr>
      <w:rFonts w:ascii="Wingdings" w:hAnsi="Wingdings" w:cs="Wingdings"/>
    </w:rPr>
  </w:style>
  <w:style w:type="character" w:customStyle="1" w:styleId="WW8Num31z0">
    <w:name w:val="WW8Num31z0"/>
    <w:rsid w:val="00AF5431"/>
    <w:rPr>
      <w:rFonts w:cs="Times New Roman"/>
    </w:rPr>
  </w:style>
  <w:style w:type="character" w:customStyle="1" w:styleId="WW8Num32z0">
    <w:name w:val="WW8Num32z0"/>
    <w:rsid w:val="00AF5431"/>
  </w:style>
  <w:style w:type="character" w:customStyle="1" w:styleId="WW8Num32z1">
    <w:name w:val="WW8Num32z1"/>
    <w:rsid w:val="00AF5431"/>
  </w:style>
  <w:style w:type="character" w:customStyle="1" w:styleId="WW8Num32z2">
    <w:name w:val="WW8Num32z2"/>
    <w:rsid w:val="00AF5431"/>
  </w:style>
  <w:style w:type="character" w:customStyle="1" w:styleId="WW8Num32z3">
    <w:name w:val="WW8Num32z3"/>
    <w:rsid w:val="00AF5431"/>
  </w:style>
  <w:style w:type="character" w:customStyle="1" w:styleId="WW8Num32z4">
    <w:name w:val="WW8Num32z4"/>
    <w:rsid w:val="00AF5431"/>
  </w:style>
  <w:style w:type="character" w:customStyle="1" w:styleId="WW8Num32z5">
    <w:name w:val="WW8Num32z5"/>
    <w:rsid w:val="00AF5431"/>
  </w:style>
  <w:style w:type="character" w:customStyle="1" w:styleId="WW8Num32z6">
    <w:name w:val="WW8Num32z6"/>
    <w:rsid w:val="00AF5431"/>
  </w:style>
  <w:style w:type="character" w:customStyle="1" w:styleId="WW8Num32z7">
    <w:name w:val="WW8Num32z7"/>
    <w:rsid w:val="00AF5431"/>
  </w:style>
  <w:style w:type="character" w:customStyle="1" w:styleId="WW8Num32z8">
    <w:name w:val="WW8Num32z8"/>
    <w:rsid w:val="00AF5431"/>
  </w:style>
  <w:style w:type="character" w:customStyle="1" w:styleId="WW8Num33z0">
    <w:name w:val="WW8Num33z0"/>
    <w:rsid w:val="00AF5431"/>
    <w:rPr>
      <w:rFonts w:ascii="Symbol" w:eastAsia="Calibri" w:hAnsi="Symbol" w:cs="Symbol"/>
    </w:rPr>
  </w:style>
  <w:style w:type="character" w:customStyle="1" w:styleId="WW8Num33z1">
    <w:name w:val="WW8Num33z1"/>
    <w:rsid w:val="00AF5431"/>
    <w:rPr>
      <w:rFonts w:ascii="Courier New" w:hAnsi="Courier New" w:cs="Courier New"/>
    </w:rPr>
  </w:style>
  <w:style w:type="character" w:customStyle="1" w:styleId="WW8Num33z2">
    <w:name w:val="WW8Num33z2"/>
    <w:rsid w:val="00AF5431"/>
    <w:rPr>
      <w:rFonts w:ascii="Wingdings" w:hAnsi="Wingdings" w:cs="Wingdings"/>
    </w:rPr>
  </w:style>
  <w:style w:type="character" w:customStyle="1" w:styleId="WW8Num34z0">
    <w:name w:val="WW8Num34z0"/>
    <w:rsid w:val="00AF5431"/>
    <w:rPr>
      <w:rFonts w:ascii="Symbol" w:hAnsi="Symbol" w:cs="Symbol"/>
    </w:rPr>
  </w:style>
  <w:style w:type="character" w:customStyle="1" w:styleId="WW8Num34z1">
    <w:name w:val="WW8Num34z1"/>
    <w:rsid w:val="00AF5431"/>
    <w:rPr>
      <w:rFonts w:ascii="Courier New" w:hAnsi="Courier New" w:cs="Courier New"/>
    </w:rPr>
  </w:style>
  <w:style w:type="character" w:customStyle="1" w:styleId="WW8Num34z2">
    <w:name w:val="WW8Num34z2"/>
    <w:rsid w:val="00AF5431"/>
    <w:rPr>
      <w:rFonts w:ascii="Wingdings" w:hAnsi="Wingdings" w:cs="Wingdings"/>
    </w:rPr>
  </w:style>
  <w:style w:type="character" w:customStyle="1" w:styleId="WW8Num35z0">
    <w:name w:val="WW8Num35z0"/>
    <w:rsid w:val="00AF5431"/>
    <w:rPr>
      <w:rFonts w:ascii="Calibri" w:eastAsia="Times New Roman" w:hAnsi="Calibri" w:cs="Calibri"/>
    </w:rPr>
  </w:style>
  <w:style w:type="character" w:customStyle="1" w:styleId="WW8Num35z1">
    <w:name w:val="WW8Num35z1"/>
    <w:rsid w:val="00AF5431"/>
    <w:rPr>
      <w:rFonts w:ascii="Courier New" w:hAnsi="Courier New" w:cs="Courier New"/>
    </w:rPr>
  </w:style>
  <w:style w:type="character" w:customStyle="1" w:styleId="WW8Num35z2">
    <w:name w:val="WW8Num35z2"/>
    <w:rsid w:val="00AF5431"/>
    <w:rPr>
      <w:rFonts w:ascii="Wingdings" w:hAnsi="Wingdings" w:cs="Wingdings"/>
    </w:rPr>
  </w:style>
  <w:style w:type="character" w:customStyle="1" w:styleId="WW8Num35z3">
    <w:name w:val="WW8Num35z3"/>
    <w:rsid w:val="00AF5431"/>
    <w:rPr>
      <w:rFonts w:ascii="Symbol" w:hAnsi="Symbol" w:cs="Symbol"/>
    </w:rPr>
  </w:style>
  <w:style w:type="character" w:customStyle="1" w:styleId="WW8Num36z0">
    <w:name w:val="WW8Num36z0"/>
    <w:rsid w:val="00AF5431"/>
    <w:rPr>
      <w:lang w:val="el-GR"/>
    </w:rPr>
  </w:style>
  <w:style w:type="character" w:customStyle="1" w:styleId="WW8Num36z1">
    <w:name w:val="WW8Num36z1"/>
    <w:rsid w:val="00AF5431"/>
  </w:style>
  <w:style w:type="character" w:customStyle="1" w:styleId="WW8Num36z2">
    <w:name w:val="WW8Num36z2"/>
    <w:rsid w:val="00AF5431"/>
  </w:style>
  <w:style w:type="character" w:customStyle="1" w:styleId="WW8Num36z3">
    <w:name w:val="WW8Num36z3"/>
    <w:rsid w:val="00AF5431"/>
  </w:style>
  <w:style w:type="character" w:customStyle="1" w:styleId="WW8Num36z4">
    <w:name w:val="WW8Num36z4"/>
    <w:rsid w:val="00AF5431"/>
  </w:style>
  <w:style w:type="character" w:customStyle="1" w:styleId="WW8Num36z5">
    <w:name w:val="WW8Num36z5"/>
    <w:rsid w:val="00AF5431"/>
  </w:style>
  <w:style w:type="character" w:customStyle="1" w:styleId="WW8Num36z6">
    <w:name w:val="WW8Num36z6"/>
    <w:rsid w:val="00AF5431"/>
  </w:style>
  <w:style w:type="character" w:customStyle="1" w:styleId="WW8Num36z7">
    <w:name w:val="WW8Num36z7"/>
    <w:rsid w:val="00AF5431"/>
  </w:style>
  <w:style w:type="character" w:customStyle="1" w:styleId="WW8Num36z8">
    <w:name w:val="WW8Num36z8"/>
    <w:rsid w:val="00AF5431"/>
  </w:style>
  <w:style w:type="character" w:customStyle="1" w:styleId="WW8Num37z0">
    <w:name w:val="WW8Num37z0"/>
    <w:rsid w:val="00AF5431"/>
    <w:rPr>
      <w:rFonts w:ascii="Calibri" w:eastAsia="Times New Roman" w:hAnsi="Calibri" w:cs="Calibri"/>
    </w:rPr>
  </w:style>
  <w:style w:type="character" w:customStyle="1" w:styleId="WW8Num37z1">
    <w:name w:val="WW8Num37z1"/>
    <w:rsid w:val="00AF5431"/>
    <w:rPr>
      <w:rFonts w:ascii="Courier New" w:hAnsi="Courier New" w:cs="Courier New"/>
    </w:rPr>
  </w:style>
  <w:style w:type="character" w:customStyle="1" w:styleId="WW8Num37z2">
    <w:name w:val="WW8Num37z2"/>
    <w:rsid w:val="00AF5431"/>
    <w:rPr>
      <w:rFonts w:ascii="Wingdings" w:hAnsi="Wingdings" w:cs="Wingdings"/>
    </w:rPr>
  </w:style>
  <w:style w:type="character" w:customStyle="1" w:styleId="WW8Num37z3">
    <w:name w:val="WW8Num37z3"/>
    <w:rsid w:val="00AF5431"/>
    <w:rPr>
      <w:rFonts w:ascii="Symbol" w:hAnsi="Symbol" w:cs="Symbol"/>
    </w:rPr>
  </w:style>
  <w:style w:type="character" w:customStyle="1" w:styleId="WW8Num38z0">
    <w:name w:val="WW8Num38z0"/>
    <w:rsid w:val="00AF5431"/>
  </w:style>
  <w:style w:type="character" w:customStyle="1" w:styleId="WW8Num38z1">
    <w:name w:val="WW8Num38z1"/>
    <w:rsid w:val="00AF5431"/>
  </w:style>
  <w:style w:type="character" w:customStyle="1" w:styleId="WW8Num38z2">
    <w:name w:val="WW8Num38z2"/>
    <w:rsid w:val="00AF5431"/>
  </w:style>
  <w:style w:type="character" w:customStyle="1" w:styleId="WW8Num38z3">
    <w:name w:val="WW8Num38z3"/>
    <w:rsid w:val="00AF5431"/>
  </w:style>
  <w:style w:type="character" w:customStyle="1" w:styleId="WW8Num38z4">
    <w:name w:val="WW8Num38z4"/>
    <w:rsid w:val="00AF5431"/>
  </w:style>
  <w:style w:type="character" w:customStyle="1" w:styleId="WW8Num38z5">
    <w:name w:val="WW8Num38z5"/>
    <w:rsid w:val="00AF5431"/>
  </w:style>
  <w:style w:type="character" w:customStyle="1" w:styleId="WW8Num38z6">
    <w:name w:val="WW8Num38z6"/>
    <w:rsid w:val="00AF5431"/>
  </w:style>
  <w:style w:type="character" w:customStyle="1" w:styleId="WW8Num38z7">
    <w:name w:val="WW8Num38z7"/>
    <w:rsid w:val="00AF5431"/>
  </w:style>
  <w:style w:type="character" w:customStyle="1" w:styleId="WW8Num38z8">
    <w:name w:val="WW8Num38z8"/>
    <w:rsid w:val="00AF5431"/>
  </w:style>
  <w:style w:type="character" w:customStyle="1" w:styleId="WW-DefaultParagraphFont111111111111111">
    <w:name w:val="WW-Default Paragraph Font111111111111111"/>
    <w:rsid w:val="00AF5431"/>
  </w:style>
  <w:style w:type="character" w:customStyle="1" w:styleId="WW8Num4z1">
    <w:name w:val="WW8Num4z1"/>
    <w:rsid w:val="00AF5431"/>
    <w:rPr>
      <w:rFonts w:cs="Times New Roman"/>
    </w:rPr>
  </w:style>
  <w:style w:type="character" w:customStyle="1" w:styleId="WW8Num5z1">
    <w:name w:val="WW8Num5z1"/>
    <w:rsid w:val="00AF5431"/>
    <w:rPr>
      <w:rFonts w:cs="Times New Roman"/>
    </w:rPr>
  </w:style>
  <w:style w:type="character" w:customStyle="1" w:styleId="WW8Num6z1">
    <w:name w:val="WW8Num6z1"/>
    <w:rsid w:val="00AF5431"/>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AF5431"/>
  </w:style>
  <w:style w:type="character" w:customStyle="1" w:styleId="WW8Num29z5">
    <w:name w:val="WW8Num29z5"/>
    <w:rsid w:val="00AF5431"/>
  </w:style>
  <w:style w:type="character" w:customStyle="1" w:styleId="WW8Num29z6">
    <w:name w:val="WW8Num29z6"/>
    <w:rsid w:val="00AF5431"/>
  </w:style>
  <w:style w:type="character" w:customStyle="1" w:styleId="WW8Num29z7">
    <w:name w:val="WW8Num29z7"/>
    <w:rsid w:val="00AF5431"/>
  </w:style>
  <w:style w:type="character" w:customStyle="1" w:styleId="WW8Num29z8">
    <w:name w:val="WW8Num29z8"/>
    <w:rsid w:val="00AF5431"/>
  </w:style>
  <w:style w:type="character" w:customStyle="1" w:styleId="WW8Num30z3">
    <w:name w:val="WW8Num30z3"/>
    <w:rsid w:val="00AF5431"/>
    <w:rPr>
      <w:rFonts w:ascii="Symbol" w:hAnsi="Symbol" w:cs="Symbol"/>
    </w:rPr>
  </w:style>
  <w:style w:type="character" w:customStyle="1" w:styleId="WW8Num31z1">
    <w:name w:val="WW8Num31z1"/>
    <w:rsid w:val="00AF5431"/>
  </w:style>
  <w:style w:type="character" w:customStyle="1" w:styleId="WW8Num31z2">
    <w:name w:val="WW8Num31z2"/>
    <w:rsid w:val="00AF5431"/>
  </w:style>
  <w:style w:type="character" w:customStyle="1" w:styleId="WW8Num31z3">
    <w:name w:val="WW8Num31z3"/>
    <w:rsid w:val="00AF5431"/>
  </w:style>
  <w:style w:type="character" w:customStyle="1" w:styleId="WW8Num31z4">
    <w:name w:val="WW8Num31z4"/>
    <w:rsid w:val="00AF5431"/>
  </w:style>
  <w:style w:type="character" w:customStyle="1" w:styleId="WW8Num31z5">
    <w:name w:val="WW8Num31z5"/>
    <w:rsid w:val="00AF5431"/>
  </w:style>
  <w:style w:type="character" w:customStyle="1" w:styleId="WW8Num31z6">
    <w:name w:val="WW8Num31z6"/>
    <w:rsid w:val="00AF5431"/>
  </w:style>
  <w:style w:type="character" w:customStyle="1" w:styleId="WW8Num31z7">
    <w:name w:val="WW8Num31z7"/>
    <w:rsid w:val="00AF5431"/>
  </w:style>
  <w:style w:type="character" w:customStyle="1" w:styleId="WW8Num31z8">
    <w:name w:val="WW8Num31z8"/>
    <w:rsid w:val="00AF5431"/>
  </w:style>
  <w:style w:type="character" w:customStyle="1" w:styleId="WW8Num39z0">
    <w:name w:val="WW8Num39z0"/>
    <w:rsid w:val="00AF5431"/>
    <w:rPr>
      <w:rFonts w:ascii="Calibri" w:eastAsia="Times New Roman" w:hAnsi="Calibri" w:cs="Calibri"/>
    </w:rPr>
  </w:style>
  <w:style w:type="character" w:customStyle="1" w:styleId="WW8Num39z1">
    <w:name w:val="WW8Num39z1"/>
    <w:rsid w:val="00AF5431"/>
    <w:rPr>
      <w:rFonts w:ascii="Courier New" w:hAnsi="Courier New" w:cs="Courier New"/>
    </w:rPr>
  </w:style>
  <w:style w:type="character" w:customStyle="1" w:styleId="WW8Num39z2">
    <w:name w:val="WW8Num39z2"/>
    <w:rsid w:val="00AF5431"/>
    <w:rPr>
      <w:rFonts w:ascii="Wingdings" w:hAnsi="Wingdings" w:cs="Wingdings"/>
    </w:rPr>
  </w:style>
  <w:style w:type="character" w:customStyle="1" w:styleId="WW8Num39z3">
    <w:name w:val="WW8Num39z3"/>
    <w:rsid w:val="00AF5431"/>
    <w:rPr>
      <w:rFonts w:ascii="Symbol" w:hAnsi="Symbol" w:cs="Symbol"/>
    </w:rPr>
  </w:style>
  <w:style w:type="character" w:customStyle="1" w:styleId="WW8Num40z0">
    <w:name w:val="WW8Num40z0"/>
    <w:rsid w:val="00AF5431"/>
    <w:rPr>
      <w:rFonts w:ascii="Symbol" w:hAnsi="Symbol" w:cs="Symbol"/>
    </w:rPr>
  </w:style>
  <w:style w:type="character" w:customStyle="1" w:styleId="WW8Num40z1">
    <w:name w:val="WW8Num40z1"/>
    <w:rsid w:val="00AF5431"/>
    <w:rPr>
      <w:rFonts w:ascii="Courier New" w:hAnsi="Courier New" w:cs="Courier New"/>
    </w:rPr>
  </w:style>
  <w:style w:type="character" w:customStyle="1" w:styleId="WW8Num40z2">
    <w:name w:val="WW8Num40z2"/>
    <w:rsid w:val="00AF5431"/>
    <w:rPr>
      <w:rFonts w:ascii="Wingdings" w:hAnsi="Wingdings" w:cs="Wingdings"/>
    </w:rPr>
  </w:style>
  <w:style w:type="character" w:customStyle="1" w:styleId="WW8Num41z0">
    <w:name w:val="WW8Num41z0"/>
    <w:rsid w:val="00AF5431"/>
    <w:rPr>
      <w:rFonts w:ascii="Arial" w:hAnsi="Arial" w:cs="Times New Roman"/>
      <w:b/>
      <w:i w:val="0"/>
      <w:sz w:val="20"/>
      <w:szCs w:val="20"/>
    </w:rPr>
  </w:style>
  <w:style w:type="character" w:customStyle="1" w:styleId="WW8Num41z1">
    <w:name w:val="WW8Num41z1"/>
    <w:rsid w:val="00AF5431"/>
    <w:rPr>
      <w:rFonts w:cs="Times New Roman"/>
    </w:rPr>
  </w:style>
  <w:style w:type="character" w:customStyle="1" w:styleId="WW8Num41z2">
    <w:name w:val="WW8Num41z2"/>
    <w:rsid w:val="00AF5431"/>
    <w:rPr>
      <w:rFonts w:ascii="Arial" w:hAnsi="Arial" w:cs="Times New Roman"/>
      <w:b w:val="0"/>
      <w:i w:val="0"/>
    </w:rPr>
  </w:style>
  <w:style w:type="character" w:customStyle="1" w:styleId="WW8Num41z3">
    <w:name w:val="WW8Num41z3"/>
    <w:rsid w:val="00AF5431"/>
    <w:rPr>
      <w:rFonts w:ascii="Arial" w:hAnsi="Arial" w:cs="Times New Roman"/>
      <w:b w:val="0"/>
      <w:i w:val="0"/>
      <w:sz w:val="20"/>
      <w:szCs w:val="20"/>
    </w:rPr>
  </w:style>
  <w:style w:type="character" w:customStyle="1" w:styleId="DefaultParagraphFont1">
    <w:name w:val="Default Paragraph Font1"/>
    <w:rsid w:val="00AF5431"/>
  </w:style>
  <w:style w:type="character" w:customStyle="1" w:styleId="Heading1Char">
    <w:name w:val="Heading 1 Char"/>
    <w:rsid w:val="00AF5431"/>
    <w:rPr>
      <w:rFonts w:ascii="Arial" w:hAnsi="Arial" w:cs="Arial"/>
      <w:b/>
      <w:bCs/>
      <w:color w:val="333399"/>
      <w:sz w:val="28"/>
      <w:szCs w:val="32"/>
      <w:lang w:val="en-US"/>
    </w:rPr>
  </w:style>
  <w:style w:type="character" w:customStyle="1" w:styleId="Heading2Char">
    <w:name w:val="Heading 2 Char"/>
    <w:rsid w:val="00AF5431"/>
    <w:rPr>
      <w:rFonts w:ascii="Arial" w:hAnsi="Arial" w:cs="Arial"/>
      <w:b/>
      <w:color w:val="002060"/>
      <w:sz w:val="24"/>
      <w:szCs w:val="22"/>
      <w:lang w:val="en-GB"/>
    </w:rPr>
  </w:style>
  <w:style w:type="character" w:customStyle="1" w:styleId="Heading5Char">
    <w:name w:val="Heading 5 Char"/>
    <w:rsid w:val="00AF5431"/>
    <w:rPr>
      <w:rFonts w:ascii="Calibri" w:eastAsia="Times New Roman" w:hAnsi="Calibri" w:cs="Times New Roman"/>
      <w:b/>
      <w:bCs/>
      <w:i/>
      <w:iCs/>
      <w:sz w:val="26"/>
      <w:szCs w:val="26"/>
      <w:lang w:val="en-GB"/>
    </w:rPr>
  </w:style>
  <w:style w:type="character" w:customStyle="1" w:styleId="DateChar">
    <w:name w:val="Date Char"/>
    <w:rsid w:val="00AF5431"/>
    <w:rPr>
      <w:sz w:val="24"/>
      <w:szCs w:val="24"/>
      <w:lang w:val="en-GB"/>
    </w:rPr>
  </w:style>
  <w:style w:type="character" w:customStyle="1" w:styleId="FooterChar">
    <w:name w:val="Footer Char"/>
    <w:rsid w:val="00AF5431"/>
    <w:rPr>
      <w:rFonts w:eastAsia="MS Mincho" w:cs="Times New Roman"/>
      <w:sz w:val="24"/>
      <w:szCs w:val="24"/>
      <w:lang w:val="en-US" w:eastAsia="ja-JP"/>
    </w:rPr>
  </w:style>
  <w:style w:type="character" w:customStyle="1" w:styleId="CommentReference1">
    <w:name w:val="Comment Reference1"/>
    <w:rsid w:val="00AF5431"/>
    <w:rPr>
      <w:sz w:val="16"/>
    </w:rPr>
  </w:style>
  <w:style w:type="character" w:styleId="-">
    <w:name w:val="Hyperlink"/>
    <w:uiPriority w:val="99"/>
    <w:rsid w:val="00AF5431"/>
    <w:rPr>
      <w:color w:val="0000FF"/>
      <w:u w:val="single"/>
    </w:rPr>
  </w:style>
  <w:style w:type="character" w:customStyle="1" w:styleId="HeaderChar">
    <w:name w:val="Header Char"/>
    <w:rsid w:val="00AF5431"/>
    <w:rPr>
      <w:rFonts w:cs="Times New Roman"/>
      <w:sz w:val="24"/>
      <w:szCs w:val="24"/>
      <w:lang w:val="en-GB"/>
    </w:rPr>
  </w:style>
  <w:style w:type="character" w:styleId="a8">
    <w:name w:val="page number"/>
    <w:rsid w:val="00AF5431"/>
    <w:rPr>
      <w:rFonts w:cs="Times New Roman"/>
    </w:rPr>
  </w:style>
  <w:style w:type="character" w:customStyle="1" w:styleId="BalloonTextChar">
    <w:name w:val="Balloon Text Char"/>
    <w:rsid w:val="00AF5431"/>
    <w:rPr>
      <w:rFonts w:ascii="Tahoma" w:hAnsi="Tahoma" w:cs="Tahoma"/>
      <w:sz w:val="16"/>
      <w:szCs w:val="16"/>
      <w:lang w:val="en-GB"/>
    </w:rPr>
  </w:style>
  <w:style w:type="character" w:customStyle="1" w:styleId="CommentTextChar">
    <w:name w:val="Comment Text Char"/>
    <w:rsid w:val="00AF5431"/>
    <w:rPr>
      <w:rFonts w:cs="Times New Roman"/>
      <w:lang w:val="en-GB"/>
    </w:rPr>
  </w:style>
  <w:style w:type="character" w:customStyle="1" w:styleId="CommentSubjectChar">
    <w:name w:val="Comment Subject Char"/>
    <w:rsid w:val="00AF5431"/>
    <w:rPr>
      <w:rFonts w:cs="Times New Roman"/>
      <w:b/>
      <w:bCs/>
      <w:lang w:val="en-GB"/>
    </w:rPr>
  </w:style>
  <w:style w:type="character" w:customStyle="1" w:styleId="BodyTextChar">
    <w:name w:val="Body Text Char"/>
    <w:rsid w:val="00AF5431"/>
    <w:rPr>
      <w:rFonts w:cs="Times New Roman"/>
      <w:sz w:val="24"/>
      <w:szCs w:val="24"/>
      <w:lang w:val="en-GB"/>
    </w:rPr>
  </w:style>
  <w:style w:type="character" w:customStyle="1" w:styleId="11">
    <w:name w:val="Κείμενο κράτησης θέσης1"/>
    <w:rsid w:val="00AF5431"/>
    <w:rPr>
      <w:rFonts w:cs="Times New Roman"/>
      <w:color w:val="808080"/>
    </w:rPr>
  </w:style>
  <w:style w:type="character" w:customStyle="1" w:styleId="a9">
    <w:name w:val="Χαρακτήρες υποσημείωσης"/>
    <w:rsid w:val="00AF5431"/>
    <w:rPr>
      <w:rFonts w:cs="Times New Roman"/>
      <w:vertAlign w:val="superscript"/>
    </w:rPr>
  </w:style>
  <w:style w:type="character" w:customStyle="1" w:styleId="FootnoteTextChar">
    <w:name w:val="Footnote Text Char"/>
    <w:rsid w:val="00AF5431"/>
    <w:rPr>
      <w:rFonts w:ascii="Calibri" w:hAnsi="Calibri" w:cs="Times New Roman"/>
    </w:rPr>
  </w:style>
  <w:style w:type="character" w:customStyle="1" w:styleId="Heading3Char">
    <w:name w:val="Heading 3 Char"/>
    <w:rsid w:val="00AF5431"/>
    <w:rPr>
      <w:rFonts w:ascii="Arial" w:hAnsi="Arial" w:cs="Arial"/>
      <w:b/>
      <w:bCs/>
      <w:sz w:val="22"/>
      <w:szCs w:val="26"/>
      <w:lang w:val="en-GB"/>
    </w:rPr>
  </w:style>
  <w:style w:type="character" w:customStyle="1" w:styleId="Heading4Char">
    <w:name w:val="Heading 4 Char"/>
    <w:rsid w:val="00AF5431"/>
    <w:rPr>
      <w:rFonts w:ascii="Arial" w:eastAsia="Times New Roman" w:hAnsi="Arial" w:cs="Times New Roman"/>
      <w:b/>
      <w:bCs/>
      <w:sz w:val="22"/>
      <w:szCs w:val="28"/>
      <w:lang w:val="en-GB"/>
    </w:rPr>
  </w:style>
  <w:style w:type="character" w:customStyle="1" w:styleId="DocTitleChar">
    <w:name w:val="Doc Title Char"/>
    <w:basedOn w:val="Heading1Char"/>
    <w:rsid w:val="00AF5431"/>
    <w:rPr>
      <w:rFonts w:ascii="Arial" w:hAnsi="Arial" w:cs="Arial"/>
      <w:b/>
      <w:bCs/>
      <w:color w:val="333399"/>
      <w:sz w:val="28"/>
      <w:szCs w:val="32"/>
      <w:lang w:val="en-US"/>
    </w:rPr>
  </w:style>
  <w:style w:type="character" w:customStyle="1" w:styleId="Style1Char">
    <w:name w:val="Style1 Char"/>
    <w:rsid w:val="00AF5431"/>
    <w:rPr>
      <w:rFonts w:ascii="Calibri" w:hAnsi="Calibri" w:cs="Calibri"/>
      <w:b/>
      <w:bCs/>
      <w:color w:val="333399"/>
      <w:sz w:val="40"/>
      <w:szCs w:val="40"/>
      <w:lang w:val="en-US"/>
    </w:rPr>
  </w:style>
  <w:style w:type="character" w:customStyle="1" w:styleId="ContentsChar">
    <w:name w:val="Contents Char"/>
    <w:rsid w:val="00AF5431"/>
    <w:rPr>
      <w:rFonts w:ascii="Calibri" w:hAnsi="Calibri" w:cs="Calibri"/>
      <w:b/>
      <w:bCs/>
      <w:color w:val="333399"/>
      <w:sz w:val="28"/>
      <w:szCs w:val="32"/>
      <w:lang w:val="en-US"/>
    </w:rPr>
  </w:style>
  <w:style w:type="character" w:customStyle="1" w:styleId="EndnoteTextChar">
    <w:name w:val="Endnote Text Char"/>
    <w:rsid w:val="00AF5431"/>
    <w:rPr>
      <w:rFonts w:ascii="Calibri" w:hAnsi="Calibri" w:cs="Calibri"/>
      <w:lang w:val="en-GB"/>
    </w:rPr>
  </w:style>
  <w:style w:type="character" w:customStyle="1" w:styleId="aa">
    <w:name w:val="Χαρακτήρες σημείωσης τέλους"/>
    <w:rsid w:val="00AF5431"/>
    <w:rPr>
      <w:vertAlign w:val="superscript"/>
    </w:rPr>
  </w:style>
  <w:style w:type="character" w:customStyle="1" w:styleId="FootnoteReference2">
    <w:name w:val="Footnote Reference2"/>
    <w:rsid w:val="00AF5431"/>
    <w:rPr>
      <w:vertAlign w:val="superscript"/>
    </w:rPr>
  </w:style>
  <w:style w:type="character" w:customStyle="1" w:styleId="EndnoteReference1">
    <w:name w:val="Endnote Reference1"/>
    <w:rsid w:val="00AF5431"/>
    <w:rPr>
      <w:vertAlign w:val="superscript"/>
    </w:rPr>
  </w:style>
  <w:style w:type="character" w:customStyle="1" w:styleId="ab">
    <w:name w:val="Κουκκίδες"/>
    <w:rsid w:val="00AF5431"/>
    <w:rPr>
      <w:rFonts w:ascii="OpenSymbol" w:eastAsia="OpenSymbol" w:hAnsi="OpenSymbol" w:cs="OpenSymbol"/>
    </w:rPr>
  </w:style>
  <w:style w:type="character" w:styleId="ac">
    <w:name w:val="Strong"/>
    <w:qFormat/>
    <w:rsid w:val="00AF5431"/>
    <w:rPr>
      <w:b/>
      <w:bCs/>
    </w:rPr>
  </w:style>
  <w:style w:type="character" w:customStyle="1" w:styleId="ad">
    <w:name w:val="Σύμβολο υποσημείωσης"/>
    <w:rsid w:val="00AF5431"/>
    <w:rPr>
      <w:vertAlign w:val="superscript"/>
    </w:rPr>
  </w:style>
  <w:style w:type="character" w:styleId="ae">
    <w:name w:val="Emphasis"/>
    <w:qFormat/>
    <w:rsid w:val="00AF5431"/>
    <w:rPr>
      <w:i/>
      <w:iCs/>
    </w:rPr>
  </w:style>
  <w:style w:type="character" w:customStyle="1" w:styleId="af">
    <w:name w:val="Χαρακτήρες αρίθμησης"/>
    <w:rsid w:val="00AF5431"/>
  </w:style>
  <w:style w:type="character" w:customStyle="1" w:styleId="normalwithoutspacingChar">
    <w:name w:val="normal_without_spacing Char"/>
    <w:rsid w:val="00AF5431"/>
    <w:rPr>
      <w:rFonts w:ascii="Calibri" w:hAnsi="Calibri" w:cs="Calibri"/>
      <w:sz w:val="22"/>
      <w:szCs w:val="24"/>
    </w:rPr>
  </w:style>
  <w:style w:type="character" w:customStyle="1" w:styleId="FootnoteTextChar1">
    <w:name w:val="Footnote Text Char1"/>
    <w:rsid w:val="00AF5431"/>
    <w:rPr>
      <w:rFonts w:ascii="Calibri" w:hAnsi="Calibri" w:cs="Calibri"/>
      <w:lang w:val="en-IE" w:eastAsia="zh-CN"/>
    </w:rPr>
  </w:style>
  <w:style w:type="character" w:customStyle="1" w:styleId="foothangingChar">
    <w:name w:val="foot_hanging Char"/>
    <w:rsid w:val="00AF5431"/>
    <w:rPr>
      <w:rFonts w:ascii="Calibri" w:hAnsi="Calibri" w:cs="Calibri"/>
      <w:sz w:val="18"/>
      <w:szCs w:val="18"/>
      <w:lang w:val="en-IE" w:eastAsia="zh-CN"/>
    </w:rPr>
  </w:style>
  <w:style w:type="character" w:customStyle="1" w:styleId="HTMLPreformattedChar">
    <w:name w:val="HTML Preformatted Char"/>
    <w:rsid w:val="00AF5431"/>
    <w:rPr>
      <w:rFonts w:ascii="Courier New" w:hAnsi="Courier New" w:cs="Courier New"/>
    </w:rPr>
  </w:style>
  <w:style w:type="character" w:customStyle="1" w:styleId="apple-converted-space">
    <w:name w:val="apple-converted-space"/>
    <w:basedOn w:val="WW-DefaultParagraphFont111111111111111"/>
    <w:rsid w:val="00AF5431"/>
  </w:style>
  <w:style w:type="character" w:customStyle="1" w:styleId="BodyTextIndent3Char">
    <w:name w:val="Body Text Indent 3 Char"/>
    <w:rsid w:val="00AF5431"/>
    <w:rPr>
      <w:rFonts w:ascii="Calibri" w:hAnsi="Calibri" w:cs="Calibri"/>
      <w:sz w:val="16"/>
      <w:szCs w:val="16"/>
      <w:lang w:val="en-GB"/>
    </w:rPr>
  </w:style>
  <w:style w:type="character" w:customStyle="1" w:styleId="WW-FootnoteReference">
    <w:name w:val="WW-Footnote Reference"/>
    <w:rsid w:val="00AF5431"/>
    <w:rPr>
      <w:vertAlign w:val="superscript"/>
    </w:rPr>
  </w:style>
  <w:style w:type="character" w:customStyle="1" w:styleId="WW-EndnoteReference">
    <w:name w:val="WW-Endnote Reference"/>
    <w:rsid w:val="00AF5431"/>
    <w:rPr>
      <w:vertAlign w:val="superscript"/>
    </w:rPr>
  </w:style>
  <w:style w:type="character" w:customStyle="1" w:styleId="FootnoteReference1">
    <w:name w:val="Footnote Reference1"/>
    <w:rsid w:val="00AF5431"/>
    <w:rPr>
      <w:vertAlign w:val="superscript"/>
    </w:rPr>
  </w:style>
  <w:style w:type="character" w:customStyle="1" w:styleId="FootnoteTextChar2">
    <w:name w:val="Footnote Text Char2"/>
    <w:rsid w:val="00AF5431"/>
    <w:rPr>
      <w:rFonts w:ascii="Calibri" w:hAnsi="Calibri" w:cs="Calibri"/>
      <w:sz w:val="18"/>
      <w:lang w:val="en-IE" w:eastAsia="zh-CN"/>
    </w:rPr>
  </w:style>
  <w:style w:type="character" w:customStyle="1" w:styleId="foothangingChar1">
    <w:name w:val="foot_hanging Char1"/>
    <w:rsid w:val="00AF5431"/>
    <w:rPr>
      <w:rFonts w:ascii="Calibri" w:hAnsi="Calibri" w:cs="Calibri"/>
      <w:sz w:val="18"/>
      <w:szCs w:val="18"/>
      <w:lang w:val="en-IE" w:eastAsia="zh-CN"/>
    </w:rPr>
  </w:style>
  <w:style w:type="character" w:customStyle="1" w:styleId="footersChar">
    <w:name w:val="footers Char"/>
    <w:basedOn w:val="foothangingChar1"/>
    <w:rsid w:val="00AF5431"/>
    <w:rPr>
      <w:rFonts w:ascii="Calibri" w:hAnsi="Calibri" w:cs="Calibri"/>
      <w:sz w:val="18"/>
      <w:szCs w:val="18"/>
      <w:lang w:val="en-IE" w:eastAsia="zh-CN"/>
    </w:rPr>
  </w:style>
  <w:style w:type="character" w:customStyle="1" w:styleId="CommentTextChar1">
    <w:name w:val="Comment Text Char1"/>
    <w:rsid w:val="00AF5431"/>
    <w:rPr>
      <w:rFonts w:ascii="Calibri" w:hAnsi="Calibri" w:cs="Calibri"/>
      <w:lang w:val="en-GB" w:eastAsia="zh-CN"/>
    </w:rPr>
  </w:style>
  <w:style w:type="character" w:customStyle="1" w:styleId="HTMLPreformattedChar1">
    <w:name w:val="HTML Preformatted Char1"/>
    <w:rsid w:val="00AF5431"/>
    <w:rPr>
      <w:rFonts w:ascii="Courier New" w:hAnsi="Courier New" w:cs="Courier New"/>
      <w:lang w:eastAsia="zh-CN"/>
    </w:rPr>
  </w:style>
  <w:style w:type="character" w:customStyle="1" w:styleId="BodyText3Char">
    <w:name w:val="Body Text 3 Char"/>
    <w:rsid w:val="00AF5431"/>
    <w:rPr>
      <w:rFonts w:ascii="Calibri" w:hAnsi="Calibri" w:cs="Calibri"/>
      <w:sz w:val="16"/>
      <w:szCs w:val="16"/>
      <w:lang w:val="en-GB" w:eastAsia="zh-CN"/>
    </w:rPr>
  </w:style>
  <w:style w:type="character" w:customStyle="1" w:styleId="WW-FootnoteReference1">
    <w:name w:val="WW-Footnote Reference1"/>
    <w:rsid w:val="00AF5431"/>
    <w:rPr>
      <w:vertAlign w:val="superscript"/>
    </w:rPr>
  </w:style>
  <w:style w:type="character" w:customStyle="1" w:styleId="WW-EndnoteReference1">
    <w:name w:val="WW-Endnote Reference1"/>
    <w:rsid w:val="00AF5431"/>
    <w:rPr>
      <w:vertAlign w:val="superscript"/>
    </w:rPr>
  </w:style>
  <w:style w:type="character" w:customStyle="1" w:styleId="WW-FootnoteReference2">
    <w:name w:val="WW-Footnote Reference2"/>
    <w:rsid w:val="00AF5431"/>
    <w:rPr>
      <w:vertAlign w:val="superscript"/>
    </w:rPr>
  </w:style>
  <w:style w:type="character" w:customStyle="1" w:styleId="WW-EndnoteReference2">
    <w:name w:val="WW-Endnote Reference2"/>
    <w:rsid w:val="00AF5431"/>
    <w:rPr>
      <w:vertAlign w:val="superscript"/>
    </w:rPr>
  </w:style>
  <w:style w:type="character" w:customStyle="1" w:styleId="FootnoteTextChar3">
    <w:name w:val="Footnote Text Char3"/>
    <w:rsid w:val="00AF5431"/>
    <w:rPr>
      <w:rFonts w:ascii="Calibri" w:hAnsi="Calibri" w:cs="Calibri"/>
      <w:sz w:val="18"/>
      <w:lang w:val="en-IE" w:eastAsia="zh-CN"/>
    </w:rPr>
  </w:style>
  <w:style w:type="character" w:customStyle="1" w:styleId="foothangingChar2">
    <w:name w:val="foot_hanging Char2"/>
    <w:rsid w:val="00AF5431"/>
    <w:rPr>
      <w:rFonts w:ascii="Calibri" w:hAnsi="Calibri" w:cs="Calibri"/>
      <w:sz w:val="18"/>
      <w:szCs w:val="18"/>
      <w:lang w:val="en-IE" w:eastAsia="zh-CN"/>
    </w:rPr>
  </w:style>
  <w:style w:type="character" w:customStyle="1" w:styleId="footersChar1">
    <w:name w:val="footers Char1"/>
    <w:basedOn w:val="foothangingChar2"/>
    <w:rsid w:val="00AF5431"/>
    <w:rPr>
      <w:rFonts w:ascii="Calibri" w:hAnsi="Calibri" w:cs="Calibri"/>
      <w:sz w:val="18"/>
      <w:szCs w:val="18"/>
      <w:lang w:val="en-IE" w:eastAsia="zh-CN"/>
    </w:rPr>
  </w:style>
  <w:style w:type="character" w:customStyle="1" w:styleId="foootChar">
    <w:name w:val="fooot Char"/>
    <w:basedOn w:val="footersChar1"/>
    <w:rsid w:val="00AF5431"/>
    <w:rPr>
      <w:rFonts w:ascii="Calibri" w:hAnsi="Calibri" w:cs="Calibri"/>
      <w:sz w:val="18"/>
      <w:szCs w:val="18"/>
      <w:lang w:val="en-IE" w:eastAsia="zh-CN"/>
    </w:rPr>
  </w:style>
  <w:style w:type="character" w:customStyle="1" w:styleId="12">
    <w:name w:val="Παραπομπή υποσημείωσης1"/>
    <w:rsid w:val="00AF5431"/>
    <w:rPr>
      <w:vertAlign w:val="superscript"/>
    </w:rPr>
  </w:style>
  <w:style w:type="character" w:customStyle="1" w:styleId="13">
    <w:name w:val="Παραπομπή σημείωσης τέλους1"/>
    <w:rsid w:val="00AF5431"/>
    <w:rPr>
      <w:vertAlign w:val="superscript"/>
    </w:rPr>
  </w:style>
  <w:style w:type="character" w:customStyle="1" w:styleId="Char3">
    <w:name w:val="Κείμενο πλαισίου Char"/>
    <w:uiPriority w:val="99"/>
    <w:rsid w:val="00AF5431"/>
    <w:rPr>
      <w:rFonts w:ascii="Tahoma" w:hAnsi="Tahoma" w:cs="Tahoma"/>
      <w:sz w:val="16"/>
      <w:szCs w:val="16"/>
      <w:lang w:val="en-GB"/>
    </w:rPr>
  </w:style>
  <w:style w:type="character" w:customStyle="1" w:styleId="14">
    <w:name w:val="Παραπομπή σχολίου1"/>
    <w:rsid w:val="00AF5431"/>
    <w:rPr>
      <w:sz w:val="16"/>
      <w:szCs w:val="16"/>
    </w:rPr>
  </w:style>
  <w:style w:type="character" w:customStyle="1" w:styleId="Char4">
    <w:name w:val="Κείμενο σχολίου Char"/>
    <w:uiPriority w:val="99"/>
    <w:rsid w:val="00AF5431"/>
    <w:rPr>
      <w:rFonts w:ascii="Calibri" w:hAnsi="Calibri" w:cs="Calibri"/>
      <w:lang w:val="en-GB"/>
    </w:rPr>
  </w:style>
  <w:style w:type="character" w:customStyle="1" w:styleId="Char5">
    <w:name w:val="Θέμα σχολίου Char"/>
    <w:uiPriority w:val="99"/>
    <w:rsid w:val="00AF5431"/>
    <w:rPr>
      <w:rFonts w:ascii="Calibri" w:hAnsi="Calibri" w:cs="Calibri"/>
      <w:b/>
      <w:bCs/>
      <w:lang w:val="en-GB"/>
    </w:rPr>
  </w:style>
  <w:style w:type="character" w:customStyle="1" w:styleId="-HTMLChar">
    <w:name w:val="Προ-διαμορφωμένο HTML Char"/>
    <w:uiPriority w:val="99"/>
    <w:rsid w:val="00AF5431"/>
    <w:rPr>
      <w:rFonts w:ascii="Courier New" w:eastAsia="Times New Roman" w:hAnsi="Courier New" w:cs="Courier New"/>
    </w:rPr>
  </w:style>
  <w:style w:type="character" w:customStyle="1" w:styleId="WW-FootnoteReference3">
    <w:name w:val="WW-Footnote Reference3"/>
    <w:rsid w:val="00AF5431"/>
    <w:rPr>
      <w:vertAlign w:val="superscript"/>
    </w:rPr>
  </w:style>
  <w:style w:type="character" w:customStyle="1" w:styleId="WW-EndnoteReference3">
    <w:name w:val="WW-Endnote Reference3"/>
    <w:rsid w:val="00AF5431"/>
    <w:rPr>
      <w:vertAlign w:val="superscript"/>
    </w:rPr>
  </w:style>
  <w:style w:type="character" w:customStyle="1" w:styleId="WW-FootnoteReference4">
    <w:name w:val="WW-Footnote Reference4"/>
    <w:rsid w:val="00AF5431"/>
    <w:rPr>
      <w:vertAlign w:val="superscript"/>
    </w:rPr>
  </w:style>
  <w:style w:type="character" w:customStyle="1" w:styleId="WW-EndnoteReference4">
    <w:name w:val="WW-Endnote Reference4"/>
    <w:rsid w:val="00AF5431"/>
    <w:rPr>
      <w:vertAlign w:val="superscript"/>
    </w:rPr>
  </w:style>
  <w:style w:type="character" w:customStyle="1" w:styleId="WW-FootnoteReference5">
    <w:name w:val="WW-Footnote Reference5"/>
    <w:rsid w:val="00AF5431"/>
    <w:rPr>
      <w:vertAlign w:val="superscript"/>
    </w:rPr>
  </w:style>
  <w:style w:type="character" w:customStyle="1" w:styleId="WW-EndnoteReference5">
    <w:name w:val="WW-Endnote Reference5"/>
    <w:rsid w:val="00AF5431"/>
    <w:rPr>
      <w:vertAlign w:val="superscript"/>
    </w:rPr>
  </w:style>
  <w:style w:type="character" w:customStyle="1" w:styleId="WW-FootnoteReference6">
    <w:name w:val="WW-Footnote Reference6"/>
    <w:rsid w:val="00AF5431"/>
    <w:rPr>
      <w:vertAlign w:val="superscript"/>
    </w:rPr>
  </w:style>
  <w:style w:type="character" w:styleId="-0">
    <w:name w:val="FollowedHyperlink"/>
    <w:rsid w:val="00AF5431"/>
    <w:rPr>
      <w:color w:val="800000"/>
      <w:u w:val="single"/>
    </w:rPr>
  </w:style>
  <w:style w:type="character" w:customStyle="1" w:styleId="WW-EndnoteReference6">
    <w:name w:val="WW-Endnote Reference6"/>
    <w:rsid w:val="00AF5431"/>
    <w:rPr>
      <w:vertAlign w:val="superscript"/>
    </w:rPr>
  </w:style>
  <w:style w:type="character" w:customStyle="1" w:styleId="WW-FootnoteReference7">
    <w:name w:val="WW-Footnote Reference7"/>
    <w:rsid w:val="00AF5431"/>
    <w:rPr>
      <w:vertAlign w:val="superscript"/>
    </w:rPr>
  </w:style>
  <w:style w:type="character" w:customStyle="1" w:styleId="WW-EndnoteReference7">
    <w:name w:val="WW-Endnote Reference7"/>
    <w:rsid w:val="00AF5431"/>
    <w:rPr>
      <w:vertAlign w:val="superscript"/>
    </w:rPr>
  </w:style>
  <w:style w:type="character" w:customStyle="1" w:styleId="WW-FootnoteReference8">
    <w:name w:val="WW-Footnote Reference8"/>
    <w:rsid w:val="00AF5431"/>
    <w:rPr>
      <w:vertAlign w:val="superscript"/>
    </w:rPr>
  </w:style>
  <w:style w:type="character" w:customStyle="1" w:styleId="WW-EndnoteReference8">
    <w:name w:val="WW-Endnote Reference8"/>
    <w:rsid w:val="00AF5431"/>
    <w:rPr>
      <w:vertAlign w:val="superscript"/>
    </w:rPr>
  </w:style>
  <w:style w:type="character" w:customStyle="1" w:styleId="WW-FootnoteReference9">
    <w:name w:val="WW-Footnote Reference9"/>
    <w:rsid w:val="00AF5431"/>
    <w:rPr>
      <w:vertAlign w:val="superscript"/>
    </w:rPr>
  </w:style>
  <w:style w:type="character" w:customStyle="1" w:styleId="WW-EndnoteReference9">
    <w:name w:val="WW-Endnote Reference9"/>
    <w:rsid w:val="00AF5431"/>
    <w:rPr>
      <w:vertAlign w:val="superscript"/>
    </w:rPr>
  </w:style>
  <w:style w:type="character" w:customStyle="1" w:styleId="WW-FootnoteReference10">
    <w:name w:val="WW-Footnote Reference10"/>
    <w:rsid w:val="00AF5431"/>
    <w:rPr>
      <w:vertAlign w:val="superscript"/>
    </w:rPr>
  </w:style>
  <w:style w:type="character" w:customStyle="1" w:styleId="WW-EndnoteReference10">
    <w:name w:val="WW-Endnote Reference10"/>
    <w:rsid w:val="00AF5431"/>
    <w:rPr>
      <w:vertAlign w:val="superscript"/>
    </w:rPr>
  </w:style>
  <w:style w:type="character" w:customStyle="1" w:styleId="WW-FootnoteReference11">
    <w:name w:val="WW-Footnote Reference11"/>
    <w:rsid w:val="00AF5431"/>
    <w:rPr>
      <w:vertAlign w:val="superscript"/>
    </w:rPr>
  </w:style>
  <w:style w:type="character" w:customStyle="1" w:styleId="WW-EndnoteReference11">
    <w:name w:val="WW-Endnote Reference11"/>
    <w:rsid w:val="00AF5431"/>
    <w:rPr>
      <w:vertAlign w:val="superscript"/>
    </w:rPr>
  </w:style>
  <w:style w:type="character" w:customStyle="1" w:styleId="WW-FootnoteReference12">
    <w:name w:val="WW-Footnote Reference12"/>
    <w:rsid w:val="00AF5431"/>
    <w:rPr>
      <w:vertAlign w:val="superscript"/>
    </w:rPr>
  </w:style>
  <w:style w:type="character" w:customStyle="1" w:styleId="WW-EndnoteReference12">
    <w:name w:val="WW-Endnote Reference12"/>
    <w:rsid w:val="00AF5431"/>
    <w:rPr>
      <w:vertAlign w:val="superscript"/>
    </w:rPr>
  </w:style>
  <w:style w:type="character" w:customStyle="1" w:styleId="WW-FootnoteReference13">
    <w:name w:val="WW-Footnote Reference13"/>
    <w:rsid w:val="00AF5431"/>
    <w:rPr>
      <w:vertAlign w:val="superscript"/>
    </w:rPr>
  </w:style>
  <w:style w:type="character" w:customStyle="1" w:styleId="WW-EndnoteReference13">
    <w:name w:val="WW-Endnote Reference13"/>
    <w:rsid w:val="00AF5431"/>
    <w:rPr>
      <w:vertAlign w:val="superscript"/>
    </w:rPr>
  </w:style>
  <w:style w:type="character" w:customStyle="1" w:styleId="21">
    <w:name w:val="Παραπομπή υποσημείωσης2"/>
    <w:rsid w:val="00AF5431"/>
    <w:rPr>
      <w:vertAlign w:val="superscript"/>
    </w:rPr>
  </w:style>
  <w:style w:type="character" w:customStyle="1" w:styleId="22">
    <w:name w:val="Παραπομπή σημείωσης τέλους2"/>
    <w:rsid w:val="00AF5431"/>
    <w:rPr>
      <w:vertAlign w:val="superscript"/>
    </w:rPr>
  </w:style>
  <w:style w:type="character" w:customStyle="1" w:styleId="WW-FootnoteReference14">
    <w:name w:val="WW-Footnote Reference14"/>
    <w:rsid w:val="00AF5431"/>
    <w:rPr>
      <w:vertAlign w:val="superscript"/>
    </w:rPr>
  </w:style>
  <w:style w:type="character" w:customStyle="1" w:styleId="WW-EndnoteReference14">
    <w:name w:val="WW-Endnote Reference14"/>
    <w:rsid w:val="00AF5431"/>
    <w:rPr>
      <w:vertAlign w:val="superscript"/>
    </w:rPr>
  </w:style>
  <w:style w:type="character" w:customStyle="1" w:styleId="WW-FootnoteReference15">
    <w:name w:val="WW-Footnote Reference15"/>
    <w:rsid w:val="00AF5431"/>
    <w:rPr>
      <w:vertAlign w:val="superscript"/>
    </w:rPr>
  </w:style>
  <w:style w:type="character" w:customStyle="1" w:styleId="WW-EndnoteReference15">
    <w:name w:val="WW-Endnote Reference15"/>
    <w:rsid w:val="00AF5431"/>
    <w:rPr>
      <w:vertAlign w:val="superscript"/>
    </w:rPr>
  </w:style>
  <w:style w:type="character" w:styleId="af0">
    <w:name w:val="footnote reference"/>
    <w:rsid w:val="00AF5431"/>
    <w:rPr>
      <w:vertAlign w:val="superscript"/>
    </w:rPr>
  </w:style>
  <w:style w:type="character" w:styleId="af1">
    <w:name w:val="endnote reference"/>
    <w:rsid w:val="00AF5431"/>
    <w:rPr>
      <w:vertAlign w:val="superscript"/>
    </w:rPr>
  </w:style>
  <w:style w:type="paragraph" w:customStyle="1" w:styleId="af2">
    <w:name w:val="Επικεφαλίδα"/>
    <w:basedOn w:val="a"/>
    <w:next w:val="a6"/>
    <w:rsid w:val="00AF5431"/>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f3">
    <w:name w:val="List"/>
    <w:basedOn w:val="a6"/>
    <w:rsid w:val="00AF5431"/>
    <w:pPr>
      <w:tabs>
        <w:tab w:val="clear" w:pos="1418"/>
      </w:tabs>
      <w:spacing w:after="240"/>
      <w:jc w:val="both"/>
    </w:pPr>
    <w:rPr>
      <w:rFonts w:ascii="Calibri" w:hAnsi="Calibri" w:cs="Mangal"/>
      <w:b w:val="0"/>
      <w:szCs w:val="24"/>
      <w:lang w:val="en-GB"/>
    </w:rPr>
  </w:style>
  <w:style w:type="paragraph" w:styleId="af4">
    <w:name w:val="caption"/>
    <w:basedOn w:val="a"/>
    <w:uiPriority w:val="35"/>
    <w:qFormat/>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5">
    <w:name w:val="Ευρετήριο"/>
    <w:basedOn w:val="a"/>
    <w:rsid w:val="00AF5431"/>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5">
    <w:name w:val="Λεζάντα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AF543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AF5431"/>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6">
    <w:name w:val="Ημερομηνία1"/>
    <w:basedOn w:val="a"/>
    <w:next w:val="a"/>
    <w:rsid w:val="00AF5431"/>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AF5431"/>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ascii="Arial" w:eastAsia="Times New Roman" w:hAnsi="Arial" w:cs="Arial"/>
      <w:bCs/>
      <w:color w:val="333399"/>
      <w:sz w:val="28"/>
      <w:lang w:val="en-US" w:eastAsia="zh-CN"/>
    </w:rPr>
  </w:style>
  <w:style w:type="paragraph" w:customStyle="1" w:styleId="inserttext">
    <w:name w:val="insert text"/>
    <w:basedOn w:val="a"/>
    <w:rsid w:val="00AF5431"/>
    <w:pPr>
      <w:suppressAutoHyphens/>
      <w:spacing w:after="100" w:line="240" w:lineRule="auto"/>
      <w:ind w:left="794"/>
      <w:jc w:val="both"/>
    </w:pPr>
    <w:rPr>
      <w:rFonts w:ascii="Calibri" w:eastAsia="MS Mincho" w:hAnsi="Calibri" w:cs="Calibri"/>
      <w:szCs w:val="24"/>
      <w:lang w:val="en-US" w:eastAsia="ja-JP"/>
    </w:rPr>
  </w:style>
  <w:style w:type="paragraph" w:customStyle="1" w:styleId="17">
    <w:name w:val="Κείμενο πλαισίου1"/>
    <w:basedOn w:val="a"/>
    <w:rsid w:val="00AF5431"/>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1">
    <w:name w:val="Comment Text1"/>
    <w:basedOn w:val="a"/>
    <w:rsid w:val="00AF5431"/>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1">
    <w:name w:val="Comment Subject1"/>
    <w:basedOn w:val="CommentText1"/>
    <w:next w:val="CommentText1"/>
    <w:rsid w:val="00AF5431"/>
    <w:rPr>
      <w:b/>
      <w:bCs/>
    </w:rPr>
  </w:style>
  <w:style w:type="paragraph" w:customStyle="1" w:styleId="18">
    <w:name w:val="Αναθεώρηση1"/>
    <w:rsid w:val="00AF5431"/>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AF5431"/>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9">
    <w:name w:val="Παράγραφος λίστας1"/>
    <w:basedOn w:val="a"/>
    <w:rsid w:val="00AF5431"/>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6">
    <w:name w:val="footnote text"/>
    <w:basedOn w:val="a"/>
    <w:link w:val="Char6"/>
    <w:rsid w:val="00AF5431"/>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6">
    <w:name w:val="Κείμενο υποσημείωσης Char"/>
    <w:basedOn w:val="a0"/>
    <w:link w:val="af6"/>
    <w:rsid w:val="00AF5431"/>
    <w:rPr>
      <w:rFonts w:ascii="Calibri" w:eastAsia="Times New Roman" w:hAnsi="Calibri" w:cs="Calibri"/>
      <w:sz w:val="18"/>
      <w:szCs w:val="20"/>
      <w:lang w:val="en-IE" w:eastAsia="zh-CN"/>
    </w:rPr>
  </w:style>
  <w:style w:type="paragraph" w:styleId="1a">
    <w:name w:val="toc 1"/>
    <w:basedOn w:val="a"/>
    <w:next w:val="a"/>
    <w:uiPriority w:val="39"/>
    <w:rsid w:val="00AF5431"/>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AF5431"/>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AF5431"/>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39"/>
    <w:rsid w:val="00AF5431"/>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uiPriority w:val="39"/>
    <w:rsid w:val="00AF5431"/>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uiPriority w:val="39"/>
    <w:rsid w:val="00AF5431"/>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uiPriority w:val="39"/>
    <w:rsid w:val="00AF5431"/>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uiPriority w:val="39"/>
    <w:rsid w:val="00AF5431"/>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uiPriority w:val="39"/>
    <w:rsid w:val="00AF5431"/>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AF5431"/>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AF5431"/>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ascii="Calibri" w:eastAsia="Times New Roman" w:hAnsi="Calibri" w:cs="Calibri"/>
      <w:bCs/>
      <w:color w:val="333399"/>
      <w:sz w:val="28"/>
      <w:lang w:eastAsia="zh-CN"/>
    </w:rPr>
  </w:style>
  <w:style w:type="paragraph" w:styleId="af7">
    <w:name w:val="endnote text"/>
    <w:basedOn w:val="a"/>
    <w:link w:val="Char7"/>
    <w:rsid w:val="00AF5431"/>
    <w:pPr>
      <w:suppressAutoHyphens/>
      <w:spacing w:after="120" w:line="240" w:lineRule="auto"/>
      <w:jc w:val="both"/>
    </w:pPr>
    <w:rPr>
      <w:rFonts w:ascii="Calibri" w:eastAsia="Times New Roman" w:hAnsi="Calibri" w:cs="Calibri"/>
      <w:sz w:val="20"/>
      <w:szCs w:val="20"/>
      <w:lang w:val="en-GB" w:eastAsia="zh-CN"/>
    </w:rPr>
  </w:style>
  <w:style w:type="character" w:customStyle="1" w:styleId="Char7">
    <w:name w:val="Κείμενο σημείωσης τέλους Char"/>
    <w:basedOn w:val="a0"/>
    <w:link w:val="af7"/>
    <w:rsid w:val="00AF5431"/>
    <w:rPr>
      <w:rFonts w:ascii="Calibri" w:eastAsia="Times New Roman" w:hAnsi="Calibri" w:cs="Calibri"/>
      <w:sz w:val="20"/>
      <w:szCs w:val="20"/>
      <w:lang w:val="en-GB" w:eastAsia="zh-CN"/>
    </w:rPr>
  </w:style>
  <w:style w:type="paragraph" w:customStyle="1" w:styleId="Default">
    <w:name w:val="Default"/>
    <w:rsid w:val="00AF5431"/>
    <w:pPr>
      <w:widowControl w:val="0"/>
      <w:suppressAutoHyphens/>
      <w:spacing w:after="0" w:line="240" w:lineRule="auto"/>
    </w:pPr>
    <w:rPr>
      <w:rFonts w:ascii="Cambria" w:eastAsia="SimSun" w:hAnsi="Cambria" w:cs="Mangal"/>
      <w:color w:val="000000"/>
      <w:sz w:val="24"/>
      <w:szCs w:val="24"/>
      <w:lang w:val="el-GR" w:eastAsia="zh-CN" w:bidi="hi-IN"/>
    </w:rPr>
  </w:style>
  <w:style w:type="paragraph" w:customStyle="1" w:styleId="af8">
    <w:name w:val="Προμορφοποιημένο κείμενο"/>
    <w:basedOn w:val="a"/>
    <w:rsid w:val="00AF5431"/>
    <w:pPr>
      <w:suppressAutoHyphens/>
      <w:spacing w:after="120" w:line="240" w:lineRule="auto"/>
      <w:jc w:val="both"/>
    </w:pPr>
    <w:rPr>
      <w:rFonts w:ascii="Calibri" w:eastAsia="Times New Roman" w:hAnsi="Calibri" w:cs="Calibri"/>
      <w:szCs w:val="24"/>
      <w:lang w:val="en-GB" w:eastAsia="zh-CN"/>
    </w:rPr>
  </w:style>
  <w:style w:type="paragraph" w:styleId="af9">
    <w:name w:val="Body Text Indent"/>
    <w:basedOn w:val="a"/>
    <w:link w:val="Char8"/>
    <w:rsid w:val="00AF5431"/>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8">
    <w:name w:val="Σώμα κείμενου με εσοχή Char"/>
    <w:basedOn w:val="a0"/>
    <w:link w:val="af9"/>
    <w:rsid w:val="00AF5431"/>
    <w:rPr>
      <w:rFonts w:ascii="Arial" w:eastAsia="Times New Roman" w:hAnsi="Arial" w:cs="Arial"/>
      <w:szCs w:val="24"/>
      <w:lang w:val="en-GB" w:eastAsia="zh-CN"/>
    </w:rPr>
  </w:style>
  <w:style w:type="paragraph" w:customStyle="1" w:styleId="normalwithoutspacing">
    <w:name w:val="normal_without_spacing"/>
    <w:basedOn w:val="a"/>
    <w:uiPriority w:val="99"/>
    <w:rsid w:val="00AF5431"/>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6"/>
    <w:rsid w:val="00AF5431"/>
    <w:pPr>
      <w:ind w:left="426" w:hanging="426"/>
    </w:pPr>
    <w:rPr>
      <w:szCs w:val="18"/>
    </w:rPr>
  </w:style>
  <w:style w:type="paragraph" w:customStyle="1" w:styleId="-HTML1">
    <w:name w:val="Προ-διαμορφωμένο HTML1"/>
    <w:basedOn w:val="a"/>
    <w:rsid w:val="00AF54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AF5431"/>
    <w:pPr>
      <w:suppressAutoHyphens/>
      <w:spacing w:after="0" w:line="276" w:lineRule="auto"/>
    </w:pPr>
    <w:rPr>
      <w:rFonts w:ascii="Arial" w:eastAsia="Arial" w:hAnsi="Arial" w:cs="Arial"/>
      <w:color w:val="000000"/>
      <w:lang w:val="el-GR" w:eastAsia="zh-CN"/>
    </w:rPr>
  </w:style>
  <w:style w:type="paragraph" w:customStyle="1" w:styleId="310">
    <w:name w:val="Σώμα κείμενου με εσοχή 31"/>
    <w:basedOn w:val="a"/>
    <w:rsid w:val="00AF5431"/>
    <w:pPr>
      <w:spacing w:after="120" w:line="312" w:lineRule="auto"/>
      <w:ind w:left="283"/>
      <w:jc w:val="both"/>
    </w:pPr>
    <w:rPr>
      <w:rFonts w:ascii="Calibri" w:eastAsia="Times New Roman" w:hAnsi="Calibri" w:cs="Times New Roman"/>
      <w:sz w:val="16"/>
      <w:szCs w:val="16"/>
      <w:lang w:val="en-GB" w:eastAsia="zh-CN"/>
    </w:rPr>
  </w:style>
  <w:style w:type="paragraph" w:customStyle="1" w:styleId="1b">
    <w:name w:val="Χωρίς διάστιχο1"/>
    <w:rsid w:val="00AF5431"/>
    <w:pPr>
      <w:suppressAutoHyphens/>
      <w:spacing w:after="0" w:line="240" w:lineRule="auto"/>
      <w:jc w:val="both"/>
    </w:pPr>
    <w:rPr>
      <w:rFonts w:ascii="Calibri" w:eastAsia="Times New Roman" w:hAnsi="Calibri" w:cs="Calibri"/>
      <w:szCs w:val="24"/>
      <w:lang w:val="en-GB" w:eastAsia="zh-CN"/>
    </w:rPr>
  </w:style>
  <w:style w:type="paragraph" w:customStyle="1" w:styleId="afa">
    <w:name w:val="Περιεχόμενα πίνακα"/>
    <w:basedOn w:val="a"/>
    <w:rsid w:val="00AF5431"/>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b">
    <w:name w:val="Επικεφαλίδα πίνακα"/>
    <w:basedOn w:val="afa"/>
    <w:rsid w:val="00AF5431"/>
    <w:pPr>
      <w:jc w:val="center"/>
    </w:pPr>
    <w:rPr>
      <w:b/>
      <w:bCs/>
    </w:rPr>
  </w:style>
  <w:style w:type="paragraph" w:customStyle="1" w:styleId="footers">
    <w:name w:val="footers"/>
    <w:basedOn w:val="foothanging"/>
    <w:rsid w:val="00AF5431"/>
  </w:style>
  <w:style w:type="paragraph" w:customStyle="1" w:styleId="Standard">
    <w:name w:val="Standard"/>
    <w:rsid w:val="00AF5431"/>
    <w:pPr>
      <w:widowControl w:val="0"/>
      <w:suppressAutoHyphens/>
      <w:spacing w:after="0" w:line="240" w:lineRule="auto"/>
      <w:textAlignment w:val="baseline"/>
    </w:pPr>
    <w:rPr>
      <w:rFonts w:ascii="Times New Roman" w:eastAsia="SimSun" w:hAnsi="Times New Roman" w:cs="Lucida Sans"/>
      <w:kern w:val="1"/>
      <w:sz w:val="24"/>
      <w:szCs w:val="24"/>
      <w:lang w:val="el-GR" w:eastAsia="zh-CN" w:bidi="hi-IN"/>
    </w:rPr>
  </w:style>
  <w:style w:type="paragraph" w:customStyle="1" w:styleId="Textbody">
    <w:name w:val="Text body"/>
    <w:basedOn w:val="Standard"/>
    <w:rsid w:val="00AF5431"/>
    <w:pPr>
      <w:spacing w:after="120"/>
    </w:pPr>
  </w:style>
  <w:style w:type="paragraph" w:customStyle="1" w:styleId="Footnote">
    <w:name w:val="Footnote"/>
    <w:basedOn w:val="Standard"/>
    <w:rsid w:val="00AF5431"/>
    <w:pPr>
      <w:suppressLineNumbers/>
      <w:ind w:left="283" w:hanging="283"/>
    </w:pPr>
    <w:rPr>
      <w:sz w:val="20"/>
      <w:szCs w:val="20"/>
    </w:rPr>
  </w:style>
  <w:style w:type="paragraph" w:customStyle="1" w:styleId="311">
    <w:name w:val="Σώμα κείμενου 31"/>
    <w:basedOn w:val="a"/>
    <w:rsid w:val="00AF5431"/>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AF5431"/>
  </w:style>
  <w:style w:type="paragraph" w:styleId="afc">
    <w:name w:val="Balloon Text"/>
    <w:basedOn w:val="a"/>
    <w:link w:val="Char10"/>
    <w:uiPriority w:val="99"/>
    <w:rsid w:val="00AF5431"/>
    <w:pPr>
      <w:suppressAutoHyphens/>
      <w:spacing w:after="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c"/>
    <w:rsid w:val="00AF5431"/>
    <w:rPr>
      <w:rFonts w:ascii="Tahoma" w:eastAsia="Times New Roman" w:hAnsi="Tahoma" w:cs="Tahoma"/>
      <w:sz w:val="16"/>
      <w:szCs w:val="16"/>
      <w:lang w:val="en-GB" w:eastAsia="zh-CN"/>
    </w:rPr>
  </w:style>
  <w:style w:type="paragraph" w:customStyle="1" w:styleId="1c">
    <w:name w:val="Κείμενο σχολίου1"/>
    <w:basedOn w:val="a"/>
    <w:rsid w:val="00AF5431"/>
    <w:pPr>
      <w:suppressAutoHyphens/>
      <w:spacing w:after="120" w:line="240" w:lineRule="auto"/>
      <w:jc w:val="both"/>
    </w:pPr>
    <w:rPr>
      <w:rFonts w:ascii="Calibri" w:eastAsia="Times New Roman" w:hAnsi="Calibri" w:cs="Calibri"/>
      <w:sz w:val="20"/>
      <w:szCs w:val="20"/>
      <w:lang w:val="en-GB" w:eastAsia="zh-CN"/>
    </w:rPr>
  </w:style>
  <w:style w:type="paragraph" w:styleId="afd">
    <w:name w:val="annotation text"/>
    <w:basedOn w:val="a"/>
    <w:link w:val="Char11"/>
    <w:uiPriority w:val="99"/>
    <w:semiHidden/>
    <w:unhideWhenUsed/>
    <w:rsid w:val="00AF5431"/>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d"/>
    <w:uiPriority w:val="99"/>
    <w:semiHidden/>
    <w:rsid w:val="00AF5431"/>
    <w:rPr>
      <w:rFonts w:ascii="Calibri" w:eastAsia="Times New Roman" w:hAnsi="Calibri" w:cs="Calibri"/>
      <w:sz w:val="20"/>
      <w:szCs w:val="20"/>
      <w:lang w:val="en-GB" w:eastAsia="zh-CN"/>
    </w:rPr>
  </w:style>
  <w:style w:type="paragraph" w:styleId="afe">
    <w:name w:val="annotation subject"/>
    <w:basedOn w:val="1c"/>
    <w:next w:val="1c"/>
    <w:link w:val="Char12"/>
    <w:uiPriority w:val="99"/>
    <w:rsid w:val="00AF5431"/>
    <w:rPr>
      <w:b/>
      <w:bCs/>
    </w:rPr>
  </w:style>
  <w:style w:type="character" w:customStyle="1" w:styleId="Char12">
    <w:name w:val="Θέμα σχολίου Char1"/>
    <w:basedOn w:val="Char11"/>
    <w:link w:val="afe"/>
    <w:rsid w:val="00AF5431"/>
    <w:rPr>
      <w:rFonts w:ascii="Calibri" w:eastAsia="Times New Roman" w:hAnsi="Calibri" w:cs="Calibri"/>
      <w:b/>
      <w:bCs/>
      <w:sz w:val="20"/>
      <w:szCs w:val="20"/>
      <w:lang w:val="en-GB" w:eastAsia="zh-CN"/>
    </w:rPr>
  </w:style>
  <w:style w:type="paragraph" w:styleId="-HTML">
    <w:name w:val="HTML Preformatted"/>
    <w:basedOn w:val="a"/>
    <w:link w:val="-HTMLChar1"/>
    <w:uiPriority w:val="99"/>
    <w:rsid w:val="00AF54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AF5431"/>
    <w:rPr>
      <w:rFonts w:ascii="Courier New" w:eastAsia="Times New Roman" w:hAnsi="Courier New" w:cs="Courier New"/>
      <w:sz w:val="20"/>
      <w:szCs w:val="20"/>
      <w:lang w:eastAsia="zh-CN"/>
    </w:rPr>
  </w:style>
  <w:style w:type="paragraph" w:styleId="aff">
    <w:name w:val="Revision"/>
    <w:rsid w:val="00AF5431"/>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AF5431"/>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5"/>
    <w:rsid w:val="00AF5431"/>
    <w:pPr>
      <w:tabs>
        <w:tab w:val="right" w:leader="dot" w:pos="7091"/>
      </w:tabs>
      <w:ind w:left="2547"/>
    </w:pPr>
  </w:style>
  <w:style w:type="paragraph" w:customStyle="1" w:styleId="aff0">
    <w:name w:val="Οριζόντια γραμμή"/>
    <w:basedOn w:val="a"/>
    <w:next w:val="a6"/>
    <w:rsid w:val="00AF5431"/>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AF5431"/>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styleId="aff1">
    <w:name w:val="TOC Heading"/>
    <w:basedOn w:val="1"/>
    <w:next w:val="a"/>
    <w:uiPriority w:val="39"/>
    <w:unhideWhenUsed/>
    <w:qFormat/>
    <w:rsid w:val="00AF5431"/>
    <w:pPr>
      <w:spacing w:before="480" w:line="276" w:lineRule="auto"/>
      <w:outlineLvl w:val="9"/>
    </w:pPr>
    <w:rPr>
      <w:bCs/>
      <w:color w:val="2E74B5" w:themeColor="accent1" w:themeShade="BF"/>
      <w:sz w:val="28"/>
      <w:szCs w:val="28"/>
    </w:rPr>
  </w:style>
  <w:style w:type="paragraph" w:styleId="32">
    <w:name w:val="Body Text Indent 3"/>
    <w:basedOn w:val="a"/>
    <w:link w:val="3Char0"/>
    <w:uiPriority w:val="99"/>
    <w:unhideWhenUsed/>
    <w:rsid w:val="00AF5431"/>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0">
    <w:name w:val="Σώμα κείμενου με εσοχή 3 Char"/>
    <w:basedOn w:val="a0"/>
    <w:link w:val="32"/>
    <w:uiPriority w:val="99"/>
    <w:rsid w:val="00AF5431"/>
    <w:rPr>
      <w:rFonts w:ascii="Calibri" w:eastAsia="Times New Roman" w:hAnsi="Calibri" w:cs="Calibri"/>
      <w:sz w:val="16"/>
      <w:szCs w:val="16"/>
      <w:lang w:val="en-GB" w:eastAsia="zh-CN"/>
    </w:rPr>
  </w:style>
  <w:style w:type="paragraph" w:styleId="aff2">
    <w:name w:val="No Spacing"/>
    <w:qFormat/>
    <w:rsid w:val="00FF4BA5"/>
    <w:pPr>
      <w:suppressAutoHyphens/>
      <w:spacing w:after="0" w:line="240" w:lineRule="auto"/>
      <w:jc w:val="both"/>
    </w:pPr>
    <w:rPr>
      <w:rFonts w:ascii="Calibri" w:eastAsia="Times New Roman" w:hAnsi="Calibri" w:cs="Calibri"/>
      <w:szCs w:val="24"/>
      <w:lang w:val="en-GB" w:eastAsia="zh-CN"/>
    </w:rPr>
  </w:style>
  <w:style w:type="table" w:customStyle="1" w:styleId="510">
    <w:name w:val="Πίνακας 5 με σκούρο πλέγμα1"/>
    <w:basedOn w:val="a1"/>
    <w:next w:val="51"/>
    <w:uiPriority w:val="50"/>
    <w:rsid w:val="000171FA"/>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52">
    <w:name w:val="Πίνακας 5 με σκούρο πλέγμα2"/>
    <w:basedOn w:val="a1"/>
    <w:next w:val="51"/>
    <w:uiPriority w:val="50"/>
    <w:rsid w:val="007E7EF0"/>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53">
    <w:name w:val="Πίνακας 5 με σκούρο πλέγμα3"/>
    <w:basedOn w:val="a1"/>
    <w:next w:val="51"/>
    <w:uiPriority w:val="50"/>
    <w:rsid w:val="00B54687"/>
    <w:pPr>
      <w:spacing w:after="0" w:line="240" w:lineRule="auto"/>
    </w:pPr>
    <w:rPr>
      <w:lang w:val="el-GR"/>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1d">
    <w:name w:val="Πλέγμα πίνακα1"/>
    <w:basedOn w:val="a1"/>
    <w:next w:val="a7"/>
    <w:uiPriority w:val="39"/>
    <w:rsid w:val="00B54687"/>
    <w:pPr>
      <w:spacing w:after="0" w:line="240" w:lineRule="auto"/>
    </w:pPr>
    <w:rPr>
      <w:rFonts w:eastAsiaTheme="minorEastAsia"/>
      <w:lang w:val="el-GR"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
    <w:name w:val="WW-Χαρακτήρες υποσημείωσης"/>
    <w:rsid w:val="00E5495D"/>
  </w:style>
  <w:style w:type="character" w:styleId="aff3">
    <w:name w:val="annotation reference"/>
    <w:basedOn w:val="a0"/>
    <w:uiPriority w:val="99"/>
    <w:semiHidden/>
    <w:unhideWhenUsed/>
    <w:rsid w:val="00602443"/>
    <w:rPr>
      <w:sz w:val="16"/>
      <w:szCs w:val="16"/>
    </w:rPr>
  </w:style>
  <w:style w:type="table" w:customStyle="1" w:styleId="TableGrid">
    <w:name w:val="TableGrid"/>
    <w:rsid w:val="00852C53"/>
    <w:pPr>
      <w:spacing w:after="0" w:line="240" w:lineRule="auto"/>
    </w:pPr>
    <w:rPr>
      <w:rFonts w:eastAsiaTheme="minorEastAsia"/>
      <w:lang w:val="el-GR" w:eastAsia="el-GR"/>
    </w:rPr>
    <w:tblPr>
      <w:tblCellMar>
        <w:top w:w="0" w:type="dxa"/>
        <w:left w:w="0" w:type="dxa"/>
        <w:bottom w:w="0" w:type="dxa"/>
        <w:right w:w="0" w:type="dxa"/>
      </w:tblCellMar>
    </w:tblPr>
  </w:style>
  <w:style w:type="character" w:customStyle="1" w:styleId="WW-FootnoteReference17">
    <w:name w:val="WW-Footnote Reference17"/>
    <w:rsid w:val="00DD7D9E"/>
    <w:rPr>
      <w:vertAlign w:val="superscript"/>
    </w:rPr>
  </w:style>
  <w:style w:type="character" w:customStyle="1" w:styleId="33">
    <w:name w:val="Παραπομπή υποσημείωσης3"/>
    <w:rsid w:val="00FE3C45"/>
    <w:rPr>
      <w:vertAlign w:val="superscript"/>
    </w:rPr>
  </w:style>
  <w:style w:type="character" w:customStyle="1" w:styleId="CommentReference10">
    <w:name w:val="Comment Reference1"/>
    <w:rsid w:val="001C203B"/>
    <w:rPr>
      <w:sz w:val="16"/>
    </w:rPr>
  </w:style>
  <w:style w:type="character" w:customStyle="1" w:styleId="WW-EndnoteReference17">
    <w:name w:val="WW-Endnote Reference17"/>
    <w:rsid w:val="007E53FF"/>
    <w:rPr>
      <w:vertAlign w:val="superscript"/>
    </w:rPr>
  </w:style>
  <w:style w:type="table" w:customStyle="1" w:styleId="110">
    <w:name w:val="Πίνακας 1 με ανοιχτόχρωμο πλέγμα1"/>
    <w:basedOn w:val="a1"/>
    <w:uiPriority w:val="46"/>
    <w:rsid w:val="007E53FF"/>
    <w:pPr>
      <w:spacing w:after="0" w:line="240" w:lineRule="auto"/>
    </w:pPr>
    <w:rPr>
      <w:rFonts w:ascii="Times New Roman" w:eastAsia="Times New Roman" w:hAnsi="Times New Roman" w:cs="Times New Roman"/>
      <w:sz w:val="20"/>
      <w:szCs w:val="20"/>
      <w:lang w:val="el-GR" w:eastAsia="el-G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e">
    <w:name w:val="Ανοιχτόχρωμο πλέγμα πίνακα1"/>
    <w:basedOn w:val="a1"/>
    <w:uiPriority w:val="40"/>
    <w:rsid w:val="0006621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1">
    <w:name w:val="Απλός πίνακας 11"/>
    <w:basedOn w:val="a1"/>
    <w:uiPriority w:val="41"/>
    <w:rsid w:val="0006621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ff4">
    <w:name w:val="Σώμα κειμένου_"/>
    <w:link w:val="41"/>
    <w:rsid w:val="00BC02A1"/>
    <w:rPr>
      <w:rFonts w:ascii="Tahoma" w:eastAsia="Tahoma" w:hAnsi="Tahoma" w:cs="Tahoma"/>
      <w:shd w:val="clear" w:color="auto" w:fill="FFFFFF"/>
    </w:rPr>
  </w:style>
  <w:style w:type="paragraph" w:customStyle="1" w:styleId="41">
    <w:name w:val="Σώμα κειμένου4"/>
    <w:basedOn w:val="a"/>
    <w:link w:val="aff4"/>
    <w:rsid w:val="00BC02A1"/>
    <w:pPr>
      <w:widowControl w:val="0"/>
      <w:shd w:val="clear" w:color="auto" w:fill="FFFFFF"/>
      <w:spacing w:before="60" w:after="0" w:line="240" w:lineRule="exact"/>
      <w:ind w:hanging="540"/>
    </w:pPr>
    <w:rPr>
      <w:rFonts w:ascii="Tahoma" w:eastAsia="Tahoma" w:hAnsi="Tahoma" w:cs="Tahoma"/>
      <w:lang w:val="en-US" w:eastAsia="en-US"/>
    </w:rPr>
  </w:style>
  <w:style w:type="table" w:customStyle="1" w:styleId="4-31">
    <w:name w:val="Πίνακας 4 με πλέγμα - Έμφαση 31"/>
    <w:basedOn w:val="a1"/>
    <w:uiPriority w:val="49"/>
    <w:rsid w:val="00BC02A1"/>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FootnoteTextChar4">
    <w:name w:val="Footnote Text Char4"/>
    <w:basedOn w:val="a0"/>
    <w:rsid w:val="00BC02A1"/>
    <w:rPr>
      <w:rFonts w:ascii="Calibri" w:eastAsia="Times New Roman" w:hAnsi="Calibri" w:cs="Calibri"/>
      <w:sz w:val="18"/>
      <w:szCs w:val="20"/>
      <w:lang w:val="en-IE" w:eastAsia="zh-CN"/>
    </w:rPr>
  </w:style>
  <w:style w:type="character" w:customStyle="1" w:styleId="DeltaViewInsertion">
    <w:name w:val="DeltaView Insertion"/>
    <w:rsid w:val="00007619"/>
    <w:rPr>
      <w:b/>
      <w:i/>
      <w:spacing w:val="0"/>
      <w:lang w:val="el-GR"/>
    </w:rPr>
  </w:style>
  <w:style w:type="character" w:customStyle="1" w:styleId="NormalBoldChar">
    <w:name w:val="NormalBold Char"/>
    <w:rsid w:val="00007619"/>
    <w:rPr>
      <w:rFonts w:ascii="Times New Roman" w:eastAsia="Times New Roman" w:hAnsi="Times New Roman" w:cs="Times New Roman"/>
      <w:b/>
      <w:sz w:val="24"/>
      <w:lang w:val="el-GR"/>
    </w:rPr>
  </w:style>
  <w:style w:type="paragraph" w:customStyle="1" w:styleId="ChapterTitle">
    <w:name w:val="ChapterTitle"/>
    <w:basedOn w:val="a"/>
    <w:next w:val="a"/>
    <w:rsid w:val="00007619"/>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007619"/>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2028725">
      <w:bodyDiv w:val="1"/>
      <w:marLeft w:val="0"/>
      <w:marRight w:val="0"/>
      <w:marTop w:val="0"/>
      <w:marBottom w:val="0"/>
      <w:divBdr>
        <w:top w:val="none" w:sz="0" w:space="0" w:color="auto"/>
        <w:left w:val="none" w:sz="0" w:space="0" w:color="auto"/>
        <w:bottom w:val="none" w:sz="0" w:space="0" w:color="auto"/>
        <w:right w:val="none" w:sz="0" w:space="0" w:color="auto"/>
      </w:divBdr>
    </w:div>
    <w:div w:id="1334533574">
      <w:bodyDiv w:val="1"/>
      <w:marLeft w:val="0"/>
      <w:marRight w:val="0"/>
      <w:marTop w:val="0"/>
      <w:marBottom w:val="0"/>
      <w:divBdr>
        <w:top w:val="none" w:sz="0" w:space="0" w:color="auto"/>
        <w:left w:val="none" w:sz="0" w:space="0" w:color="auto"/>
        <w:bottom w:val="none" w:sz="0" w:space="0" w:color="auto"/>
        <w:right w:val="none" w:sz="0" w:space="0" w:color="auto"/>
      </w:divBdr>
    </w:div>
    <w:div w:id="1752847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181E38-CB82-470C-81B5-309045FA8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20</Pages>
  <Words>4378</Words>
  <Characters>23645</Characters>
  <Application>Microsoft Office Word</Application>
  <DocSecurity>0</DocSecurity>
  <Lines>197</Lines>
  <Paragraphs>55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Dimos Irakleiou</cp:lastModifiedBy>
  <cp:revision>13</cp:revision>
  <cp:lastPrinted>2020-11-17T12:18:00Z</cp:lastPrinted>
  <dcterms:created xsi:type="dcterms:W3CDTF">2020-11-17T12:48:00Z</dcterms:created>
  <dcterms:modified xsi:type="dcterms:W3CDTF">2020-11-27T09:28:00Z</dcterms:modified>
</cp:coreProperties>
</file>