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40F0BEFC" w14:textId="77777777" w:rsidR="00017349" w:rsidRPr="005E0108" w:rsidRDefault="00017349" w:rsidP="00635DD4">
      <w:pPr>
        <w:pStyle w:val="normalwithoutspacing"/>
        <w:rPr>
          <w:rFonts w:asciiTheme="minorHAnsi" w:hAnsiTheme="minorHAnsi" w:cstheme="minorHAnsi"/>
          <w:color w:val="5B9BD5"/>
          <w:sz w:val="24"/>
        </w:rPr>
      </w:pPr>
    </w:p>
    <w:p w14:paraId="642C4853" w14:textId="77777777" w:rsidR="008745AD" w:rsidRPr="00A44A9D" w:rsidRDefault="008745AD" w:rsidP="008745AD">
      <w:pPr>
        <w:spacing w:after="200" w:line="276" w:lineRule="auto"/>
        <w:jc w:val="center"/>
        <w:rPr>
          <w:rFonts w:asciiTheme="minorHAnsi" w:hAnsiTheme="minorHAnsi" w:cstheme="minorHAnsi"/>
          <w:kern w:val="1"/>
          <w:sz w:val="20"/>
          <w:szCs w:val="20"/>
          <w:lang w:val="el-GR"/>
        </w:rPr>
      </w:pPr>
      <w:r w:rsidRPr="00A44A9D">
        <w:rPr>
          <w:rFonts w:asciiTheme="minorHAnsi" w:hAnsiTheme="minorHAnsi" w:cstheme="minorHAnsi"/>
          <w:b/>
          <w:bCs/>
          <w:kern w:val="1"/>
          <w:sz w:val="20"/>
          <w:szCs w:val="20"/>
          <w:lang w:val="el-GR"/>
        </w:rPr>
        <w:t>ΤΥΠΟΠΟΙΗΜΕΝΟ ΕΝΤΥΠΟ ΥΠΕΥΘΥΝΗΣ ΔΗΛΩΣΗΣ (</w:t>
      </w:r>
      <w:r w:rsidRPr="00A44A9D">
        <w:rPr>
          <w:rFonts w:asciiTheme="minorHAnsi" w:hAnsiTheme="minorHAnsi" w:cstheme="minorHAnsi"/>
          <w:b/>
          <w:bCs/>
          <w:kern w:val="1"/>
          <w:sz w:val="20"/>
          <w:szCs w:val="20"/>
        </w:rPr>
        <w:t>TE</w:t>
      </w:r>
      <w:r w:rsidRPr="00A44A9D">
        <w:rPr>
          <w:rFonts w:asciiTheme="minorHAnsi" w:hAnsiTheme="minorHAnsi" w:cstheme="minorHAnsi"/>
          <w:b/>
          <w:bCs/>
          <w:kern w:val="1"/>
          <w:sz w:val="20"/>
          <w:szCs w:val="20"/>
          <w:lang w:val="el-GR"/>
        </w:rPr>
        <w:t>ΥΔ)</w:t>
      </w:r>
    </w:p>
    <w:p w14:paraId="11DF913D" w14:textId="77777777" w:rsidR="008745AD" w:rsidRPr="00A44A9D" w:rsidRDefault="008745AD" w:rsidP="008745AD">
      <w:pPr>
        <w:spacing w:after="200" w:line="276" w:lineRule="auto"/>
        <w:ind w:firstLine="397"/>
        <w:jc w:val="center"/>
        <w:rPr>
          <w:rFonts w:asciiTheme="minorHAnsi" w:hAnsiTheme="minorHAnsi" w:cstheme="minorHAnsi"/>
          <w:kern w:val="1"/>
          <w:sz w:val="20"/>
          <w:szCs w:val="20"/>
          <w:lang w:val="el-GR"/>
        </w:rPr>
      </w:pPr>
      <w:r w:rsidRPr="00A44A9D">
        <w:rPr>
          <w:rFonts w:asciiTheme="minorHAnsi" w:hAnsiTheme="minorHAnsi" w:cstheme="minorHAnsi"/>
          <w:b/>
          <w:bCs/>
          <w:kern w:val="1"/>
          <w:sz w:val="20"/>
          <w:szCs w:val="20"/>
          <w:lang w:val="el-GR"/>
        </w:rPr>
        <w:t>[άρθρου 79 παρ. 4 ν. 4412/2016 (Α 147)]</w:t>
      </w:r>
    </w:p>
    <w:p w14:paraId="48D39904" w14:textId="77777777" w:rsidR="008745AD" w:rsidRPr="00A44A9D" w:rsidRDefault="008745AD" w:rsidP="008745AD">
      <w:pPr>
        <w:spacing w:after="200" w:line="276" w:lineRule="auto"/>
        <w:jc w:val="center"/>
        <w:rPr>
          <w:rFonts w:asciiTheme="minorHAnsi" w:hAnsiTheme="minorHAnsi" w:cstheme="minorHAnsi"/>
          <w:kern w:val="1"/>
          <w:sz w:val="20"/>
          <w:szCs w:val="20"/>
          <w:lang w:val="el-GR"/>
        </w:rPr>
      </w:pPr>
      <w:r w:rsidRPr="00A44A9D">
        <w:rPr>
          <w:rFonts w:asciiTheme="minorHAnsi" w:eastAsia="Calibri" w:hAnsiTheme="minorHAnsi" w:cstheme="minorHAnsi"/>
          <w:b/>
          <w:bCs/>
          <w:color w:val="669900"/>
          <w:kern w:val="1"/>
          <w:sz w:val="20"/>
          <w:szCs w:val="20"/>
          <w:u w:val="single"/>
          <w:lang w:val="el-GR"/>
        </w:rPr>
        <w:t xml:space="preserve"> </w:t>
      </w:r>
      <w:r w:rsidRPr="00A44A9D">
        <w:rPr>
          <w:rFonts w:asciiTheme="minorHAnsi" w:eastAsia="Calibri" w:hAnsiTheme="minorHAnsi" w:cstheme="minorHAnsi"/>
          <w:b/>
          <w:bCs/>
          <w:color w:val="00000A"/>
          <w:kern w:val="1"/>
          <w:sz w:val="20"/>
          <w:szCs w:val="20"/>
          <w:u w:val="single"/>
          <w:lang w:val="el-GR"/>
        </w:rPr>
        <w:t>για διαδικασίες σύναψης δημόσιας σύμβασης κάτω των ορίων των οδηγιών</w:t>
      </w:r>
    </w:p>
    <w:p w14:paraId="78A20FB5" w14:textId="77777777" w:rsidR="008745AD" w:rsidRPr="00A44A9D" w:rsidRDefault="008745AD" w:rsidP="008745AD">
      <w:pPr>
        <w:spacing w:after="200" w:line="276" w:lineRule="auto"/>
        <w:jc w:val="center"/>
        <w:rPr>
          <w:rFonts w:asciiTheme="minorHAnsi" w:hAnsiTheme="minorHAnsi" w:cstheme="minorHAnsi"/>
          <w:kern w:val="1"/>
          <w:sz w:val="20"/>
          <w:szCs w:val="20"/>
          <w:lang w:val="el-GR"/>
        </w:rPr>
      </w:pPr>
      <w:r w:rsidRPr="00A44A9D">
        <w:rPr>
          <w:rFonts w:asciiTheme="minorHAnsi" w:hAnsiTheme="minorHAnsi" w:cstheme="minorHAnsi"/>
          <w:b/>
          <w:bCs/>
          <w:kern w:val="1"/>
          <w:sz w:val="20"/>
          <w:szCs w:val="20"/>
          <w:u w:val="single"/>
          <w:lang w:val="el-GR"/>
        </w:rPr>
        <w:t>Μέρος Ι: Πληροφορίες σχετικά με την αναθέτουσα αρχή/αναθέτοντα φορέα</w:t>
      </w:r>
      <w:r w:rsidRPr="00A44A9D">
        <w:rPr>
          <w:rFonts w:asciiTheme="minorHAnsi" w:hAnsiTheme="minorHAnsi" w:cstheme="minorHAnsi"/>
          <w:b/>
          <w:bCs/>
          <w:kern w:val="1"/>
          <w:sz w:val="20"/>
          <w:szCs w:val="20"/>
          <w:u w:val="single"/>
          <w:vertAlign w:val="superscript"/>
        </w:rPr>
        <w:endnoteReference w:id="1"/>
      </w:r>
      <w:r w:rsidRPr="00A44A9D">
        <w:rPr>
          <w:rFonts w:asciiTheme="minorHAnsi" w:hAnsiTheme="minorHAnsi" w:cstheme="minorHAnsi"/>
          <w:b/>
          <w:bCs/>
          <w:kern w:val="1"/>
          <w:sz w:val="20"/>
          <w:szCs w:val="20"/>
          <w:u w:val="single"/>
          <w:lang w:val="el-GR"/>
        </w:rPr>
        <w:t xml:space="preserve">  και τη διαδικασία ανάθεσης</w:t>
      </w:r>
    </w:p>
    <w:p w14:paraId="7C418A1C" w14:textId="77777777" w:rsidR="008745AD" w:rsidRPr="00A44A9D" w:rsidRDefault="008745AD" w:rsidP="008745AD">
      <w:pPr>
        <w:pBdr>
          <w:top w:val="single" w:sz="1" w:space="1" w:color="000000"/>
          <w:left w:val="single" w:sz="1" w:space="1" w:color="000000"/>
          <w:bottom w:val="single" w:sz="1" w:space="1" w:color="000000"/>
          <w:right w:val="single" w:sz="1" w:space="1" w:color="000000"/>
        </w:pBdr>
        <w:shd w:val="clear" w:color="auto" w:fill="CCCCCC"/>
        <w:spacing w:after="200" w:line="276" w:lineRule="auto"/>
        <w:rPr>
          <w:rFonts w:asciiTheme="minorHAnsi" w:hAnsiTheme="minorHAnsi" w:cstheme="minorHAnsi"/>
          <w:kern w:val="1"/>
          <w:sz w:val="20"/>
          <w:szCs w:val="20"/>
          <w:lang w:val="el-GR"/>
        </w:rPr>
      </w:pPr>
      <w:r w:rsidRPr="00A44A9D">
        <w:rPr>
          <w:rFonts w:asciiTheme="minorHAnsi" w:hAnsiTheme="minorHAnsi" w:cstheme="minorHAnsi"/>
          <w:b/>
          <w:bCs/>
          <w:kern w:val="1"/>
          <w:sz w:val="20"/>
          <w:szCs w:val="20"/>
          <w:lang w:val="el-GR"/>
        </w:rPr>
        <w:t>Παροχή πληροφοριών δημοσίευσης σε εθνικό επίπεδο, με τις οποίες είναι δυνατή η αδιαμφισβήτητη ταυτοποίηση της διαδικασίας σύναψης δημόσιας σύμβασης:</w:t>
      </w:r>
    </w:p>
    <w:tbl>
      <w:tblPr>
        <w:tblW w:w="5000" w:type="pct"/>
        <w:tblCellMar>
          <w:top w:w="55" w:type="dxa"/>
          <w:left w:w="55" w:type="dxa"/>
          <w:bottom w:w="55" w:type="dxa"/>
          <w:right w:w="55" w:type="dxa"/>
        </w:tblCellMar>
        <w:tblLook w:val="0000" w:firstRow="0" w:lastRow="0" w:firstColumn="0" w:lastColumn="0" w:noHBand="0" w:noVBand="0"/>
      </w:tblPr>
      <w:tblGrid>
        <w:gridCol w:w="8310"/>
      </w:tblGrid>
      <w:tr w:rsidR="008745AD" w:rsidRPr="00FF2939" w14:paraId="2A60CF55" w14:textId="77777777" w:rsidTr="002E743F">
        <w:tc>
          <w:tcPr>
            <w:tcW w:w="5000" w:type="pct"/>
            <w:tcBorders>
              <w:top w:val="single" w:sz="1" w:space="0" w:color="000000"/>
              <w:left w:val="single" w:sz="1" w:space="0" w:color="000000"/>
              <w:bottom w:val="single" w:sz="1" w:space="0" w:color="000000"/>
              <w:right w:val="single" w:sz="1" w:space="0" w:color="000000"/>
            </w:tcBorders>
            <w:shd w:val="clear" w:color="auto" w:fill="B2B2B2"/>
          </w:tcPr>
          <w:p w14:paraId="795C6202" w14:textId="77777777" w:rsidR="008745AD" w:rsidRPr="00A44A9D" w:rsidRDefault="008745AD" w:rsidP="002E743F">
            <w:pPr>
              <w:spacing w:line="276" w:lineRule="auto"/>
              <w:rPr>
                <w:rFonts w:asciiTheme="minorHAnsi" w:hAnsiTheme="minorHAnsi" w:cstheme="minorHAnsi"/>
                <w:kern w:val="1"/>
                <w:sz w:val="20"/>
                <w:szCs w:val="20"/>
                <w:lang w:val="el-GR"/>
              </w:rPr>
            </w:pPr>
            <w:r w:rsidRPr="00A44A9D">
              <w:rPr>
                <w:rFonts w:asciiTheme="minorHAnsi" w:hAnsiTheme="minorHAnsi" w:cstheme="minorHAnsi"/>
                <w:b/>
                <w:bCs/>
                <w:kern w:val="1"/>
                <w:sz w:val="20"/>
                <w:szCs w:val="20"/>
                <w:lang w:val="el-GR"/>
              </w:rPr>
              <w:t>Α: Ονομασία, διεύθυνση και στοιχεία επικοινωνίας της αναθέτουσας αρχής (</w:t>
            </w:r>
            <w:proofErr w:type="spellStart"/>
            <w:r w:rsidRPr="00A44A9D">
              <w:rPr>
                <w:rFonts w:asciiTheme="minorHAnsi" w:hAnsiTheme="minorHAnsi" w:cstheme="minorHAnsi"/>
                <w:b/>
                <w:bCs/>
                <w:kern w:val="1"/>
                <w:sz w:val="20"/>
                <w:szCs w:val="20"/>
                <w:lang w:val="el-GR"/>
              </w:rPr>
              <w:t>αα</w:t>
            </w:r>
            <w:proofErr w:type="spellEnd"/>
            <w:r w:rsidRPr="00A44A9D">
              <w:rPr>
                <w:rFonts w:asciiTheme="minorHAnsi" w:hAnsiTheme="minorHAnsi" w:cstheme="minorHAnsi"/>
                <w:b/>
                <w:bCs/>
                <w:kern w:val="1"/>
                <w:sz w:val="20"/>
                <w:szCs w:val="20"/>
                <w:lang w:val="el-GR"/>
              </w:rPr>
              <w:t>)/ αναθέτοντα φορέα (</w:t>
            </w:r>
            <w:proofErr w:type="spellStart"/>
            <w:r w:rsidRPr="00A44A9D">
              <w:rPr>
                <w:rFonts w:asciiTheme="minorHAnsi" w:hAnsiTheme="minorHAnsi" w:cstheme="minorHAnsi"/>
                <w:b/>
                <w:bCs/>
                <w:kern w:val="1"/>
                <w:sz w:val="20"/>
                <w:szCs w:val="20"/>
                <w:lang w:val="el-GR"/>
              </w:rPr>
              <w:t>αφ</w:t>
            </w:r>
            <w:proofErr w:type="spellEnd"/>
            <w:r w:rsidRPr="00A44A9D">
              <w:rPr>
                <w:rFonts w:asciiTheme="minorHAnsi" w:hAnsiTheme="minorHAnsi" w:cstheme="minorHAnsi"/>
                <w:b/>
                <w:bCs/>
                <w:kern w:val="1"/>
                <w:sz w:val="20"/>
                <w:szCs w:val="20"/>
                <w:lang w:val="el-GR"/>
              </w:rPr>
              <w:t>)</w:t>
            </w:r>
          </w:p>
          <w:p w14:paraId="6828E115" w14:textId="77777777" w:rsidR="008745AD" w:rsidRPr="00A44A9D" w:rsidRDefault="008745AD" w:rsidP="002E743F">
            <w:pPr>
              <w:spacing w:line="276" w:lineRule="auto"/>
              <w:rPr>
                <w:rFonts w:asciiTheme="minorHAnsi" w:hAnsiTheme="minorHAnsi" w:cstheme="minorHAnsi"/>
                <w:b/>
                <w:kern w:val="1"/>
                <w:sz w:val="20"/>
                <w:szCs w:val="20"/>
                <w:lang w:val="el-GR"/>
              </w:rPr>
            </w:pPr>
            <w:r w:rsidRPr="00A44A9D">
              <w:rPr>
                <w:rFonts w:asciiTheme="minorHAnsi" w:hAnsiTheme="minorHAnsi" w:cstheme="minorHAnsi"/>
                <w:kern w:val="1"/>
                <w:sz w:val="20"/>
                <w:szCs w:val="20"/>
                <w:lang w:val="el-GR"/>
              </w:rPr>
              <w:t xml:space="preserve">- Ονομασία: </w:t>
            </w:r>
            <w:r w:rsidRPr="00A44A9D">
              <w:rPr>
                <w:rFonts w:asciiTheme="minorHAnsi" w:hAnsiTheme="minorHAnsi" w:cstheme="minorHAnsi"/>
                <w:b/>
                <w:kern w:val="1"/>
                <w:sz w:val="20"/>
                <w:szCs w:val="20"/>
                <w:lang w:val="el-GR"/>
              </w:rPr>
              <w:t xml:space="preserve">ΠΡΟΜΗΘΕΙΑ ΕΝΟΣ </w:t>
            </w:r>
            <w:r w:rsidRPr="00A44A9D">
              <w:rPr>
                <w:rFonts w:asciiTheme="minorHAnsi" w:hAnsiTheme="minorHAnsi" w:cstheme="minorHAnsi"/>
                <w:b/>
                <w:kern w:val="1"/>
                <w:sz w:val="20"/>
                <w:szCs w:val="20"/>
                <w:lang w:val="en-US"/>
              </w:rPr>
              <w:t>PRESS</w:t>
            </w:r>
            <w:r w:rsidRPr="00A44A9D">
              <w:rPr>
                <w:rFonts w:asciiTheme="minorHAnsi" w:hAnsiTheme="minorHAnsi" w:cstheme="minorHAnsi"/>
                <w:b/>
                <w:kern w:val="1"/>
                <w:sz w:val="20"/>
                <w:szCs w:val="20"/>
                <w:lang w:val="el-GR"/>
              </w:rPr>
              <w:t xml:space="preserve"> </w:t>
            </w:r>
            <w:r w:rsidRPr="00A44A9D">
              <w:rPr>
                <w:rFonts w:asciiTheme="minorHAnsi" w:hAnsiTheme="minorHAnsi" w:cstheme="minorHAnsi"/>
                <w:b/>
                <w:kern w:val="1"/>
                <w:sz w:val="20"/>
                <w:szCs w:val="20"/>
                <w:lang w:val="en-US"/>
              </w:rPr>
              <w:t>CONTAINER</w:t>
            </w:r>
            <w:r w:rsidRPr="00A44A9D">
              <w:rPr>
                <w:rFonts w:asciiTheme="minorHAnsi" w:hAnsiTheme="minorHAnsi" w:cstheme="minorHAnsi"/>
                <w:b/>
                <w:kern w:val="1"/>
                <w:sz w:val="20"/>
                <w:szCs w:val="20"/>
                <w:lang w:val="el-GR"/>
              </w:rPr>
              <w:t xml:space="preserve"> </w:t>
            </w:r>
          </w:p>
          <w:p w14:paraId="034FD44D" w14:textId="77777777" w:rsidR="008745AD" w:rsidRPr="00A44A9D" w:rsidRDefault="008745AD" w:rsidP="002E743F">
            <w:pPr>
              <w:spacing w:line="276" w:lineRule="auto"/>
              <w:rPr>
                <w:rFonts w:asciiTheme="minorHAnsi" w:hAnsiTheme="minorHAnsi" w:cstheme="minorHAnsi"/>
                <w:kern w:val="1"/>
                <w:sz w:val="20"/>
                <w:szCs w:val="20"/>
                <w:lang w:val="el-GR"/>
              </w:rPr>
            </w:pPr>
            <w:r w:rsidRPr="00A44A9D">
              <w:rPr>
                <w:rFonts w:asciiTheme="minorHAnsi" w:hAnsiTheme="minorHAnsi" w:cstheme="minorHAnsi"/>
                <w:kern w:val="1"/>
                <w:sz w:val="20"/>
                <w:szCs w:val="20"/>
                <w:lang w:val="el-GR"/>
              </w:rPr>
              <w:t>- Κωδικός  Αναθέτουσας Αρχής / Αναθέτοντα Φορέα ΚΗΜΔΗΣ : [.......]</w:t>
            </w:r>
          </w:p>
          <w:p w14:paraId="28903024" w14:textId="77777777" w:rsidR="008745AD" w:rsidRPr="00A44A9D" w:rsidRDefault="008745AD" w:rsidP="002E743F">
            <w:pPr>
              <w:spacing w:line="276" w:lineRule="auto"/>
              <w:rPr>
                <w:rFonts w:asciiTheme="minorHAnsi" w:hAnsiTheme="minorHAnsi" w:cstheme="minorHAnsi"/>
                <w:kern w:val="1"/>
                <w:sz w:val="20"/>
                <w:szCs w:val="20"/>
                <w:lang w:val="el-GR"/>
              </w:rPr>
            </w:pPr>
            <w:r w:rsidRPr="00A44A9D">
              <w:rPr>
                <w:rFonts w:asciiTheme="minorHAnsi" w:hAnsiTheme="minorHAnsi" w:cstheme="minorHAnsi"/>
                <w:kern w:val="1"/>
                <w:sz w:val="20"/>
                <w:szCs w:val="20"/>
                <w:lang w:val="el-GR"/>
              </w:rPr>
              <w:t xml:space="preserve">- Ταχυδρομική διεύθυνση / Πόλη / </w:t>
            </w:r>
            <w:proofErr w:type="spellStart"/>
            <w:r w:rsidRPr="00A44A9D">
              <w:rPr>
                <w:rFonts w:asciiTheme="minorHAnsi" w:hAnsiTheme="minorHAnsi" w:cstheme="minorHAnsi"/>
                <w:kern w:val="1"/>
                <w:sz w:val="20"/>
                <w:szCs w:val="20"/>
                <w:lang w:val="el-GR"/>
              </w:rPr>
              <w:t>Ταχ</w:t>
            </w:r>
            <w:proofErr w:type="spellEnd"/>
            <w:r w:rsidRPr="00A44A9D">
              <w:rPr>
                <w:rFonts w:asciiTheme="minorHAnsi" w:hAnsiTheme="minorHAnsi" w:cstheme="minorHAnsi"/>
                <w:kern w:val="1"/>
                <w:sz w:val="20"/>
                <w:szCs w:val="20"/>
                <w:lang w:val="el-GR"/>
              </w:rPr>
              <w:t xml:space="preserve">. Κωδικός: </w:t>
            </w:r>
            <w:r w:rsidRPr="00A44A9D">
              <w:rPr>
                <w:rFonts w:asciiTheme="minorHAnsi" w:hAnsiTheme="minorHAnsi" w:cstheme="minorHAnsi"/>
                <w:b/>
                <w:kern w:val="1"/>
                <w:sz w:val="20"/>
                <w:szCs w:val="20"/>
                <w:lang w:val="el-GR"/>
              </w:rPr>
              <w:t>ΑΓΙΟΥ ΤΙΤΟΥ 1/Τ.Κ. 71202</w:t>
            </w:r>
          </w:p>
          <w:p w14:paraId="3E93A854" w14:textId="77777777" w:rsidR="008745AD" w:rsidRPr="00A44A9D" w:rsidRDefault="008745AD" w:rsidP="002E743F">
            <w:pPr>
              <w:spacing w:line="276" w:lineRule="auto"/>
              <w:rPr>
                <w:rFonts w:asciiTheme="minorHAnsi" w:hAnsiTheme="minorHAnsi" w:cstheme="minorHAnsi"/>
                <w:kern w:val="1"/>
                <w:sz w:val="20"/>
                <w:szCs w:val="20"/>
                <w:lang w:val="el-GR"/>
              </w:rPr>
            </w:pPr>
            <w:r w:rsidRPr="00A44A9D">
              <w:rPr>
                <w:rFonts w:asciiTheme="minorHAnsi" w:hAnsiTheme="minorHAnsi" w:cstheme="minorHAnsi"/>
                <w:kern w:val="1"/>
                <w:sz w:val="20"/>
                <w:szCs w:val="20"/>
                <w:lang w:val="el-GR"/>
              </w:rPr>
              <w:t xml:space="preserve">- Αρμόδιος για πληροφορίες: </w:t>
            </w:r>
            <w:r w:rsidRPr="00A44A9D">
              <w:rPr>
                <w:rFonts w:asciiTheme="minorHAnsi" w:hAnsiTheme="minorHAnsi" w:cstheme="minorHAnsi"/>
                <w:b/>
                <w:kern w:val="1"/>
                <w:sz w:val="20"/>
                <w:szCs w:val="20"/>
                <w:lang w:val="el-GR"/>
              </w:rPr>
              <w:t>ΒΑΣΙΛΗΣ ΤΖΑΝΙΔΑΚΗΣ-ΚΑΡΤΣΩΝΑΚΗ ΕΛΕΝΑ</w:t>
            </w:r>
          </w:p>
          <w:p w14:paraId="41AD616D" w14:textId="77777777" w:rsidR="008745AD" w:rsidRPr="00A44A9D" w:rsidRDefault="008745AD" w:rsidP="002E743F">
            <w:pPr>
              <w:spacing w:line="276" w:lineRule="auto"/>
              <w:rPr>
                <w:rFonts w:asciiTheme="minorHAnsi" w:hAnsiTheme="minorHAnsi" w:cstheme="minorHAnsi"/>
                <w:kern w:val="1"/>
                <w:sz w:val="20"/>
                <w:szCs w:val="20"/>
                <w:lang w:val="el-GR"/>
              </w:rPr>
            </w:pPr>
            <w:r w:rsidRPr="00A44A9D">
              <w:rPr>
                <w:rFonts w:asciiTheme="minorHAnsi" w:hAnsiTheme="minorHAnsi" w:cstheme="minorHAnsi"/>
                <w:kern w:val="1"/>
                <w:sz w:val="20"/>
                <w:szCs w:val="20"/>
                <w:lang w:val="el-GR"/>
              </w:rPr>
              <w:t xml:space="preserve">- Τηλέφωνο: </w:t>
            </w:r>
            <w:r w:rsidRPr="00A44A9D">
              <w:rPr>
                <w:rFonts w:asciiTheme="minorHAnsi" w:hAnsiTheme="minorHAnsi" w:cstheme="minorHAnsi"/>
                <w:b/>
                <w:sz w:val="20"/>
                <w:szCs w:val="20"/>
                <w:lang w:val="el-GR"/>
              </w:rPr>
              <w:t>2813409185-468</w:t>
            </w:r>
          </w:p>
          <w:p w14:paraId="337F744E" w14:textId="77777777" w:rsidR="008745AD" w:rsidRPr="00A44A9D" w:rsidRDefault="008745AD" w:rsidP="002E743F">
            <w:pPr>
              <w:spacing w:line="276" w:lineRule="auto"/>
              <w:rPr>
                <w:rFonts w:asciiTheme="minorHAnsi" w:hAnsiTheme="minorHAnsi" w:cstheme="minorHAnsi"/>
                <w:kern w:val="1"/>
                <w:sz w:val="20"/>
                <w:szCs w:val="20"/>
                <w:lang w:val="el-GR"/>
              </w:rPr>
            </w:pPr>
            <w:r w:rsidRPr="00A44A9D">
              <w:rPr>
                <w:rFonts w:asciiTheme="minorHAnsi" w:hAnsiTheme="minorHAnsi" w:cstheme="minorHAnsi"/>
                <w:kern w:val="1"/>
                <w:sz w:val="20"/>
                <w:szCs w:val="20"/>
                <w:lang w:val="el-GR"/>
              </w:rPr>
              <w:t xml:space="preserve">- </w:t>
            </w:r>
            <w:proofErr w:type="spellStart"/>
            <w:r w:rsidRPr="00A44A9D">
              <w:rPr>
                <w:rFonts w:asciiTheme="minorHAnsi" w:hAnsiTheme="minorHAnsi" w:cstheme="minorHAnsi"/>
                <w:kern w:val="1"/>
                <w:sz w:val="20"/>
                <w:szCs w:val="20"/>
                <w:lang w:val="el-GR"/>
              </w:rPr>
              <w:t>Ηλ</w:t>
            </w:r>
            <w:proofErr w:type="spellEnd"/>
            <w:r w:rsidRPr="00A44A9D">
              <w:rPr>
                <w:rFonts w:asciiTheme="minorHAnsi" w:hAnsiTheme="minorHAnsi" w:cstheme="minorHAnsi"/>
                <w:kern w:val="1"/>
                <w:sz w:val="20"/>
                <w:szCs w:val="20"/>
                <w:lang w:val="el-GR"/>
              </w:rPr>
              <w:t xml:space="preserve">. ταχυδρομείο: </w:t>
            </w:r>
            <w:hyperlink r:id="rId8" w:history="1">
              <w:r w:rsidRPr="00A44A9D">
                <w:rPr>
                  <w:rStyle w:val="-"/>
                  <w:rFonts w:asciiTheme="minorHAnsi" w:hAnsiTheme="minorHAnsi" w:cstheme="minorHAnsi"/>
                  <w:kern w:val="1"/>
                  <w:sz w:val="20"/>
                  <w:szCs w:val="20"/>
                  <w:lang w:val="en-US"/>
                </w:rPr>
                <w:t>prom</w:t>
              </w:r>
              <w:r w:rsidRPr="00A44A9D">
                <w:rPr>
                  <w:rStyle w:val="-"/>
                  <w:rFonts w:asciiTheme="minorHAnsi" w:hAnsiTheme="minorHAnsi" w:cstheme="minorHAnsi"/>
                  <w:kern w:val="1"/>
                  <w:sz w:val="20"/>
                  <w:szCs w:val="20"/>
                  <w:lang w:val="el-GR"/>
                </w:rPr>
                <w:t>@</w:t>
              </w:r>
              <w:proofErr w:type="spellStart"/>
              <w:r w:rsidRPr="00A44A9D">
                <w:rPr>
                  <w:rStyle w:val="-"/>
                  <w:rFonts w:asciiTheme="minorHAnsi" w:hAnsiTheme="minorHAnsi" w:cstheme="minorHAnsi"/>
                  <w:kern w:val="1"/>
                  <w:sz w:val="20"/>
                  <w:szCs w:val="20"/>
                  <w:lang w:val="en-US"/>
                </w:rPr>
                <w:t>heraklion</w:t>
              </w:r>
              <w:proofErr w:type="spellEnd"/>
              <w:r w:rsidRPr="00A44A9D">
                <w:rPr>
                  <w:rStyle w:val="-"/>
                  <w:rFonts w:asciiTheme="minorHAnsi" w:hAnsiTheme="minorHAnsi" w:cstheme="minorHAnsi"/>
                  <w:kern w:val="1"/>
                  <w:sz w:val="20"/>
                  <w:szCs w:val="20"/>
                  <w:lang w:val="el-GR"/>
                </w:rPr>
                <w:t>.</w:t>
              </w:r>
              <w:r w:rsidRPr="00A44A9D">
                <w:rPr>
                  <w:rStyle w:val="-"/>
                  <w:rFonts w:asciiTheme="minorHAnsi" w:hAnsiTheme="minorHAnsi" w:cstheme="minorHAnsi"/>
                  <w:kern w:val="1"/>
                  <w:sz w:val="20"/>
                  <w:szCs w:val="20"/>
                  <w:lang w:val="en-US"/>
                </w:rPr>
                <w:t>gr</w:t>
              </w:r>
            </w:hyperlink>
          </w:p>
          <w:p w14:paraId="3B9DA8C8" w14:textId="77777777" w:rsidR="008745AD" w:rsidRPr="00A44A9D" w:rsidRDefault="008745AD" w:rsidP="002E743F">
            <w:pPr>
              <w:spacing w:line="276" w:lineRule="auto"/>
              <w:rPr>
                <w:rFonts w:asciiTheme="minorHAnsi" w:hAnsiTheme="minorHAnsi" w:cstheme="minorHAnsi"/>
                <w:kern w:val="1"/>
                <w:sz w:val="20"/>
                <w:szCs w:val="20"/>
                <w:lang w:val="el-GR"/>
              </w:rPr>
            </w:pPr>
            <w:r w:rsidRPr="00A44A9D">
              <w:rPr>
                <w:rFonts w:asciiTheme="minorHAnsi" w:hAnsiTheme="minorHAnsi" w:cstheme="minorHAnsi"/>
                <w:kern w:val="1"/>
                <w:sz w:val="20"/>
                <w:szCs w:val="20"/>
                <w:lang w:val="el-GR"/>
              </w:rPr>
              <w:t xml:space="preserve">- Διεύθυνση στο Διαδίκτυο (διεύθυνση δικτυακού τόπου) (εάν υπάρχει): </w:t>
            </w:r>
            <w:hyperlink r:id="rId9" w:history="1">
              <w:r w:rsidRPr="00A44A9D">
                <w:rPr>
                  <w:rStyle w:val="-"/>
                  <w:rFonts w:asciiTheme="minorHAnsi" w:hAnsiTheme="minorHAnsi" w:cstheme="minorHAnsi"/>
                  <w:kern w:val="1"/>
                  <w:sz w:val="20"/>
                  <w:szCs w:val="20"/>
                  <w:lang w:val="el-GR"/>
                </w:rPr>
                <w:t>www.heraklion.gr</w:t>
              </w:r>
            </w:hyperlink>
            <w:r w:rsidRPr="00A44A9D">
              <w:rPr>
                <w:rFonts w:asciiTheme="minorHAnsi" w:hAnsiTheme="minorHAnsi" w:cstheme="minorHAnsi"/>
                <w:kern w:val="1"/>
                <w:sz w:val="20"/>
                <w:szCs w:val="20"/>
                <w:lang w:val="el-GR"/>
              </w:rPr>
              <w:t xml:space="preserve"> </w:t>
            </w:r>
          </w:p>
        </w:tc>
      </w:tr>
      <w:tr w:rsidR="008745AD" w:rsidRPr="00FF2939" w14:paraId="0F425F61" w14:textId="77777777" w:rsidTr="002E743F">
        <w:tc>
          <w:tcPr>
            <w:tcW w:w="5000" w:type="pct"/>
            <w:tcBorders>
              <w:left w:val="single" w:sz="1" w:space="0" w:color="000000"/>
              <w:bottom w:val="single" w:sz="1" w:space="0" w:color="000000"/>
              <w:right w:val="single" w:sz="1" w:space="0" w:color="000000"/>
            </w:tcBorders>
            <w:shd w:val="clear" w:color="auto" w:fill="B2B2B2"/>
          </w:tcPr>
          <w:p w14:paraId="5EFEBF14" w14:textId="77777777" w:rsidR="008745AD" w:rsidRPr="00A44A9D" w:rsidRDefault="008745AD" w:rsidP="002E743F">
            <w:pPr>
              <w:spacing w:line="276" w:lineRule="auto"/>
              <w:rPr>
                <w:rFonts w:asciiTheme="minorHAnsi" w:hAnsiTheme="minorHAnsi" w:cstheme="minorHAnsi"/>
                <w:kern w:val="1"/>
                <w:sz w:val="20"/>
                <w:szCs w:val="20"/>
                <w:lang w:val="el-GR"/>
              </w:rPr>
            </w:pPr>
            <w:r w:rsidRPr="00A44A9D">
              <w:rPr>
                <w:rFonts w:asciiTheme="minorHAnsi" w:hAnsiTheme="minorHAnsi" w:cstheme="minorHAnsi"/>
                <w:b/>
                <w:bCs/>
                <w:kern w:val="1"/>
                <w:sz w:val="20"/>
                <w:szCs w:val="20"/>
                <w:lang w:val="el-GR"/>
              </w:rPr>
              <w:t>Β: Πληροφορίες σχετικά με τη διαδικασία σύναψης σύμβασης</w:t>
            </w:r>
          </w:p>
          <w:p w14:paraId="6DF53BE1" w14:textId="77777777" w:rsidR="008745AD" w:rsidRPr="00A44A9D" w:rsidRDefault="008745AD" w:rsidP="002E743F">
            <w:pPr>
              <w:spacing w:line="276" w:lineRule="auto"/>
              <w:rPr>
                <w:rFonts w:asciiTheme="minorHAnsi" w:hAnsiTheme="minorHAnsi" w:cstheme="minorHAnsi"/>
                <w:kern w:val="1"/>
                <w:sz w:val="20"/>
                <w:szCs w:val="20"/>
                <w:lang w:val="el-GR"/>
              </w:rPr>
            </w:pPr>
            <w:r w:rsidRPr="00A44A9D">
              <w:rPr>
                <w:rFonts w:asciiTheme="minorHAnsi" w:hAnsiTheme="minorHAnsi" w:cstheme="minorHAnsi"/>
                <w:kern w:val="1"/>
                <w:sz w:val="20"/>
                <w:szCs w:val="20"/>
                <w:lang w:val="el-GR"/>
              </w:rPr>
              <w:t xml:space="preserve">- Τίτλος ή σύντομη περιγραφή της δημόσιας σύμβασης (συμπεριλαμβανομένου του σχετικού </w:t>
            </w:r>
            <w:r w:rsidRPr="00A44A9D">
              <w:rPr>
                <w:rFonts w:asciiTheme="minorHAnsi" w:hAnsiTheme="minorHAnsi" w:cstheme="minorHAnsi"/>
                <w:kern w:val="1"/>
                <w:sz w:val="20"/>
                <w:szCs w:val="20"/>
                <w:lang w:val="en-US"/>
              </w:rPr>
              <w:t>CPV</w:t>
            </w:r>
            <w:r w:rsidRPr="00A44A9D">
              <w:rPr>
                <w:rFonts w:asciiTheme="minorHAnsi" w:hAnsiTheme="minorHAnsi" w:cstheme="minorHAnsi"/>
                <w:kern w:val="1"/>
                <w:sz w:val="20"/>
                <w:szCs w:val="20"/>
                <w:lang w:val="el-GR"/>
              </w:rPr>
              <w:t xml:space="preserve">):  </w:t>
            </w:r>
            <w:r w:rsidRPr="00A44A9D">
              <w:rPr>
                <w:rFonts w:asciiTheme="minorHAnsi" w:hAnsiTheme="minorHAnsi" w:cstheme="minorHAnsi"/>
                <w:b/>
                <w:sz w:val="20"/>
                <w:szCs w:val="20"/>
                <w:lang w:val="el-GR"/>
              </w:rPr>
              <w:t>39713300-6</w:t>
            </w:r>
          </w:p>
          <w:p w14:paraId="740709DE" w14:textId="77777777" w:rsidR="008745AD" w:rsidRPr="00A44A9D" w:rsidRDefault="008745AD" w:rsidP="002E743F">
            <w:pPr>
              <w:spacing w:line="276" w:lineRule="auto"/>
              <w:rPr>
                <w:rFonts w:asciiTheme="minorHAnsi" w:hAnsiTheme="minorHAnsi" w:cstheme="minorHAnsi"/>
                <w:kern w:val="1"/>
                <w:sz w:val="20"/>
                <w:szCs w:val="20"/>
                <w:lang w:val="el-GR"/>
              </w:rPr>
            </w:pPr>
            <w:r w:rsidRPr="00A44A9D">
              <w:rPr>
                <w:rFonts w:asciiTheme="minorHAnsi" w:hAnsiTheme="minorHAnsi" w:cstheme="minorHAnsi"/>
                <w:kern w:val="1"/>
                <w:sz w:val="20"/>
                <w:szCs w:val="20"/>
                <w:lang w:val="el-GR"/>
              </w:rPr>
              <w:t xml:space="preserve">- Κωδικός στο ΚΗΜΔΗΣ: </w:t>
            </w:r>
          </w:p>
          <w:p w14:paraId="4D126F7A" w14:textId="77777777" w:rsidR="008745AD" w:rsidRPr="00A44A9D" w:rsidRDefault="008745AD" w:rsidP="002E743F">
            <w:pPr>
              <w:spacing w:line="276" w:lineRule="auto"/>
              <w:rPr>
                <w:rFonts w:asciiTheme="minorHAnsi" w:hAnsiTheme="minorHAnsi" w:cstheme="minorHAnsi"/>
                <w:kern w:val="1"/>
                <w:sz w:val="20"/>
                <w:szCs w:val="20"/>
                <w:lang w:val="el-GR"/>
              </w:rPr>
            </w:pPr>
            <w:r w:rsidRPr="00A44A9D">
              <w:rPr>
                <w:rFonts w:asciiTheme="minorHAnsi" w:hAnsiTheme="minorHAnsi" w:cstheme="minorHAnsi"/>
                <w:kern w:val="1"/>
                <w:sz w:val="20"/>
                <w:szCs w:val="20"/>
                <w:lang w:val="el-GR"/>
              </w:rPr>
              <w:t xml:space="preserve">- Η σύμβαση αναφέρεται σε προμήθειες: </w:t>
            </w:r>
          </w:p>
          <w:p w14:paraId="574B6F77" w14:textId="77777777" w:rsidR="008745AD" w:rsidRPr="00A44A9D" w:rsidRDefault="008745AD" w:rsidP="002E743F">
            <w:pPr>
              <w:spacing w:line="276" w:lineRule="auto"/>
              <w:rPr>
                <w:rFonts w:asciiTheme="minorHAnsi" w:hAnsiTheme="minorHAnsi" w:cstheme="minorHAnsi"/>
                <w:b/>
                <w:kern w:val="1"/>
                <w:sz w:val="20"/>
                <w:szCs w:val="20"/>
                <w:lang w:val="el-GR"/>
              </w:rPr>
            </w:pPr>
            <w:r w:rsidRPr="00A44A9D">
              <w:rPr>
                <w:rFonts w:asciiTheme="minorHAnsi" w:hAnsiTheme="minorHAnsi" w:cstheme="minorHAnsi"/>
                <w:b/>
                <w:kern w:val="1"/>
                <w:sz w:val="20"/>
                <w:szCs w:val="20"/>
                <w:lang w:val="en-US"/>
              </w:rPr>
              <w:t>PRESS</w:t>
            </w:r>
            <w:r w:rsidRPr="00A44A9D">
              <w:rPr>
                <w:rFonts w:asciiTheme="minorHAnsi" w:hAnsiTheme="minorHAnsi" w:cstheme="minorHAnsi"/>
                <w:b/>
                <w:kern w:val="1"/>
                <w:sz w:val="20"/>
                <w:szCs w:val="20"/>
                <w:lang w:val="el-GR"/>
              </w:rPr>
              <w:t xml:space="preserve"> </w:t>
            </w:r>
            <w:r w:rsidRPr="00A44A9D">
              <w:rPr>
                <w:rFonts w:asciiTheme="minorHAnsi" w:hAnsiTheme="minorHAnsi" w:cstheme="minorHAnsi"/>
                <w:b/>
                <w:kern w:val="1"/>
                <w:sz w:val="20"/>
                <w:szCs w:val="20"/>
                <w:lang w:val="en-US"/>
              </w:rPr>
              <w:t>CONTAINER</w:t>
            </w:r>
          </w:p>
          <w:p w14:paraId="04000166" w14:textId="77777777" w:rsidR="008745AD" w:rsidRPr="00A44A9D" w:rsidRDefault="008745AD" w:rsidP="002E743F">
            <w:pPr>
              <w:spacing w:line="276" w:lineRule="auto"/>
              <w:rPr>
                <w:rFonts w:asciiTheme="minorHAnsi" w:hAnsiTheme="minorHAnsi" w:cstheme="minorHAnsi"/>
                <w:kern w:val="1"/>
                <w:sz w:val="20"/>
                <w:szCs w:val="20"/>
                <w:lang w:val="el-GR"/>
              </w:rPr>
            </w:pPr>
            <w:r w:rsidRPr="00A44A9D">
              <w:rPr>
                <w:rFonts w:asciiTheme="minorHAnsi" w:hAnsiTheme="minorHAnsi" w:cstheme="minorHAnsi"/>
                <w:kern w:val="1"/>
                <w:sz w:val="20"/>
                <w:szCs w:val="20"/>
                <w:lang w:val="el-GR"/>
              </w:rPr>
              <w:t>- Αριθμός αναφοράς που αποδίδεται στον φάκελο από την αναθέτουσα αρχή (εάν υπάρχει): [……]</w:t>
            </w:r>
          </w:p>
        </w:tc>
      </w:tr>
    </w:tbl>
    <w:p w14:paraId="0051BDFF" w14:textId="77777777" w:rsidR="008745AD" w:rsidRPr="00A44A9D" w:rsidRDefault="008745AD" w:rsidP="008745AD">
      <w:pPr>
        <w:spacing w:after="200" w:line="276" w:lineRule="auto"/>
        <w:ind w:firstLine="397"/>
        <w:rPr>
          <w:rFonts w:asciiTheme="minorHAnsi" w:hAnsiTheme="minorHAnsi" w:cstheme="minorHAnsi"/>
          <w:kern w:val="1"/>
          <w:sz w:val="20"/>
          <w:szCs w:val="20"/>
          <w:lang w:val="el-GR"/>
        </w:rPr>
      </w:pPr>
    </w:p>
    <w:p w14:paraId="5AF28420" w14:textId="77777777" w:rsidR="008745AD" w:rsidRPr="00A44A9D" w:rsidRDefault="008745AD" w:rsidP="008745AD">
      <w:pPr>
        <w:shd w:val="clear" w:color="auto" w:fill="B2B2B2"/>
        <w:spacing w:after="200" w:line="276" w:lineRule="auto"/>
        <w:rPr>
          <w:rFonts w:asciiTheme="minorHAnsi" w:hAnsiTheme="minorHAnsi" w:cstheme="minorHAnsi"/>
          <w:kern w:val="1"/>
          <w:sz w:val="20"/>
          <w:szCs w:val="20"/>
          <w:lang w:val="el-GR"/>
        </w:rPr>
      </w:pPr>
      <w:r w:rsidRPr="00A44A9D">
        <w:rPr>
          <w:rFonts w:asciiTheme="minorHAnsi" w:hAnsiTheme="minorHAnsi" w:cstheme="minorHAnsi"/>
          <w:kern w:val="1"/>
          <w:sz w:val="20"/>
          <w:szCs w:val="20"/>
          <w:lang w:val="el-GR"/>
        </w:rPr>
        <w:t>ΟΛΕΣ ΟΙ ΥΠΟΛΟΙΠΕΣ ΠΛΗΡΟΦΟΡΙΕΣ ΣΕ ΚΑΘΕ ΕΝΟΤΗΤΑ ΤΟΥ ΤΕΥΔ ΘΑ ΠΡΕΠΕΙ ΝΑ ΣΥΜΠΛΗΡΩΘΟΥΝ ΑΠΟ ΤΟΝ ΟΙΚΟΝΟΜΙΚΟ ΦΟΡΕΑ</w:t>
      </w:r>
    </w:p>
    <w:p w14:paraId="24C3AB13" w14:textId="77777777" w:rsidR="008745AD" w:rsidRPr="00A44A9D" w:rsidRDefault="008745AD" w:rsidP="008745AD">
      <w:pPr>
        <w:pageBreakBefore/>
        <w:spacing w:after="200" w:line="276" w:lineRule="auto"/>
        <w:jc w:val="center"/>
        <w:rPr>
          <w:rFonts w:asciiTheme="minorHAnsi" w:hAnsiTheme="minorHAnsi" w:cstheme="minorHAnsi"/>
          <w:kern w:val="1"/>
          <w:sz w:val="20"/>
          <w:szCs w:val="20"/>
          <w:lang w:val="el-GR"/>
        </w:rPr>
      </w:pPr>
      <w:r w:rsidRPr="00A44A9D">
        <w:rPr>
          <w:rFonts w:asciiTheme="minorHAnsi" w:hAnsiTheme="minorHAnsi" w:cstheme="minorHAnsi"/>
          <w:b/>
          <w:bCs/>
          <w:kern w:val="1"/>
          <w:sz w:val="20"/>
          <w:szCs w:val="20"/>
          <w:u w:val="single"/>
          <w:lang w:val="el-GR"/>
        </w:rPr>
        <w:lastRenderedPageBreak/>
        <w:t xml:space="preserve">Μέρος </w:t>
      </w:r>
      <w:r w:rsidRPr="00A44A9D">
        <w:rPr>
          <w:rFonts w:asciiTheme="minorHAnsi" w:hAnsiTheme="minorHAnsi" w:cstheme="minorHAnsi"/>
          <w:b/>
          <w:bCs/>
          <w:kern w:val="1"/>
          <w:sz w:val="20"/>
          <w:szCs w:val="20"/>
          <w:u w:val="single"/>
        </w:rPr>
        <w:t>II</w:t>
      </w:r>
      <w:r w:rsidRPr="00A44A9D">
        <w:rPr>
          <w:rFonts w:asciiTheme="minorHAnsi" w:hAnsiTheme="minorHAnsi" w:cstheme="minorHAnsi"/>
          <w:b/>
          <w:bCs/>
          <w:kern w:val="1"/>
          <w:sz w:val="20"/>
          <w:szCs w:val="20"/>
          <w:u w:val="single"/>
          <w:lang w:val="el-GR"/>
        </w:rPr>
        <w:t>: Πληροφορίες σχετικά με τον οικονομικό φορέα</w:t>
      </w:r>
    </w:p>
    <w:p w14:paraId="0186CBE7" w14:textId="77777777" w:rsidR="008745AD" w:rsidRPr="00A44A9D" w:rsidRDefault="008745AD" w:rsidP="008745AD">
      <w:pPr>
        <w:spacing w:after="200" w:line="276" w:lineRule="auto"/>
        <w:jc w:val="center"/>
        <w:rPr>
          <w:rFonts w:asciiTheme="minorHAnsi" w:hAnsiTheme="minorHAnsi" w:cstheme="minorHAnsi"/>
          <w:kern w:val="1"/>
          <w:sz w:val="20"/>
          <w:szCs w:val="20"/>
          <w:lang w:val="el-GR"/>
        </w:rPr>
      </w:pPr>
      <w:r w:rsidRPr="00A44A9D">
        <w:rPr>
          <w:rFonts w:asciiTheme="minorHAnsi" w:hAnsiTheme="minorHAnsi" w:cstheme="minorHAnsi"/>
          <w:b/>
          <w:bCs/>
          <w:kern w:val="1"/>
          <w:sz w:val="20"/>
          <w:szCs w:val="20"/>
          <w:lang w:val="el-GR"/>
        </w:rPr>
        <w:t>Α: Πληροφορίες σχετικά με τον οικονομικό φορέα</w:t>
      </w:r>
    </w:p>
    <w:tbl>
      <w:tblPr>
        <w:tblW w:w="0" w:type="auto"/>
        <w:tblInd w:w="108" w:type="dxa"/>
        <w:tblLayout w:type="fixed"/>
        <w:tblLook w:val="0000" w:firstRow="0" w:lastRow="0" w:firstColumn="0" w:lastColumn="0" w:noHBand="0" w:noVBand="0"/>
      </w:tblPr>
      <w:tblGrid>
        <w:gridCol w:w="4479"/>
        <w:gridCol w:w="4510"/>
      </w:tblGrid>
      <w:tr w:rsidR="008745AD" w:rsidRPr="00A44A9D" w14:paraId="78055FFE" w14:textId="77777777" w:rsidTr="002E743F">
        <w:tc>
          <w:tcPr>
            <w:tcW w:w="4479" w:type="dxa"/>
            <w:tcBorders>
              <w:top w:val="single" w:sz="4" w:space="0" w:color="000000"/>
              <w:left w:val="single" w:sz="4" w:space="0" w:color="000000"/>
              <w:bottom w:val="single" w:sz="4" w:space="0" w:color="000000"/>
            </w:tcBorders>
            <w:shd w:val="clear" w:color="auto" w:fill="auto"/>
          </w:tcPr>
          <w:p w14:paraId="2B4901C9" w14:textId="77777777" w:rsidR="008745AD" w:rsidRPr="00A44A9D" w:rsidRDefault="008745AD" w:rsidP="002E743F">
            <w:pPr>
              <w:spacing w:before="120" w:line="276" w:lineRule="auto"/>
              <w:rPr>
                <w:rFonts w:asciiTheme="minorHAnsi" w:hAnsiTheme="minorHAnsi" w:cstheme="minorHAnsi"/>
                <w:kern w:val="1"/>
                <w:sz w:val="20"/>
                <w:szCs w:val="20"/>
              </w:rPr>
            </w:pPr>
            <w:proofErr w:type="spellStart"/>
            <w:r w:rsidRPr="00A44A9D">
              <w:rPr>
                <w:rFonts w:asciiTheme="minorHAnsi" w:hAnsiTheme="minorHAnsi" w:cstheme="minorHAnsi"/>
                <w:b/>
                <w:kern w:val="1"/>
                <w:sz w:val="20"/>
                <w:szCs w:val="20"/>
              </w:rPr>
              <w:t>Στοιχεί</w:t>
            </w:r>
            <w:proofErr w:type="spellEnd"/>
            <w:r w:rsidRPr="00A44A9D">
              <w:rPr>
                <w:rFonts w:asciiTheme="minorHAnsi" w:hAnsiTheme="minorHAnsi" w:cstheme="minorHAnsi"/>
                <w:b/>
                <w:kern w:val="1"/>
                <w:sz w:val="20"/>
                <w:szCs w:val="20"/>
              </w:rPr>
              <w:t>α ανα</w:t>
            </w:r>
            <w:proofErr w:type="spellStart"/>
            <w:r w:rsidRPr="00A44A9D">
              <w:rPr>
                <w:rFonts w:asciiTheme="minorHAnsi" w:hAnsiTheme="minorHAnsi" w:cstheme="minorHAnsi"/>
                <w:b/>
                <w:kern w:val="1"/>
                <w:sz w:val="20"/>
                <w:szCs w:val="20"/>
              </w:rPr>
              <w:t>γνώρισης</w:t>
            </w:r>
            <w:proofErr w:type="spellEnd"/>
            <w:r w:rsidRPr="00A44A9D">
              <w:rPr>
                <w:rFonts w:asciiTheme="minorHAnsi" w:hAnsiTheme="minorHAnsi" w:cstheme="minorHAnsi"/>
                <w:b/>
                <w:kern w:val="1"/>
                <w:sz w:val="20"/>
                <w:szCs w:val="20"/>
              </w:rPr>
              <w:t>:</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14:paraId="2AD63D96" w14:textId="77777777" w:rsidR="008745AD" w:rsidRPr="00A44A9D" w:rsidRDefault="008745AD" w:rsidP="002E743F">
            <w:pPr>
              <w:spacing w:line="276" w:lineRule="auto"/>
              <w:rPr>
                <w:rFonts w:asciiTheme="minorHAnsi" w:hAnsiTheme="minorHAnsi" w:cstheme="minorHAnsi"/>
                <w:kern w:val="1"/>
                <w:sz w:val="20"/>
                <w:szCs w:val="20"/>
              </w:rPr>
            </w:pPr>
            <w:r w:rsidRPr="00A44A9D">
              <w:rPr>
                <w:rFonts w:asciiTheme="minorHAnsi" w:hAnsiTheme="minorHAnsi" w:cstheme="minorHAnsi"/>
                <w:b/>
                <w:kern w:val="1"/>
                <w:sz w:val="20"/>
                <w:szCs w:val="20"/>
              </w:rPr>
              <w:t>Απ</w:t>
            </w:r>
            <w:proofErr w:type="spellStart"/>
            <w:r w:rsidRPr="00A44A9D">
              <w:rPr>
                <w:rFonts w:asciiTheme="minorHAnsi" w:hAnsiTheme="minorHAnsi" w:cstheme="minorHAnsi"/>
                <w:b/>
                <w:kern w:val="1"/>
                <w:sz w:val="20"/>
                <w:szCs w:val="20"/>
              </w:rPr>
              <w:t>άντηση</w:t>
            </w:r>
            <w:proofErr w:type="spellEnd"/>
            <w:r w:rsidRPr="00A44A9D">
              <w:rPr>
                <w:rFonts w:asciiTheme="minorHAnsi" w:hAnsiTheme="minorHAnsi" w:cstheme="minorHAnsi"/>
                <w:b/>
                <w:kern w:val="1"/>
                <w:sz w:val="20"/>
                <w:szCs w:val="20"/>
              </w:rPr>
              <w:t>:</w:t>
            </w:r>
          </w:p>
        </w:tc>
      </w:tr>
      <w:tr w:rsidR="008745AD" w:rsidRPr="00A44A9D" w14:paraId="7611BEAE" w14:textId="77777777" w:rsidTr="002E743F">
        <w:tc>
          <w:tcPr>
            <w:tcW w:w="4479" w:type="dxa"/>
            <w:tcBorders>
              <w:top w:val="single" w:sz="4" w:space="0" w:color="000000"/>
              <w:left w:val="single" w:sz="4" w:space="0" w:color="000000"/>
              <w:bottom w:val="single" w:sz="4" w:space="0" w:color="000000"/>
            </w:tcBorders>
            <w:shd w:val="clear" w:color="auto" w:fill="auto"/>
          </w:tcPr>
          <w:p w14:paraId="01409A30" w14:textId="77777777" w:rsidR="008745AD" w:rsidRPr="00A44A9D" w:rsidRDefault="008745AD" w:rsidP="002E743F">
            <w:pPr>
              <w:spacing w:line="276" w:lineRule="auto"/>
              <w:rPr>
                <w:rFonts w:asciiTheme="minorHAnsi" w:hAnsiTheme="minorHAnsi" w:cstheme="minorHAnsi"/>
                <w:kern w:val="1"/>
                <w:sz w:val="20"/>
                <w:szCs w:val="20"/>
              </w:rPr>
            </w:pPr>
            <w:proofErr w:type="spellStart"/>
            <w:r w:rsidRPr="00A44A9D">
              <w:rPr>
                <w:rFonts w:asciiTheme="minorHAnsi" w:hAnsiTheme="minorHAnsi" w:cstheme="minorHAnsi"/>
                <w:kern w:val="1"/>
                <w:sz w:val="20"/>
                <w:szCs w:val="20"/>
              </w:rPr>
              <w:t>Πλήρης</w:t>
            </w:r>
            <w:proofErr w:type="spellEnd"/>
            <w:r w:rsidRPr="00A44A9D">
              <w:rPr>
                <w:rFonts w:asciiTheme="minorHAnsi" w:hAnsiTheme="minorHAnsi" w:cstheme="minorHAnsi"/>
                <w:kern w:val="1"/>
                <w:sz w:val="20"/>
                <w:szCs w:val="20"/>
              </w:rPr>
              <w:t xml:space="preserve"> Επ</w:t>
            </w:r>
            <w:proofErr w:type="spellStart"/>
            <w:r w:rsidRPr="00A44A9D">
              <w:rPr>
                <w:rFonts w:asciiTheme="minorHAnsi" w:hAnsiTheme="minorHAnsi" w:cstheme="minorHAnsi"/>
                <w:kern w:val="1"/>
                <w:sz w:val="20"/>
                <w:szCs w:val="20"/>
              </w:rPr>
              <w:t>ωνυμί</w:t>
            </w:r>
            <w:proofErr w:type="spellEnd"/>
            <w:r w:rsidRPr="00A44A9D">
              <w:rPr>
                <w:rFonts w:asciiTheme="minorHAnsi" w:hAnsiTheme="minorHAnsi" w:cstheme="minorHAnsi"/>
                <w:kern w:val="1"/>
                <w:sz w:val="20"/>
                <w:szCs w:val="20"/>
              </w:rPr>
              <w:t>α:</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14:paraId="2667C588" w14:textId="77777777" w:rsidR="008745AD" w:rsidRPr="00A44A9D" w:rsidRDefault="008745AD" w:rsidP="002E743F">
            <w:pPr>
              <w:spacing w:line="276" w:lineRule="auto"/>
              <w:rPr>
                <w:rFonts w:asciiTheme="minorHAnsi" w:hAnsiTheme="minorHAnsi" w:cstheme="minorHAnsi"/>
                <w:kern w:val="1"/>
                <w:sz w:val="20"/>
                <w:szCs w:val="20"/>
              </w:rPr>
            </w:pPr>
            <w:r w:rsidRPr="00A44A9D">
              <w:rPr>
                <w:rFonts w:asciiTheme="minorHAnsi" w:hAnsiTheme="minorHAnsi" w:cstheme="minorHAnsi"/>
                <w:kern w:val="1"/>
                <w:sz w:val="20"/>
                <w:szCs w:val="20"/>
              </w:rPr>
              <w:t>[   ]</w:t>
            </w:r>
          </w:p>
        </w:tc>
      </w:tr>
      <w:tr w:rsidR="008745AD" w:rsidRPr="00A44A9D" w14:paraId="6D5CD74D" w14:textId="77777777" w:rsidTr="002E743F">
        <w:tc>
          <w:tcPr>
            <w:tcW w:w="4479" w:type="dxa"/>
            <w:tcBorders>
              <w:top w:val="single" w:sz="4" w:space="0" w:color="000000"/>
              <w:left w:val="single" w:sz="4" w:space="0" w:color="000000"/>
              <w:bottom w:val="single" w:sz="4" w:space="0" w:color="000000"/>
            </w:tcBorders>
            <w:shd w:val="clear" w:color="auto" w:fill="auto"/>
          </w:tcPr>
          <w:p w14:paraId="21CD2178" w14:textId="77777777" w:rsidR="008745AD" w:rsidRPr="00A44A9D" w:rsidRDefault="008745AD" w:rsidP="002E743F">
            <w:pPr>
              <w:spacing w:line="276" w:lineRule="auto"/>
              <w:rPr>
                <w:rFonts w:asciiTheme="minorHAnsi" w:hAnsiTheme="minorHAnsi" w:cstheme="minorHAnsi"/>
                <w:kern w:val="1"/>
                <w:sz w:val="20"/>
                <w:szCs w:val="20"/>
                <w:lang w:val="el-GR"/>
              </w:rPr>
            </w:pPr>
            <w:r w:rsidRPr="00A44A9D">
              <w:rPr>
                <w:rFonts w:asciiTheme="minorHAnsi" w:hAnsiTheme="minorHAnsi" w:cstheme="minorHAnsi"/>
                <w:kern w:val="1"/>
                <w:sz w:val="20"/>
                <w:szCs w:val="20"/>
                <w:lang w:val="el-GR"/>
              </w:rPr>
              <w:t>Αριθμός φορολογικού μητρώου (ΑΦΜ):</w:t>
            </w:r>
          </w:p>
          <w:p w14:paraId="5589CB63" w14:textId="77777777" w:rsidR="008745AD" w:rsidRPr="00A44A9D" w:rsidRDefault="008745AD" w:rsidP="002E743F">
            <w:pPr>
              <w:spacing w:line="276" w:lineRule="auto"/>
              <w:rPr>
                <w:rFonts w:asciiTheme="minorHAnsi" w:hAnsiTheme="minorHAnsi" w:cstheme="minorHAnsi"/>
                <w:kern w:val="1"/>
                <w:sz w:val="20"/>
                <w:szCs w:val="20"/>
                <w:lang w:val="el-GR"/>
              </w:rPr>
            </w:pPr>
            <w:r w:rsidRPr="00A44A9D">
              <w:rPr>
                <w:rFonts w:asciiTheme="minorHAnsi" w:hAnsiTheme="minorHAnsi" w:cstheme="minorHAnsi"/>
                <w:kern w:val="1"/>
                <w:sz w:val="20"/>
                <w:szCs w:val="20"/>
                <w:lang w:val="el-GR"/>
              </w:rPr>
              <w:t xml:space="preserve">Εάν δεν υπάρχει ΑΦΜ στη χώρα εγκατάστασης του οικονομικού φορέα, αναφέρετε άλλον εθνικό αριθμό ταυτοποίησης, εφόσον απαιτείται και υπάρχει </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14:paraId="224C8A28" w14:textId="77777777" w:rsidR="008745AD" w:rsidRPr="00A44A9D" w:rsidRDefault="008745AD" w:rsidP="002E743F">
            <w:pPr>
              <w:spacing w:line="276" w:lineRule="auto"/>
              <w:rPr>
                <w:rFonts w:asciiTheme="minorHAnsi" w:hAnsiTheme="minorHAnsi" w:cstheme="minorHAnsi"/>
                <w:kern w:val="1"/>
                <w:sz w:val="20"/>
                <w:szCs w:val="20"/>
              </w:rPr>
            </w:pPr>
            <w:r w:rsidRPr="00A44A9D">
              <w:rPr>
                <w:rFonts w:asciiTheme="minorHAnsi" w:hAnsiTheme="minorHAnsi" w:cstheme="minorHAnsi"/>
                <w:kern w:val="1"/>
                <w:sz w:val="20"/>
                <w:szCs w:val="20"/>
              </w:rPr>
              <w:t>[   ]</w:t>
            </w:r>
          </w:p>
        </w:tc>
      </w:tr>
      <w:tr w:rsidR="008745AD" w:rsidRPr="00A44A9D" w14:paraId="6568784D" w14:textId="77777777" w:rsidTr="002E743F">
        <w:tc>
          <w:tcPr>
            <w:tcW w:w="4479" w:type="dxa"/>
            <w:tcBorders>
              <w:top w:val="single" w:sz="4" w:space="0" w:color="000000"/>
              <w:left w:val="single" w:sz="4" w:space="0" w:color="000000"/>
              <w:bottom w:val="single" w:sz="4" w:space="0" w:color="000000"/>
            </w:tcBorders>
            <w:shd w:val="clear" w:color="auto" w:fill="auto"/>
          </w:tcPr>
          <w:p w14:paraId="1DBC9CB6" w14:textId="77777777" w:rsidR="008745AD" w:rsidRPr="00A44A9D" w:rsidRDefault="008745AD" w:rsidP="002E743F">
            <w:pPr>
              <w:spacing w:line="276" w:lineRule="auto"/>
              <w:rPr>
                <w:rFonts w:asciiTheme="minorHAnsi" w:hAnsiTheme="minorHAnsi" w:cstheme="minorHAnsi"/>
                <w:kern w:val="1"/>
                <w:sz w:val="20"/>
                <w:szCs w:val="20"/>
              </w:rPr>
            </w:pPr>
            <w:r w:rsidRPr="00A44A9D">
              <w:rPr>
                <w:rFonts w:asciiTheme="minorHAnsi" w:hAnsiTheme="minorHAnsi" w:cstheme="minorHAnsi"/>
                <w:kern w:val="1"/>
                <w:sz w:val="20"/>
                <w:szCs w:val="20"/>
              </w:rPr>
              <w:t>Τα</w:t>
            </w:r>
            <w:proofErr w:type="spellStart"/>
            <w:r w:rsidRPr="00A44A9D">
              <w:rPr>
                <w:rFonts w:asciiTheme="minorHAnsi" w:hAnsiTheme="minorHAnsi" w:cstheme="minorHAnsi"/>
                <w:kern w:val="1"/>
                <w:sz w:val="20"/>
                <w:szCs w:val="20"/>
              </w:rPr>
              <w:t>χυδρομική</w:t>
            </w:r>
            <w:proofErr w:type="spellEnd"/>
            <w:r w:rsidRPr="00A44A9D">
              <w:rPr>
                <w:rFonts w:asciiTheme="minorHAnsi" w:hAnsiTheme="minorHAnsi" w:cstheme="minorHAnsi"/>
                <w:kern w:val="1"/>
                <w:sz w:val="20"/>
                <w:szCs w:val="20"/>
              </w:rPr>
              <w:t xml:space="preserve"> </w:t>
            </w:r>
            <w:proofErr w:type="spellStart"/>
            <w:r w:rsidRPr="00A44A9D">
              <w:rPr>
                <w:rFonts w:asciiTheme="minorHAnsi" w:hAnsiTheme="minorHAnsi" w:cstheme="minorHAnsi"/>
                <w:kern w:val="1"/>
                <w:sz w:val="20"/>
                <w:szCs w:val="20"/>
              </w:rPr>
              <w:t>διεύθυνση</w:t>
            </w:r>
            <w:proofErr w:type="spellEnd"/>
            <w:r w:rsidRPr="00A44A9D">
              <w:rPr>
                <w:rFonts w:asciiTheme="minorHAnsi" w:hAnsiTheme="minorHAnsi" w:cstheme="minorHAnsi"/>
                <w:kern w:val="1"/>
                <w:sz w:val="20"/>
                <w:szCs w:val="20"/>
              </w:rPr>
              <w:t>:</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14:paraId="67D4AFC8" w14:textId="77777777" w:rsidR="008745AD" w:rsidRPr="00A44A9D" w:rsidRDefault="008745AD" w:rsidP="002E743F">
            <w:pPr>
              <w:spacing w:line="276" w:lineRule="auto"/>
              <w:rPr>
                <w:rFonts w:asciiTheme="minorHAnsi" w:hAnsiTheme="minorHAnsi" w:cstheme="minorHAnsi"/>
                <w:kern w:val="1"/>
                <w:sz w:val="20"/>
                <w:szCs w:val="20"/>
              </w:rPr>
            </w:pPr>
            <w:r w:rsidRPr="00A44A9D">
              <w:rPr>
                <w:rFonts w:asciiTheme="minorHAnsi" w:hAnsiTheme="minorHAnsi" w:cstheme="minorHAnsi"/>
                <w:kern w:val="1"/>
                <w:sz w:val="20"/>
                <w:szCs w:val="20"/>
              </w:rPr>
              <w:t>[……]</w:t>
            </w:r>
          </w:p>
        </w:tc>
      </w:tr>
      <w:tr w:rsidR="008745AD" w:rsidRPr="00A44A9D" w14:paraId="1991DE05" w14:textId="77777777" w:rsidTr="002E743F">
        <w:trPr>
          <w:trHeight w:val="1533"/>
        </w:trPr>
        <w:tc>
          <w:tcPr>
            <w:tcW w:w="4479" w:type="dxa"/>
            <w:tcBorders>
              <w:top w:val="single" w:sz="4" w:space="0" w:color="000000"/>
              <w:left w:val="single" w:sz="4" w:space="0" w:color="000000"/>
              <w:bottom w:val="single" w:sz="4" w:space="0" w:color="000000"/>
            </w:tcBorders>
            <w:shd w:val="clear" w:color="auto" w:fill="auto"/>
          </w:tcPr>
          <w:p w14:paraId="73DC0A58" w14:textId="77777777" w:rsidR="008745AD" w:rsidRPr="00A44A9D" w:rsidRDefault="008745AD" w:rsidP="002E743F">
            <w:pPr>
              <w:shd w:val="clear" w:color="auto" w:fill="FFFFFF"/>
              <w:spacing w:line="276" w:lineRule="auto"/>
              <w:rPr>
                <w:rFonts w:asciiTheme="minorHAnsi" w:hAnsiTheme="minorHAnsi" w:cstheme="minorHAnsi"/>
                <w:kern w:val="1"/>
                <w:sz w:val="20"/>
                <w:szCs w:val="20"/>
                <w:lang w:val="el-GR"/>
              </w:rPr>
            </w:pPr>
            <w:r w:rsidRPr="00A44A9D">
              <w:rPr>
                <w:rFonts w:asciiTheme="minorHAnsi" w:hAnsiTheme="minorHAnsi" w:cstheme="minorHAnsi"/>
                <w:kern w:val="1"/>
                <w:sz w:val="20"/>
                <w:szCs w:val="20"/>
                <w:lang w:val="el-GR"/>
              </w:rPr>
              <w:t>Αρμόδιος ή αρμόδιοι</w:t>
            </w:r>
            <w:r w:rsidRPr="00A44A9D">
              <w:rPr>
                <w:rFonts w:asciiTheme="minorHAnsi" w:hAnsiTheme="minorHAnsi" w:cstheme="minorHAnsi"/>
                <w:kern w:val="1"/>
                <w:sz w:val="20"/>
                <w:szCs w:val="20"/>
                <w:vertAlign w:val="superscript"/>
              </w:rPr>
              <w:endnoteReference w:id="2"/>
            </w:r>
            <w:r w:rsidRPr="00A44A9D">
              <w:rPr>
                <w:rFonts w:asciiTheme="minorHAnsi" w:hAnsiTheme="minorHAnsi" w:cstheme="minorHAnsi"/>
                <w:kern w:val="1"/>
                <w:sz w:val="20"/>
                <w:szCs w:val="20"/>
                <w:lang w:val="el-GR"/>
              </w:rPr>
              <w:t xml:space="preserve"> :</w:t>
            </w:r>
          </w:p>
          <w:p w14:paraId="5B85D325" w14:textId="77777777" w:rsidR="008745AD" w:rsidRPr="00A44A9D" w:rsidRDefault="008745AD" w:rsidP="002E743F">
            <w:pPr>
              <w:spacing w:line="276" w:lineRule="auto"/>
              <w:rPr>
                <w:rFonts w:asciiTheme="minorHAnsi" w:hAnsiTheme="minorHAnsi" w:cstheme="minorHAnsi"/>
                <w:kern w:val="1"/>
                <w:sz w:val="20"/>
                <w:szCs w:val="20"/>
                <w:lang w:val="el-GR"/>
              </w:rPr>
            </w:pPr>
            <w:r w:rsidRPr="00A44A9D">
              <w:rPr>
                <w:rFonts w:asciiTheme="minorHAnsi" w:hAnsiTheme="minorHAnsi" w:cstheme="minorHAnsi"/>
                <w:kern w:val="1"/>
                <w:sz w:val="20"/>
                <w:szCs w:val="20"/>
                <w:lang w:val="el-GR"/>
              </w:rPr>
              <w:t>Τηλέφωνο:</w:t>
            </w:r>
          </w:p>
          <w:p w14:paraId="380211FA" w14:textId="77777777" w:rsidR="008745AD" w:rsidRPr="00A44A9D" w:rsidRDefault="008745AD" w:rsidP="002E743F">
            <w:pPr>
              <w:spacing w:line="276" w:lineRule="auto"/>
              <w:rPr>
                <w:rFonts w:asciiTheme="minorHAnsi" w:hAnsiTheme="minorHAnsi" w:cstheme="minorHAnsi"/>
                <w:kern w:val="1"/>
                <w:sz w:val="20"/>
                <w:szCs w:val="20"/>
                <w:lang w:val="el-GR"/>
              </w:rPr>
            </w:pPr>
            <w:proofErr w:type="spellStart"/>
            <w:r w:rsidRPr="00A44A9D">
              <w:rPr>
                <w:rFonts w:asciiTheme="minorHAnsi" w:hAnsiTheme="minorHAnsi" w:cstheme="minorHAnsi"/>
                <w:kern w:val="1"/>
                <w:sz w:val="20"/>
                <w:szCs w:val="20"/>
                <w:lang w:val="el-GR"/>
              </w:rPr>
              <w:t>Ηλ</w:t>
            </w:r>
            <w:proofErr w:type="spellEnd"/>
            <w:r w:rsidRPr="00A44A9D">
              <w:rPr>
                <w:rFonts w:asciiTheme="minorHAnsi" w:hAnsiTheme="minorHAnsi" w:cstheme="minorHAnsi"/>
                <w:kern w:val="1"/>
                <w:sz w:val="20"/>
                <w:szCs w:val="20"/>
                <w:lang w:val="el-GR"/>
              </w:rPr>
              <w:t>. ταχυδρομείο:</w:t>
            </w:r>
          </w:p>
          <w:p w14:paraId="42786E00" w14:textId="77777777" w:rsidR="008745AD" w:rsidRPr="00A44A9D" w:rsidRDefault="008745AD" w:rsidP="002E743F">
            <w:pPr>
              <w:spacing w:line="276" w:lineRule="auto"/>
              <w:rPr>
                <w:rFonts w:asciiTheme="minorHAnsi" w:hAnsiTheme="minorHAnsi" w:cstheme="minorHAnsi"/>
                <w:kern w:val="1"/>
                <w:sz w:val="20"/>
                <w:szCs w:val="20"/>
                <w:lang w:val="el-GR"/>
              </w:rPr>
            </w:pPr>
            <w:r w:rsidRPr="00A44A9D">
              <w:rPr>
                <w:rFonts w:asciiTheme="minorHAnsi" w:hAnsiTheme="minorHAnsi" w:cstheme="minorHAnsi"/>
                <w:kern w:val="1"/>
                <w:sz w:val="20"/>
                <w:szCs w:val="20"/>
                <w:lang w:val="el-GR"/>
              </w:rPr>
              <w:t>Διεύθυνση στο Διαδίκτυο (διεύθυνση δικτυακού τόπου) (εάν υπάρχει):</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14:paraId="2120C919" w14:textId="77777777" w:rsidR="008745AD" w:rsidRPr="00A44A9D" w:rsidRDefault="008745AD" w:rsidP="002E743F">
            <w:pPr>
              <w:spacing w:line="276" w:lineRule="auto"/>
              <w:rPr>
                <w:rFonts w:asciiTheme="minorHAnsi" w:hAnsiTheme="minorHAnsi" w:cstheme="minorHAnsi"/>
                <w:kern w:val="1"/>
                <w:sz w:val="20"/>
                <w:szCs w:val="20"/>
              </w:rPr>
            </w:pPr>
            <w:r w:rsidRPr="00A44A9D">
              <w:rPr>
                <w:rFonts w:asciiTheme="minorHAnsi" w:hAnsiTheme="minorHAnsi" w:cstheme="minorHAnsi"/>
                <w:kern w:val="1"/>
                <w:sz w:val="20"/>
                <w:szCs w:val="20"/>
              </w:rPr>
              <w:t>[……]</w:t>
            </w:r>
          </w:p>
          <w:p w14:paraId="01CF886C" w14:textId="77777777" w:rsidR="008745AD" w:rsidRPr="00A44A9D" w:rsidRDefault="008745AD" w:rsidP="002E743F">
            <w:pPr>
              <w:spacing w:line="276" w:lineRule="auto"/>
              <w:rPr>
                <w:rFonts w:asciiTheme="minorHAnsi" w:hAnsiTheme="minorHAnsi" w:cstheme="minorHAnsi"/>
                <w:kern w:val="1"/>
                <w:sz w:val="20"/>
                <w:szCs w:val="20"/>
              </w:rPr>
            </w:pPr>
            <w:r w:rsidRPr="00A44A9D">
              <w:rPr>
                <w:rFonts w:asciiTheme="minorHAnsi" w:hAnsiTheme="minorHAnsi" w:cstheme="minorHAnsi"/>
                <w:kern w:val="1"/>
                <w:sz w:val="20"/>
                <w:szCs w:val="20"/>
              </w:rPr>
              <w:t>[……]</w:t>
            </w:r>
          </w:p>
          <w:p w14:paraId="11B13D87" w14:textId="77777777" w:rsidR="008745AD" w:rsidRPr="00A44A9D" w:rsidRDefault="008745AD" w:rsidP="002E743F">
            <w:pPr>
              <w:spacing w:line="276" w:lineRule="auto"/>
              <w:rPr>
                <w:rFonts w:asciiTheme="minorHAnsi" w:hAnsiTheme="minorHAnsi" w:cstheme="minorHAnsi"/>
                <w:kern w:val="1"/>
                <w:sz w:val="20"/>
                <w:szCs w:val="20"/>
              </w:rPr>
            </w:pPr>
            <w:r w:rsidRPr="00A44A9D">
              <w:rPr>
                <w:rFonts w:asciiTheme="minorHAnsi" w:hAnsiTheme="minorHAnsi" w:cstheme="minorHAnsi"/>
                <w:kern w:val="1"/>
                <w:sz w:val="20"/>
                <w:szCs w:val="20"/>
              </w:rPr>
              <w:t>[……]</w:t>
            </w:r>
          </w:p>
          <w:p w14:paraId="5792108D" w14:textId="77777777" w:rsidR="008745AD" w:rsidRPr="00A44A9D" w:rsidRDefault="008745AD" w:rsidP="002E743F">
            <w:pPr>
              <w:spacing w:line="276" w:lineRule="auto"/>
              <w:rPr>
                <w:rFonts w:asciiTheme="minorHAnsi" w:hAnsiTheme="minorHAnsi" w:cstheme="minorHAnsi"/>
                <w:kern w:val="1"/>
                <w:sz w:val="20"/>
                <w:szCs w:val="20"/>
              </w:rPr>
            </w:pPr>
            <w:r w:rsidRPr="00A44A9D">
              <w:rPr>
                <w:rFonts w:asciiTheme="minorHAnsi" w:hAnsiTheme="minorHAnsi" w:cstheme="minorHAnsi"/>
                <w:kern w:val="1"/>
                <w:sz w:val="20"/>
                <w:szCs w:val="20"/>
              </w:rPr>
              <w:t>[……]</w:t>
            </w:r>
          </w:p>
        </w:tc>
      </w:tr>
      <w:tr w:rsidR="008745AD" w:rsidRPr="00A44A9D" w14:paraId="1D45F637" w14:textId="77777777" w:rsidTr="002E743F">
        <w:tc>
          <w:tcPr>
            <w:tcW w:w="4479" w:type="dxa"/>
            <w:tcBorders>
              <w:top w:val="single" w:sz="4" w:space="0" w:color="000000"/>
              <w:left w:val="single" w:sz="4" w:space="0" w:color="000000"/>
              <w:bottom w:val="single" w:sz="4" w:space="0" w:color="000000"/>
            </w:tcBorders>
            <w:shd w:val="clear" w:color="auto" w:fill="auto"/>
          </w:tcPr>
          <w:p w14:paraId="0BFF35C5" w14:textId="77777777" w:rsidR="008745AD" w:rsidRPr="00A44A9D" w:rsidRDefault="008745AD" w:rsidP="002E743F">
            <w:pPr>
              <w:spacing w:line="276" w:lineRule="auto"/>
              <w:rPr>
                <w:rFonts w:asciiTheme="minorHAnsi" w:hAnsiTheme="minorHAnsi" w:cstheme="minorHAnsi"/>
                <w:kern w:val="1"/>
                <w:sz w:val="20"/>
                <w:szCs w:val="20"/>
              </w:rPr>
            </w:pPr>
            <w:proofErr w:type="spellStart"/>
            <w:r w:rsidRPr="00A44A9D">
              <w:rPr>
                <w:rFonts w:asciiTheme="minorHAnsi" w:hAnsiTheme="minorHAnsi" w:cstheme="minorHAnsi"/>
                <w:b/>
                <w:bCs/>
                <w:kern w:val="1"/>
                <w:sz w:val="20"/>
                <w:szCs w:val="20"/>
              </w:rPr>
              <w:t>Γενικές</w:t>
            </w:r>
            <w:proofErr w:type="spellEnd"/>
            <w:r w:rsidRPr="00A44A9D">
              <w:rPr>
                <w:rFonts w:asciiTheme="minorHAnsi" w:hAnsiTheme="minorHAnsi" w:cstheme="minorHAnsi"/>
                <w:b/>
                <w:bCs/>
                <w:kern w:val="1"/>
                <w:sz w:val="20"/>
                <w:szCs w:val="20"/>
              </w:rPr>
              <w:t xml:space="preserve"> π</w:t>
            </w:r>
            <w:proofErr w:type="spellStart"/>
            <w:r w:rsidRPr="00A44A9D">
              <w:rPr>
                <w:rFonts w:asciiTheme="minorHAnsi" w:hAnsiTheme="minorHAnsi" w:cstheme="minorHAnsi"/>
                <w:b/>
                <w:bCs/>
                <w:kern w:val="1"/>
                <w:sz w:val="20"/>
                <w:szCs w:val="20"/>
              </w:rPr>
              <w:t>ληροφορίες</w:t>
            </w:r>
            <w:proofErr w:type="spellEnd"/>
            <w:r w:rsidRPr="00A44A9D">
              <w:rPr>
                <w:rFonts w:asciiTheme="minorHAnsi" w:hAnsiTheme="minorHAnsi" w:cstheme="minorHAnsi"/>
                <w:b/>
                <w:bCs/>
                <w:kern w:val="1"/>
                <w:sz w:val="20"/>
                <w:szCs w:val="20"/>
              </w:rPr>
              <w:t>:</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14:paraId="58BE72C6" w14:textId="77777777" w:rsidR="008745AD" w:rsidRPr="00A44A9D" w:rsidRDefault="008745AD" w:rsidP="002E743F">
            <w:pPr>
              <w:spacing w:line="276" w:lineRule="auto"/>
              <w:rPr>
                <w:rFonts w:asciiTheme="minorHAnsi" w:hAnsiTheme="minorHAnsi" w:cstheme="minorHAnsi"/>
                <w:kern w:val="1"/>
                <w:sz w:val="20"/>
                <w:szCs w:val="20"/>
              </w:rPr>
            </w:pPr>
            <w:r w:rsidRPr="00A44A9D">
              <w:rPr>
                <w:rFonts w:asciiTheme="minorHAnsi" w:hAnsiTheme="minorHAnsi" w:cstheme="minorHAnsi"/>
                <w:b/>
                <w:bCs/>
                <w:kern w:val="1"/>
                <w:sz w:val="20"/>
                <w:szCs w:val="20"/>
              </w:rPr>
              <w:t>Απ</w:t>
            </w:r>
            <w:proofErr w:type="spellStart"/>
            <w:r w:rsidRPr="00A44A9D">
              <w:rPr>
                <w:rFonts w:asciiTheme="minorHAnsi" w:hAnsiTheme="minorHAnsi" w:cstheme="minorHAnsi"/>
                <w:b/>
                <w:bCs/>
                <w:kern w:val="1"/>
                <w:sz w:val="20"/>
                <w:szCs w:val="20"/>
              </w:rPr>
              <w:t>άντηση</w:t>
            </w:r>
            <w:proofErr w:type="spellEnd"/>
            <w:r w:rsidRPr="00A44A9D">
              <w:rPr>
                <w:rFonts w:asciiTheme="minorHAnsi" w:hAnsiTheme="minorHAnsi" w:cstheme="minorHAnsi"/>
                <w:b/>
                <w:bCs/>
                <w:kern w:val="1"/>
                <w:sz w:val="20"/>
                <w:szCs w:val="20"/>
              </w:rPr>
              <w:t>:</w:t>
            </w:r>
          </w:p>
        </w:tc>
      </w:tr>
      <w:tr w:rsidR="008745AD" w:rsidRPr="00FF2939" w14:paraId="02DEC3E4" w14:textId="77777777" w:rsidTr="002E743F">
        <w:tc>
          <w:tcPr>
            <w:tcW w:w="4479" w:type="dxa"/>
            <w:tcBorders>
              <w:top w:val="single" w:sz="4" w:space="0" w:color="000000"/>
              <w:left w:val="single" w:sz="4" w:space="0" w:color="000000"/>
              <w:bottom w:val="single" w:sz="4" w:space="0" w:color="000000"/>
            </w:tcBorders>
            <w:shd w:val="clear" w:color="auto" w:fill="auto"/>
          </w:tcPr>
          <w:p w14:paraId="20035F1E" w14:textId="77777777" w:rsidR="008745AD" w:rsidRPr="00A44A9D" w:rsidRDefault="008745AD" w:rsidP="002E743F">
            <w:pPr>
              <w:spacing w:line="276" w:lineRule="auto"/>
              <w:rPr>
                <w:rFonts w:asciiTheme="minorHAnsi" w:hAnsiTheme="minorHAnsi" w:cstheme="minorHAnsi"/>
                <w:kern w:val="1"/>
                <w:sz w:val="20"/>
                <w:szCs w:val="20"/>
                <w:lang w:val="el-GR"/>
              </w:rPr>
            </w:pPr>
            <w:r w:rsidRPr="00A44A9D">
              <w:rPr>
                <w:rFonts w:asciiTheme="minorHAnsi" w:hAnsiTheme="minorHAnsi" w:cstheme="minorHAnsi"/>
                <w:kern w:val="1"/>
                <w:sz w:val="20"/>
                <w:szCs w:val="20"/>
                <w:lang w:val="el-GR"/>
              </w:rPr>
              <w:t>Ο οικονομικός φορέας είναι πολύ μικρή, μικρή ή μεσαία επιχείρηση</w:t>
            </w:r>
            <w:r w:rsidRPr="00A44A9D">
              <w:rPr>
                <w:rFonts w:asciiTheme="minorHAnsi" w:hAnsiTheme="minorHAnsi" w:cstheme="minorHAnsi"/>
                <w:kern w:val="1"/>
                <w:sz w:val="20"/>
                <w:szCs w:val="20"/>
                <w:vertAlign w:val="superscript"/>
              </w:rPr>
              <w:endnoteReference w:id="3"/>
            </w:r>
            <w:r w:rsidRPr="00A44A9D">
              <w:rPr>
                <w:rFonts w:asciiTheme="minorHAnsi" w:hAnsiTheme="minorHAnsi" w:cstheme="minorHAnsi"/>
                <w:kern w:val="1"/>
                <w:sz w:val="20"/>
                <w:szCs w:val="20"/>
                <w:lang w:val="el-GR"/>
              </w:rPr>
              <w:t>;</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14:paraId="3C64D226" w14:textId="77777777" w:rsidR="008745AD" w:rsidRPr="00A44A9D" w:rsidRDefault="008745AD" w:rsidP="002E743F">
            <w:pPr>
              <w:snapToGrid w:val="0"/>
              <w:spacing w:line="276" w:lineRule="auto"/>
              <w:rPr>
                <w:rFonts w:asciiTheme="minorHAnsi" w:hAnsiTheme="minorHAnsi" w:cstheme="minorHAnsi"/>
                <w:kern w:val="1"/>
                <w:sz w:val="20"/>
                <w:szCs w:val="20"/>
                <w:lang w:val="el-GR"/>
              </w:rPr>
            </w:pPr>
          </w:p>
        </w:tc>
      </w:tr>
      <w:tr w:rsidR="008745AD" w:rsidRPr="00A44A9D" w14:paraId="74956B6E" w14:textId="77777777" w:rsidTr="002E743F">
        <w:tc>
          <w:tcPr>
            <w:tcW w:w="4479" w:type="dxa"/>
            <w:tcBorders>
              <w:left w:val="single" w:sz="4" w:space="0" w:color="000000"/>
              <w:bottom w:val="single" w:sz="4" w:space="0" w:color="000000"/>
            </w:tcBorders>
            <w:shd w:val="clear" w:color="auto" w:fill="auto"/>
          </w:tcPr>
          <w:p w14:paraId="370DAB44" w14:textId="77777777" w:rsidR="008745AD" w:rsidRPr="00A44A9D" w:rsidRDefault="008745AD" w:rsidP="002E743F">
            <w:pPr>
              <w:spacing w:line="276" w:lineRule="auto"/>
              <w:rPr>
                <w:rFonts w:asciiTheme="minorHAnsi" w:hAnsiTheme="minorHAnsi" w:cstheme="minorHAnsi"/>
                <w:kern w:val="1"/>
                <w:sz w:val="20"/>
                <w:szCs w:val="20"/>
                <w:lang w:val="el-GR"/>
              </w:rPr>
            </w:pPr>
            <w:r w:rsidRPr="00A44A9D">
              <w:rPr>
                <w:rFonts w:asciiTheme="minorHAnsi" w:hAnsiTheme="minorHAnsi" w:cstheme="minorHAnsi"/>
                <w:b/>
                <w:kern w:val="1"/>
                <w:sz w:val="20"/>
                <w:szCs w:val="20"/>
                <w:u w:val="single"/>
                <w:lang w:val="el-GR"/>
              </w:rPr>
              <w:t xml:space="preserve">Μόνο σε περίπτωση προμήθειας </w:t>
            </w:r>
            <w:proofErr w:type="spellStart"/>
            <w:r w:rsidRPr="00A44A9D">
              <w:rPr>
                <w:rFonts w:asciiTheme="minorHAnsi" w:hAnsiTheme="minorHAnsi" w:cstheme="minorHAnsi"/>
                <w:b/>
                <w:kern w:val="1"/>
                <w:sz w:val="20"/>
                <w:szCs w:val="20"/>
                <w:u w:val="single"/>
                <w:lang w:val="el-GR"/>
              </w:rPr>
              <w:t>κατ</w:t>
            </w:r>
            <w:proofErr w:type="spellEnd"/>
            <w:r w:rsidRPr="00A44A9D">
              <w:rPr>
                <w:rFonts w:asciiTheme="minorHAnsi" w:hAnsiTheme="minorHAnsi" w:cstheme="minorHAnsi"/>
                <w:b/>
                <w:kern w:val="1"/>
                <w:sz w:val="20"/>
                <w:szCs w:val="20"/>
                <w:u w:val="single"/>
                <w:lang w:val="el-GR"/>
              </w:rPr>
              <w:t>᾽ αποκλειστικότητα, του άρθρου 20:</w:t>
            </w:r>
            <w:r w:rsidRPr="00A44A9D">
              <w:rPr>
                <w:rFonts w:asciiTheme="minorHAnsi" w:hAnsiTheme="minorHAnsi" w:cstheme="minorHAnsi"/>
                <w:b/>
                <w:kern w:val="1"/>
                <w:sz w:val="20"/>
                <w:szCs w:val="20"/>
                <w:lang w:val="el-GR"/>
              </w:rPr>
              <w:t xml:space="preserve"> </w:t>
            </w:r>
            <w:r w:rsidRPr="00A44A9D">
              <w:rPr>
                <w:rFonts w:asciiTheme="minorHAnsi" w:hAnsiTheme="minorHAnsi" w:cstheme="minorHAnsi"/>
                <w:kern w:val="1"/>
                <w:sz w:val="20"/>
                <w:szCs w:val="20"/>
                <w:lang w:val="el-GR"/>
              </w:rPr>
              <w:t>ο οικονομικός φορέας είναι προστατευόμενο εργαστήριο, «κοινωνική επιχείρηση»</w:t>
            </w:r>
            <w:r w:rsidRPr="00A44A9D">
              <w:rPr>
                <w:rFonts w:asciiTheme="minorHAnsi" w:hAnsiTheme="minorHAnsi" w:cstheme="minorHAnsi"/>
                <w:kern w:val="1"/>
                <w:sz w:val="20"/>
                <w:szCs w:val="20"/>
                <w:vertAlign w:val="superscript"/>
              </w:rPr>
              <w:endnoteReference w:id="4"/>
            </w:r>
            <w:r w:rsidRPr="00A44A9D">
              <w:rPr>
                <w:rFonts w:asciiTheme="minorHAnsi" w:hAnsiTheme="minorHAnsi" w:cstheme="minorHAnsi"/>
                <w:kern w:val="1"/>
                <w:sz w:val="20"/>
                <w:szCs w:val="20"/>
                <w:lang w:val="el-GR"/>
              </w:rPr>
              <w:t xml:space="preserve"> ή προβλέπει την εκτέλεση συμβάσεων στο πλαίσιο προγραμμάτων προστατευόμενης απασχόλησης;</w:t>
            </w:r>
          </w:p>
          <w:p w14:paraId="22701458" w14:textId="77777777" w:rsidR="008745AD" w:rsidRPr="00A44A9D" w:rsidRDefault="008745AD" w:rsidP="002E743F">
            <w:pPr>
              <w:spacing w:line="276" w:lineRule="auto"/>
              <w:rPr>
                <w:rFonts w:asciiTheme="minorHAnsi" w:hAnsiTheme="minorHAnsi" w:cstheme="minorHAnsi"/>
                <w:kern w:val="1"/>
                <w:sz w:val="20"/>
                <w:szCs w:val="20"/>
                <w:lang w:val="el-GR"/>
              </w:rPr>
            </w:pPr>
            <w:r w:rsidRPr="00A44A9D">
              <w:rPr>
                <w:rFonts w:asciiTheme="minorHAnsi" w:hAnsiTheme="minorHAnsi" w:cstheme="minorHAnsi"/>
                <w:b/>
                <w:color w:val="000000"/>
                <w:kern w:val="1"/>
                <w:sz w:val="20"/>
                <w:szCs w:val="20"/>
                <w:lang w:val="el-GR"/>
              </w:rPr>
              <w:t xml:space="preserve">Εάν </w:t>
            </w:r>
            <w:r w:rsidRPr="00A44A9D">
              <w:rPr>
                <w:rFonts w:asciiTheme="minorHAnsi" w:hAnsiTheme="minorHAnsi" w:cstheme="minorHAnsi"/>
                <w:b/>
                <w:kern w:val="1"/>
                <w:sz w:val="20"/>
                <w:szCs w:val="20"/>
                <w:lang w:val="el-GR"/>
              </w:rPr>
              <w:t xml:space="preserve">ναι, </w:t>
            </w:r>
            <w:r w:rsidRPr="00A44A9D">
              <w:rPr>
                <w:rFonts w:asciiTheme="minorHAnsi" w:hAnsiTheme="minorHAnsi" w:cstheme="minorHAnsi"/>
                <w:kern w:val="1"/>
                <w:sz w:val="20"/>
                <w:szCs w:val="20"/>
                <w:lang w:val="el-GR"/>
              </w:rPr>
              <w:t xml:space="preserve">ποιο είναι το αντίστοιχο ποσοστό των εργαζομένων με αναπηρία ή </w:t>
            </w:r>
            <w:proofErr w:type="spellStart"/>
            <w:r w:rsidRPr="00A44A9D">
              <w:rPr>
                <w:rFonts w:asciiTheme="minorHAnsi" w:hAnsiTheme="minorHAnsi" w:cstheme="minorHAnsi"/>
                <w:kern w:val="1"/>
                <w:sz w:val="20"/>
                <w:szCs w:val="20"/>
                <w:lang w:val="el-GR"/>
              </w:rPr>
              <w:t>μειονεκτούντων</w:t>
            </w:r>
            <w:proofErr w:type="spellEnd"/>
            <w:r w:rsidRPr="00A44A9D">
              <w:rPr>
                <w:rFonts w:asciiTheme="minorHAnsi" w:hAnsiTheme="minorHAnsi" w:cstheme="minorHAnsi"/>
                <w:kern w:val="1"/>
                <w:sz w:val="20"/>
                <w:szCs w:val="20"/>
                <w:lang w:val="el-GR"/>
              </w:rPr>
              <w:t xml:space="preserve"> εργαζομένων;</w:t>
            </w:r>
          </w:p>
          <w:p w14:paraId="40C926C5" w14:textId="77777777" w:rsidR="008745AD" w:rsidRPr="00A44A9D" w:rsidRDefault="008745AD" w:rsidP="002E743F">
            <w:pPr>
              <w:spacing w:line="276" w:lineRule="auto"/>
              <w:rPr>
                <w:rFonts w:asciiTheme="minorHAnsi" w:hAnsiTheme="minorHAnsi" w:cstheme="minorHAnsi"/>
                <w:kern w:val="1"/>
                <w:sz w:val="20"/>
                <w:szCs w:val="20"/>
                <w:lang w:val="el-GR"/>
              </w:rPr>
            </w:pPr>
            <w:r w:rsidRPr="00A44A9D">
              <w:rPr>
                <w:rFonts w:asciiTheme="minorHAnsi" w:hAnsiTheme="minorHAnsi" w:cstheme="minorHAnsi"/>
                <w:kern w:val="1"/>
                <w:sz w:val="20"/>
                <w:szCs w:val="20"/>
                <w:lang w:val="el-GR"/>
              </w:rPr>
              <w:t xml:space="preserve">Εφόσον απαιτείται, προσδιορίστε σε ποια κατηγορία ή κατηγορίες εργαζομένων με αναπηρία ή </w:t>
            </w:r>
            <w:proofErr w:type="spellStart"/>
            <w:r w:rsidRPr="00A44A9D">
              <w:rPr>
                <w:rFonts w:asciiTheme="minorHAnsi" w:hAnsiTheme="minorHAnsi" w:cstheme="minorHAnsi"/>
                <w:kern w:val="1"/>
                <w:sz w:val="20"/>
                <w:szCs w:val="20"/>
                <w:lang w:val="el-GR"/>
              </w:rPr>
              <w:t>μειονεκτούντων</w:t>
            </w:r>
            <w:proofErr w:type="spellEnd"/>
            <w:r w:rsidRPr="00A44A9D">
              <w:rPr>
                <w:rFonts w:asciiTheme="minorHAnsi" w:hAnsiTheme="minorHAnsi" w:cstheme="minorHAnsi"/>
                <w:kern w:val="1"/>
                <w:sz w:val="20"/>
                <w:szCs w:val="20"/>
                <w:lang w:val="el-GR"/>
              </w:rPr>
              <w:t xml:space="preserve"> εργαζομένων ανήκουν οι απασχολούμενοι.</w:t>
            </w:r>
          </w:p>
        </w:tc>
        <w:tc>
          <w:tcPr>
            <w:tcW w:w="4510" w:type="dxa"/>
            <w:tcBorders>
              <w:left w:val="single" w:sz="4" w:space="0" w:color="000000"/>
              <w:bottom w:val="single" w:sz="4" w:space="0" w:color="000000"/>
              <w:right w:val="single" w:sz="4" w:space="0" w:color="000000"/>
            </w:tcBorders>
            <w:shd w:val="clear" w:color="auto" w:fill="auto"/>
          </w:tcPr>
          <w:p w14:paraId="7FE1333F" w14:textId="77777777" w:rsidR="008745AD" w:rsidRPr="00A44A9D" w:rsidRDefault="008745AD" w:rsidP="002E743F">
            <w:pPr>
              <w:spacing w:line="276" w:lineRule="auto"/>
              <w:rPr>
                <w:rFonts w:asciiTheme="minorHAnsi" w:hAnsiTheme="minorHAnsi" w:cstheme="minorHAnsi"/>
                <w:kern w:val="1"/>
                <w:sz w:val="20"/>
                <w:szCs w:val="20"/>
              </w:rPr>
            </w:pPr>
            <w:proofErr w:type="gramStart"/>
            <w:r w:rsidRPr="00A44A9D">
              <w:rPr>
                <w:rFonts w:asciiTheme="minorHAnsi" w:hAnsiTheme="minorHAnsi" w:cstheme="minorHAnsi"/>
                <w:kern w:val="1"/>
                <w:sz w:val="20"/>
                <w:szCs w:val="20"/>
              </w:rPr>
              <w:t>[</w:t>
            </w:r>
            <w:r w:rsidRPr="00A44A9D">
              <w:rPr>
                <w:rFonts w:asciiTheme="minorHAnsi" w:hAnsiTheme="minorHAnsi" w:cstheme="minorHAnsi"/>
                <w:kern w:val="1"/>
                <w:sz w:val="20"/>
                <w:szCs w:val="20"/>
                <w:lang w:val="en-US"/>
              </w:rPr>
              <w:t xml:space="preserve"> </w:t>
            </w:r>
            <w:r w:rsidRPr="00A44A9D">
              <w:rPr>
                <w:rFonts w:asciiTheme="minorHAnsi" w:hAnsiTheme="minorHAnsi" w:cstheme="minorHAnsi"/>
                <w:kern w:val="1"/>
                <w:sz w:val="20"/>
                <w:szCs w:val="20"/>
              </w:rPr>
              <w:t>]</w:t>
            </w:r>
            <w:proofErr w:type="gramEnd"/>
            <w:r w:rsidRPr="00A44A9D">
              <w:rPr>
                <w:rFonts w:asciiTheme="minorHAnsi" w:hAnsiTheme="minorHAnsi" w:cstheme="minorHAnsi"/>
                <w:kern w:val="1"/>
                <w:sz w:val="20"/>
                <w:szCs w:val="20"/>
              </w:rPr>
              <w:t xml:space="preserve"> Ναι [] </w:t>
            </w:r>
            <w:proofErr w:type="spellStart"/>
            <w:r w:rsidRPr="00A44A9D">
              <w:rPr>
                <w:rFonts w:asciiTheme="minorHAnsi" w:hAnsiTheme="minorHAnsi" w:cstheme="minorHAnsi"/>
                <w:kern w:val="1"/>
                <w:sz w:val="20"/>
                <w:szCs w:val="20"/>
              </w:rPr>
              <w:t>Όχι</w:t>
            </w:r>
            <w:proofErr w:type="spellEnd"/>
          </w:p>
          <w:p w14:paraId="7D77F65D" w14:textId="77777777" w:rsidR="008745AD" w:rsidRPr="00A44A9D" w:rsidRDefault="008745AD" w:rsidP="002E743F">
            <w:pPr>
              <w:spacing w:line="276" w:lineRule="auto"/>
              <w:rPr>
                <w:rFonts w:asciiTheme="minorHAnsi" w:hAnsiTheme="minorHAnsi" w:cstheme="minorHAnsi"/>
                <w:kern w:val="1"/>
                <w:sz w:val="20"/>
                <w:szCs w:val="20"/>
              </w:rPr>
            </w:pPr>
          </w:p>
          <w:p w14:paraId="7E333F00" w14:textId="77777777" w:rsidR="008745AD" w:rsidRPr="00A44A9D" w:rsidRDefault="008745AD" w:rsidP="002E743F">
            <w:pPr>
              <w:spacing w:line="276" w:lineRule="auto"/>
              <w:rPr>
                <w:rFonts w:asciiTheme="minorHAnsi" w:hAnsiTheme="minorHAnsi" w:cstheme="minorHAnsi"/>
                <w:kern w:val="1"/>
                <w:sz w:val="20"/>
                <w:szCs w:val="20"/>
              </w:rPr>
            </w:pPr>
          </w:p>
          <w:p w14:paraId="0F04CE87" w14:textId="77777777" w:rsidR="008745AD" w:rsidRPr="00A44A9D" w:rsidRDefault="008745AD" w:rsidP="002E743F">
            <w:pPr>
              <w:spacing w:line="276" w:lineRule="auto"/>
              <w:rPr>
                <w:rFonts w:asciiTheme="minorHAnsi" w:hAnsiTheme="minorHAnsi" w:cstheme="minorHAnsi"/>
                <w:kern w:val="1"/>
                <w:sz w:val="20"/>
                <w:szCs w:val="20"/>
              </w:rPr>
            </w:pPr>
          </w:p>
          <w:p w14:paraId="4673B755" w14:textId="77777777" w:rsidR="008745AD" w:rsidRPr="00A44A9D" w:rsidRDefault="008745AD" w:rsidP="002E743F">
            <w:pPr>
              <w:spacing w:line="276" w:lineRule="auto"/>
              <w:rPr>
                <w:rFonts w:asciiTheme="minorHAnsi" w:hAnsiTheme="minorHAnsi" w:cstheme="minorHAnsi"/>
                <w:kern w:val="1"/>
                <w:sz w:val="20"/>
                <w:szCs w:val="20"/>
              </w:rPr>
            </w:pPr>
          </w:p>
          <w:p w14:paraId="604D0ABF" w14:textId="77777777" w:rsidR="008745AD" w:rsidRPr="00A44A9D" w:rsidRDefault="008745AD" w:rsidP="002E743F">
            <w:pPr>
              <w:spacing w:line="276" w:lineRule="auto"/>
              <w:rPr>
                <w:rFonts w:asciiTheme="minorHAnsi" w:hAnsiTheme="minorHAnsi" w:cstheme="minorHAnsi"/>
                <w:kern w:val="1"/>
                <w:sz w:val="20"/>
                <w:szCs w:val="20"/>
              </w:rPr>
            </w:pPr>
          </w:p>
          <w:p w14:paraId="06A23D8C" w14:textId="77777777" w:rsidR="008745AD" w:rsidRPr="00A44A9D" w:rsidRDefault="008745AD" w:rsidP="002E743F">
            <w:pPr>
              <w:spacing w:line="276" w:lineRule="auto"/>
              <w:rPr>
                <w:rFonts w:asciiTheme="minorHAnsi" w:hAnsiTheme="minorHAnsi" w:cstheme="minorHAnsi"/>
                <w:kern w:val="1"/>
                <w:sz w:val="20"/>
                <w:szCs w:val="20"/>
              </w:rPr>
            </w:pPr>
          </w:p>
          <w:p w14:paraId="191FD683" w14:textId="77777777" w:rsidR="008745AD" w:rsidRPr="00A44A9D" w:rsidRDefault="008745AD" w:rsidP="002E743F">
            <w:pPr>
              <w:spacing w:line="276" w:lineRule="auto"/>
              <w:rPr>
                <w:rFonts w:asciiTheme="minorHAnsi" w:hAnsiTheme="minorHAnsi" w:cstheme="minorHAnsi"/>
                <w:kern w:val="1"/>
                <w:sz w:val="20"/>
                <w:szCs w:val="20"/>
              </w:rPr>
            </w:pPr>
            <w:r w:rsidRPr="00A44A9D">
              <w:rPr>
                <w:rFonts w:asciiTheme="minorHAnsi" w:hAnsiTheme="minorHAnsi" w:cstheme="minorHAnsi"/>
                <w:kern w:val="1"/>
                <w:sz w:val="20"/>
                <w:szCs w:val="20"/>
              </w:rPr>
              <w:t>[...............]</w:t>
            </w:r>
          </w:p>
          <w:p w14:paraId="75753155" w14:textId="77777777" w:rsidR="008745AD" w:rsidRPr="00A44A9D" w:rsidRDefault="008745AD" w:rsidP="002E743F">
            <w:pPr>
              <w:spacing w:line="276" w:lineRule="auto"/>
              <w:rPr>
                <w:rFonts w:asciiTheme="minorHAnsi" w:hAnsiTheme="minorHAnsi" w:cstheme="minorHAnsi"/>
                <w:kern w:val="1"/>
                <w:sz w:val="20"/>
                <w:szCs w:val="20"/>
              </w:rPr>
            </w:pPr>
          </w:p>
          <w:p w14:paraId="2BF2909A" w14:textId="77777777" w:rsidR="008745AD" w:rsidRPr="00A44A9D" w:rsidRDefault="008745AD" w:rsidP="002E743F">
            <w:pPr>
              <w:spacing w:line="276" w:lineRule="auto"/>
              <w:rPr>
                <w:rFonts w:asciiTheme="minorHAnsi" w:hAnsiTheme="minorHAnsi" w:cstheme="minorHAnsi"/>
                <w:kern w:val="1"/>
                <w:sz w:val="20"/>
                <w:szCs w:val="20"/>
              </w:rPr>
            </w:pPr>
          </w:p>
          <w:p w14:paraId="13A22E34" w14:textId="77777777" w:rsidR="008745AD" w:rsidRPr="00A44A9D" w:rsidRDefault="008745AD" w:rsidP="002E743F">
            <w:pPr>
              <w:spacing w:line="276" w:lineRule="auto"/>
              <w:rPr>
                <w:rFonts w:asciiTheme="minorHAnsi" w:hAnsiTheme="minorHAnsi" w:cstheme="minorHAnsi"/>
                <w:kern w:val="1"/>
                <w:sz w:val="20"/>
                <w:szCs w:val="20"/>
              </w:rPr>
            </w:pPr>
            <w:r w:rsidRPr="00A44A9D">
              <w:rPr>
                <w:rFonts w:asciiTheme="minorHAnsi" w:hAnsiTheme="minorHAnsi" w:cstheme="minorHAnsi"/>
                <w:kern w:val="1"/>
                <w:sz w:val="20"/>
                <w:szCs w:val="20"/>
              </w:rPr>
              <w:t>[…...............]</w:t>
            </w:r>
          </w:p>
          <w:p w14:paraId="4FD33497" w14:textId="77777777" w:rsidR="008745AD" w:rsidRPr="00A44A9D" w:rsidRDefault="008745AD" w:rsidP="002E743F">
            <w:pPr>
              <w:spacing w:line="276" w:lineRule="auto"/>
              <w:rPr>
                <w:rFonts w:asciiTheme="minorHAnsi" w:hAnsiTheme="minorHAnsi" w:cstheme="minorHAnsi"/>
                <w:kern w:val="1"/>
                <w:sz w:val="20"/>
                <w:szCs w:val="20"/>
              </w:rPr>
            </w:pPr>
            <w:r w:rsidRPr="00A44A9D">
              <w:rPr>
                <w:rFonts w:asciiTheme="minorHAnsi" w:hAnsiTheme="minorHAnsi" w:cstheme="minorHAnsi"/>
                <w:kern w:val="1"/>
                <w:sz w:val="20"/>
                <w:szCs w:val="20"/>
              </w:rPr>
              <w:t>[….]</w:t>
            </w:r>
          </w:p>
        </w:tc>
      </w:tr>
      <w:tr w:rsidR="008745AD" w:rsidRPr="00A44A9D" w14:paraId="6476678C" w14:textId="77777777" w:rsidTr="002E743F">
        <w:tc>
          <w:tcPr>
            <w:tcW w:w="4479" w:type="dxa"/>
            <w:tcBorders>
              <w:left w:val="single" w:sz="4" w:space="0" w:color="000000"/>
              <w:bottom w:val="single" w:sz="4" w:space="0" w:color="000000"/>
            </w:tcBorders>
            <w:shd w:val="clear" w:color="auto" w:fill="auto"/>
          </w:tcPr>
          <w:p w14:paraId="23474E5A" w14:textId="77777777" w:rsidR="008745AD" w:rsidRPr="00A44A9D" w:rsidRDefault="008745AD" w:rsidP="002E743F">
            <w:pPr>
              <w:spacing w:line="276" w:lineRule="auto"/>
              <w:rPr>
                <w:rFonts w:asciiTheme="minorHAnsi" w:hAnsiTheme="minorHAnsi" w:cstheme="minorHAnsi"/>
                <w:kern w:val="1"/>
                <w:sz w:val="20"/>
                <w:szCs w:val="20"/>
                <w:lang w:val="el-GR"/>
              </w:rPr>
            </w:pPr>
            <w:r w:rsidRPr="00A44A9D">
              <w:rPr>
                <w:rFonts w:asciiTheme="minorHAnsi" w:hAnsiTheme="minorHAnsi" w:cstheme="minorHAnsi"/>
                <w:kern w:val="1"/>
                <w:sz w:val="20"/>
                <w:szCs w:val="20"/>
                <w:lang w:val="el-GR"/>
              </w:rPr>
              <w:t>Κατά περίπτωση, ο οικονομικός φορέας είναι εγγεγραμμένος σε επίσημο κατάλογο/Μητρώο εγκεκριμένων οικονομικών φορέων ή διαθέτει ισοδύναμο πιστοποιητικό (π.χ. βάσει εθνικού συστήματος (προ)επιλογής);</w:t>
            </w:r>
          </w:p>
        </w:tc>
        <w:tc>
          <w:tcPr>
            <w:tcW w:w="4510" w:type="dxa"/>
            <w:tcBorders>
              <w:left w:val="single" w:sz="4" w:space="0" w:color="000000"/>
              <w:bottom w:val="single" w:sz="4" w:space="0" w:color="000000"/>
              <w:right w:val="single" w:sz="4" w:space="0" w:color="000000"/>
            </w:tcBorders>
            <w:shd w:val="clear" w:color="auto" w:fill="auto"/>
          </w:tcPr>
          <w:p w14:paraId="0195A20C" w14:textId="77777777" w:rsidR="008745AD" w:rsidRPr="00A44A9D" w:rsidRDefault="008745AD" w:rsidP="002E743F">
            <w:pPr>
              <w:spacing w:line="276" w:lineRule="auto"/>
              <w:rPr>
                <w:rFonts w:asciiTheme="minorHAnsi" w:hAnsiTheme="minorHAnsi" w:cstheme="minorHAnsi"/>
                <w:kern w:val="1"/>
                <w:sz w:val="20"/>
                <w:szCs w:val="20"/>
              </w:rPr>
            </w:pPr>
            <w:r w:rsidRPr="00A44A9D">
              <w:rPr>
                <w:rFonts w:asciiTheme="minorHAnsi" w:hAnsiTheme="minorHAnsi" w:cstheme="minorHAnsi"/>
                <w:kern w:val="1"/>
                <w:sz w:val="20"/>
                <w:szCs w:val="20"/>
              </w:rPr>
              <w:t xml:space="preserve">[] Ναι [] </w:t>
            </w:r>
            <w:proofErr w:type="spellStart"/>
            <w:r w:rsidRPr="00A44A9D">
              <w:rPr>
                <w:rFonts w:asciiTheme="minorHAnsi" w:hAnsiTheme="minorHAnsi" w:cstheme="minorHAnsi"/>
                <w:kern w:val="1"/>
                <w:sz w:val="20"/>
                <w:szCs w:val="20"/>
              </w:rPr>
              <w:t>Όχι</w:t>
            </w:r>
            <w:proofErr w:type="spellEnd"/>
            <w:r w:rsidRPr="00A44A9D">
              <w:rPr>
                <w:rFonts w:asciiTheme="minorHAnsi" w:hAnsiTheme="minorHAnsi" w:cstheme="minorHAnsi"/>
                <w:kern w:val="1"/>
                <w:sz w:val="20"/>
                <w:szCs w:val="20"/>
              </w:rPr>
              <w:t xml:space="preserve"> [] </w:t>
            </w:r>
            <w:proofErr w:type="spellStart"/>
            <w:r w:rsidRPr="00A44A9D">
              <w:rPr>
                <w:rFonts w:asciiTheme="minorHAnsi" w:hAnsiTheme="minorHAnsi" w:cstheme="minorHAnsi"/>
                <w:kern w:val="1"/>
                <w:sz w:val="20"/>
                <w:szCs w:val="20"/>
              </w:rPr>
              <w:t>Άνευ</w:t>
            </w:r>
            <w:proofErr w:type="spellEnd"/>
            <w:r w:rsidRPr="00A44A9D">
              <w:rPr>
                <w:rFonts w:asciiTheme="minorHAnsi" w:hAnsiTheme="minorHAnsi" w:cstheme="minorHAnsi"/>
                <w:kern w:val="1"/>
                <w:sz w:val="20"/>
                <w:szCs w:val="20"/>
              </w:rPr>
              <w:t xml:space="preserve"> α</w:t>
            </w:r>
            <w:proofErr w:type="spellStart"/>
            <w:r w:rsidRPr="00A44A9D">
              <w:rPr>
                <w:rFonts w:asciiTheme="minorHAnsi" w:hAnsiTheme="minorHAnsi" w:cstheme="minorHAnsi"/>
                <w:kern w:val="1"/>
                <w:sz w:val="20"/>
                <w:szCs w:val="20"/>
              </w:rPr>
              <w:t>ντικειμένου</w:t>
            </w:r>
            <w:proofErr w:type="spellEnd"/>
          </w:p>
        </w:tc>
      </w:tr>
      <w:tr w:rsidR="008745AD" w:rsidRPr="00A44A9D" w14:paraId="4644EBE8" w14:textId="77777777" w:rsidTr="002E743F">
        <w:tc>
          <w:tcPr>
            <w:tcW w:w="4479" w:type="dxa"/>
            <w:tcBorders>
              <w:top w:val="single" w:sz="4" w:space="0" w:color="000000"/>
              <w:left w:val="single" w:sz="4" w:space="0" w:color="000000"/>
              <w:bottom w:val="single" w:sz="4" w:space="0" w:color="000000"/>
            </w:tcBorders>
            <w:shd w:val="clear" w:color="auto" w:fill="auto"/>
          </w:tcPr>
          <w:p w14:paraId="2D6F40C0" w14:textId="77777777" w:rsidR="008745AD" w:rsidRPr="00A44A9D" w:rsidRDefault="008745AD" w:rsidP="002E743F">
            <w:pPr>
              <w:spacing w:line="276" w:lineRule="auto"/>
              <w:rPr>
                <w:rFonts w:asciiTheme="minorHAnsi" w:hAnsiTheme="minorHAnsi" w:cstheme="minorHAnsi"/>
                <w:kern w:val="1"/>
                <w:sz w:val="20"/>
                <w:szCs w:val="20"/>
                <w:lang w:val="el-GR"/>
              </w:rPr>
            </w:pPr>
            <w:r w:rsidRPr="00A44A9D">
              <w:rPr>
                <w:rFonts w:asciiTheme="minorHAnsi" w:hAnsiTheme="minorHAnsi" w:cstheme="minorHAnsi"/>
                <w:b/>
                <w:kern w:val="1"/>
                <w:sz w:val="20"/>
                <w:szCs w:val="20"/>
                <w:lang w:val="el-GR"/>
              </w:rPr>
              <w:t>Εάν ναι</w:t>
            </w:r>
            <w:r w:rsidRPr="00A44A9D">
              <w:rPr>
                <w:rFonts w:asciiTheme="minorHAnsi" w:hAnsiTheme="minorHAnsi" w:cstheme="minorHAnsi"/>
                <w:kern w:val="1"/>
                <w:sz w:val="20"/>
                <w:szCs w:val="20"/>
                <w:lang w:val="el-GR"/>
              </w:rPr>
              <w:t>:</w:t>
            </w:r>
          </w:p>
          <w:p w14:paraId="2013D15B" w14:textId="77777777" w:rsidR="008745AD" w:rsidRPr="00A44A9D" w:rsidRDefault="008745AD" w:rsidP="002E743F">
            <w:pPr>
              <w:spacing w:line="276" w:lineRule="auto"/>
              <w:rPr>
                <w:rFonts w:asciiTheme="minorHAnsi" w:hAnsiTheme="minorHAnsi" w:cstheme="minorHAnsi"/>
                <w:kern w:val="1"/>
                <w:sz w:val="20"/>
                <w:szCs w:val="20"/>
                <w:lang w:val="el-GR"/>
              </w:rPr>
            </w:pPr>
            <w:r w:rsidRPr="00A44A9D">
              <w:rPr>
                <w:rFonts w:asciiTheme="minorHAnsi" w:hAnsiTheme="minorHAnsi" w:cstheme="minorHAnsi"/>
                <w:kern w:val="1"/>
                <w:sz w:val="20"/>
                <w:szCs w:val="20"/>
                <w:lang w:val="el-GR"/>
              </w:rPr>
              <w:lastRenderedPageBreak/>
              <w:t xml:space="preserve">Απαντήστε στα υπόλοιπα τμήματα της παρούσας ενότητας, στην ενότητα Β και, όπου απαιτείται, στην ενότητα Γ του παρόντος μέρους, συμπληρώστε το μέρος </w:t>
            </w:r>
            <w:r w:rsidRPr="00A44A9D">
              <w:rPr>
                <w:rFonts w:asciiTheme="minorHAnsi" w:hAnsiTheme="minorHAnsi" w:cstheme="minorHAnsi"/>
                <w:kern w:val="1"/>
                <w:sz w:val="20"/>
                <w:szCs w:val="20"/>
              </w:rPr>
              <w:t>V</w:t>
            </w:r>
            <w:r w:rsidRPr="00A44A9D">
              <w:rPr>
                <w:rFonts w:asciiTheme="minorHAnsi" w:hAnsiTheme="minorHAnsi" w:cstheme="minorHAnsi"/>
                <w:kern w:val="1"/>
                <w:sz w:val="20"/>
                <w:szCs w:val="20"/>
                <w:lang w:val="el-GR"/>
              </w:rPr>
              <w:t xml:space="preserve"> κατά περίπτωση, και σε κάθε περίπτωση συμπληρώστε και υπογράψτε το μέρος </w:t>
            </w:r>
            <w:r w:rsidRPr="00A44A9D">
              <w:rPr>
                <w:rFonts w:asciiTheme="minorHAnsi" w:hAnsiTheme="minorHAnsi" w:cstheme="minorHAnsi"/>
                <w:kern w:val="1"/>
                <w:sz w:val="20"/>
                <w:szCs w:val="20"/>
              </w:rPr>
              <w:t>VI</w:t>
            </w:r>
            <w:r w:rsidRPr="00A44A9D">
              <w:rPr>
                <w:rFonts w:asciiTheme="minorHAnsi" w:hAnsiTheme="minorHAnsi" w:cstheme="minorHAnsi"/>
                <w:kern w:val="1"/>
                <w:sz w:val="20"/>
                <w:szCs w:val="20"/>
                <w:lang w:val="el-GR"/>
              </w:rPr>
              <w:t xml:space="preserve">. </w:t>
            </w:r>
          </w:p>
          <w:p w14:paraId="33534E1A" w14:textId="77777777" w:rsidR="008745AD" w:rsidRPr="00A44A9D" w:rsidRDefault="008745AD" w:rsidP="002E743F">
            <w:pPr>
              <w:spacing w:line="276" w:lineRule="auto"/>
              <w:rPr>
                <w:rFonts w:asciiTheme="minorHAnsi" w:hAnsiTheme="minorHAnsi" w:cstheme="minorHAnsi"/>
                <w:kern w:val="1"/>
                <w:sz w:val="20"/>
                <w:szCs w:val="20"/>
                <w:lang w:val="el-GR"/>
              </w:rPr>
            </w:pPr>
            <w:r w:rsidRPr="00A44A9D">
              <w:rPr>
                <w:rFonts w:asciiTheme="minorHAnsi" w:hAnsiTheme="minorHAnsi" w:cstheme="minorHAnsi"/>
                <w:kern w:val="1"/>
                <w:sz w:val="20"/>
                <w:szCs w:val="20"/>
                <w:lang w:val="el-GR"/>
              </w:rPr>
              <w:t>α) Αναφέρετε την ονομασία του καταλόγου ή του πιστοποιητικού και τον σχετικό αριθμό εγγραφής ή πιστοποίησης, κατά περίπτωση:</w:t>
            </w:r>
          </w:p>
          <w:p w14:paraId="1DE7FE35" w14:textId="77777777" w:rsidR="008745AD" w:rsidRPr="00A44A9D" w:rsidRDefault="008745AD" w:rsidP="002E743F">
            <w:pPr>
              <w:spacing w:line="276" w:lineRule="auto"/>
              <w:rPr>
                <w:rFonts w:asciiTheme="minorHAnsi" w:hAnsiTheme="minorHAnsi" w:cstheme="minorHAnsi"/>
                <w:kern w:val="1"/>
                <w:sz w:val="20"/>
                <w:szCs w:val="20"/>
                <w:lang w:val="el-GR"/>
              </w:rPr>
            </w:pPr>
            <w:r w:rsidRPr="00A44A9D">
              <w:rPr>
                <w:rFonts w:asciiTheme="minorHAnsi" w:hAnsiTheme="minorHAnsi" w:cstheme="minorHAnsi"/>
                <w:kern w:val="1"/>
                <w:sz w:val="20"/>
                <w:szCs w:val="20"/>
                <w:lang w:val="el-GR"/>
              </w:rPr>
              <w:t>β) Εάν το πιστοποιητικό εγγραφής ή η πιστοποίηση διατίθεται ηλεκτρονικά, αναφέρετε:</w:t>
            </w:r>
          </w:p>
          <w:p w14:paraId="68100B06" w14:textId="77777777" w:rsidR="008745AD" w:rsidRPr="00A44A9D" w:rsidRDefault="008745AD" w:rsidP="002E743F">
            <w:pPr>
              <w:spacing w:line="276" w:lineRule="auto"/>
              <w:rPr>
                <w:rFonts w:asciiTheme="minorHAnsi" w:hAnsiTheme="minorHAnsi" w:cstheme="minorHAnsi"/>
                <w:kern w:val="1"/>
                <w:sz w:val="20"/>
                <w:szCs w:val="20"/>
                <w:lang w:val="el-GR"/>
              </w:rPr>
            </w:pPr>
            <w:r w:rsidRPr="00A44A9D">
              <w:rPr>
                <w:rFonts w:asciiTheme="minorHAnsi" w:hAnsiTheme="minorHAnsi" w:cstheme="minorHAnsi"/>
                <w:kern w:val="1"/>
                <w:sz w:val="20"/>
                <w:szCs w:val="20"/>
                <w:lang w:val="el-GR"/>
              </w:rPr>
              <w:t>γ) Αναφέρετε τα δικαιολογητικά στα οποία βασίζεται η εγγραφή ή η πιστοποίηση και, κατά περίπτωση, την κατάταξη στον επίσημο κατάλογο</w:t>
            </w:r>
            <w:r w:rsidRPr="00A44A9D">
              <w:rPr>
                <w:rFonts w:asciiTheme="minorHAnsi" w:hAnsiTheme="minorHAnsi" w:cstheme="minorHAnsi"/>
                <w:kern w:val="1"/>
                <w:sz w:val="20"/>
                <w:szCs w:val="20"/>
                <w:vertAlign w:val="superscript"/>
              </w:rPr>
              <w:endnoteReference w:id="5"/>
            </w:r>
            <w:r w:rsidRPr="00A44A9D">
              <w:rPr>
                <w:rFonts w:asciiTheme="minorHAnsi" w:hAnsiTheme="minorHAnsi" w:cstheme="minorHAnsi"/>
                <w:kern w:val="1"/>
                <w:sz w:val="20"/>
                <w:szCs w:val="20"/>
                <w:lang w:val="el-GR"/>
              </w:rPr>
              <w:t>:</w:t>
            </w:r>
          </w:p>
          <w:p w14:paraId="4A83C1DE" w14:textId="77777777" w:rsidR="008745AD" w:rsidRPr="00A44A9D" w:rsidRDefault="008745AD" w:rsidP="002E743F">
            <w:pPr>
              <w:spacing w:line="276" w:lineRule="auto"/>
              <w:rPr>
                <w:rFonts w:asciiTheme="minorHAnsi" w:hAnsiTheme="minorHAnsi" w:cstheme="minorHAnsi"/>
                <w:kern w:val="1"/>
                <w:sz w:val="20"/>
                <w:szCs w:val="20"/>
                <w:lang w:val="el-GR"/>
              </w:rPr>
            </w:pPr>
            <w:r w:rsidRPr="00A44A9D">
              <w:rPr>
                <w:rFonts w:asciiTheme="minorHAnsi" w:hAnsiTheme="minorHAnsi" w:cstheme="minorHAnsi"/>
                <w:kern w:val="1"/>
                <w:sz w:val="20"/>
                <w:szCs w:val="20"/>
                <w:lang w:val="el-GR"/>
              </w:rPr>
              <w:t>δ) Η εγγραφή ή η πιστοποίηση καλύπτει όλα τα απαιτούμενα κριτήρια επιλογής;</w:t>
            </w:r>
          </w:p>
          <w:p w14:paraId="3BB12F93" w14:textId="77777777" w:rsidR="008745AD" w:rsidRPr="00A44A9D" w:rsidRDefault="008745AD" w:rsidP="002E743F">
            <w:pPr>
              <w:spacing w:line="276" w:lineRule="auto"/>
              <w:rPr>
                <w:rFonts w:asciiTheme="minorHAnsi" w:hAnsiTheme="minorHAnsi" w:cstheme="minorHAnsi"/>
                <w:kern w:val="1"/>
                <w:sz w:val="20"/>
                <w:szCs w:val="20"/>
                <w:lang w:val="el-GR"/>
              </w:rPr>
            </w:pPr>
            <w:r w:rsidRPr="00A44A9D">
              <w:rPr>
                <w:rFonts w:asciiTheme="minorHAnsi" w:hAnsiTheme="minorHAnsi" w:cstheme="minorHAnsi"/>
                <w:b/>
                <w:kern w:val="1"/>
                <w:sz w:val="20"/>
                <w:szCs w:val="20"/>
                <w:lang w:val="el-GR"/>
              </w:rPr>
              <w:t>Εάν όχι:</w:t>
            </w:r>
          </w:p>
          <w:p w14:paraId="177AF0A6" w14:textId="77777777" w:rsidR="008745AD" w:rsidRPr="00A44A9D" w:rsidRDefault="008745AD" w:rsidP="002E743F">
            <w:pPr>
              <w:spacing w:line="276" w:lineRule="auto"/>
              <w:rPr>
                <w:rFonts w:asciiTheme="minorHAnsi" w:hAnsiTheme="minorHAnsi" w:cstheme="minorHAnsi"/>
                <w:kern w:val="1"/>
                <w:sz w:val="20"/>
                <w:szCs w:val="20"/>
                <w:lang w:val="el-GR"/>
              </w:rPr>
            </w:pPr>
            <w:r w:rsidRPr="00A44A9D">
              <w:rPr>
                <w:rFonts w:asciiTheme="minorHAnsi" w:hAnsiTheme="minorHAnsi" w:cstheme="minorHAnsi"/>
                <w:b/>
                <w:kern w:val="1"/>
                <w:sz w:val="20"/>
                <w:szCs w:val="20"/>
                <w:u w:val="single"/>
                <w:lang w:val="el-GR"/>
              </w:rPr>
              <w:t xml:space="preserve">Επιπροσθέτως, συμπληρώστε τις πληροφορίες που λείπουν στο μέρος </w:t>
            </w:r>
            <w:r w:rsidRPr="00A44A9D">
              <w:rPr>
                <w:rFonts w:asciiTheme="minorHAnsi" w:hAnsiTheme="minorHAnsi" w:cstheme="minorHAnsi"/>
                <w:b/>
                <w:kern w:val="1"/>
                <w:sz w:val="20"/>
                <w:szCs w:val="20"/>
                <w:u w:val="single"/>
              </w:rPr>
              <w:t>IV</w:t>
            </w:r>
            <w:r w:rsidRPr="00A44A9D">
              <w:rPr>
                <w:rFonts w:asciiTheme="minorHAnsi" w:hAnsiTheme="minorHAnsi" w:cstheme="minorHAnsi"/>
                <w:b/>
                <w:kern w:val="1"/>
                <w:sz w:val="20"/>
                <w:szCs w:val="20"/>
                <w:u w:val="single"/>
                <w:lang w:val="el-GR"/>
              </w:rPr>
              <w:t>, ενότητες Α, Β, Γ, ή Δ κατά περίπτωση</w:t>
            </w:r>
            <w:r w:rsidRPr="00A44A9D">
              <w:rPr>
                <w:rFonts w:asciiTheme="minorHAnsi" w:hAnsiTheme="minorHAnsi" w:cstheme="minorHAnsi"/>
                <w:kern w:val="1"/>
                <w:sz w:val="20"/>
                <w:szCs w:val="20"/>
                <w:lang w:val="el-GR"/>
              </w:rPr>
              <w:t xml:space="preserve"> </w:t>
            </w:r>
            <w:r w:rsidRPr="00A44A9D">
              <w:rPr>
                <w:rFonts w:asciiTheme="minorHAnsi" w:hAnsiTheme="minorHAnsi" w:cstheme="minorHAnsi"/>
                <w:b/>
                <w:kern w:val="1"/>
                <w:sz w:val="20"/>
                <w:szCs w:val="20"/>
                <w:lang w:val="el-GR"/>
              </w:rPr>
              <w:t>ΜΟΝΟ εφόσον αυτό απαιτείται στη σχετική διακήρυξη ή στα έγγραφα της σύμβασης:</w:t>
            </w:r>
          </w:p>
          <w:p w14:paraId="626EC667" w14:textId="77777777" w:rsidR="008745AD" w:rsidRPr="00A44A9D" w:rsidRDefault="008745AD" w:rsidP="002E743F">
            <w:pPr>
              <w:spacing w:line="276" w:lineRule="auto"/>
              <w:rPr>
                <w:rFonts w:asciiTheme="minorHAnsi" w:hAnsiTheme="minorHAnsi" w:cstheme="minorHAnsi"/>
                <w:kern w:val="1"/>
                <w:sz w:val="20"/>
                <w:szCs w:val="20"/>
                <w:lang w:val="el-GR"/>
              </w:rPr>
            </w:pPr>
            <w:r w:rsidRPr="00A44A9D">
              <w:rPr>
                <w:rFonts w:asciiTheme="minorHAnsi" w:hAnsiTheme="minorHAnsi" w:cstheme="minorHAnsi"/>
                <w:kern w:val="1"/>
                <w:sz w:val="20"/>
                <w:szCs w:val="20"/>
                <w:lang w:val="el-GR"/>
              </w:rPr>
              <w:t xml:space="preserve">ε) Ο οικονομικός φορέας θα είναι σε θέση να προσκομίσει </w:t>
            </w:r>
            <w:r w:rsidRPr="00A44A9D">
              <w:rPr>
                <w:rFonts w:asciiTheme="minorHAnsi" w:hAnsiTheme="minorHAnsi" w:cstheme="minorHAnsi"/>
                <w:b/>
                <w:kern w:val="1"/>
                <w:sz w:val="20"/>
                <w:szCs w:val="20"/>
                <w:lang w:val="el-GR"/>
              </w:rPr>
              <w:t>βεβαίωση</w:t>
            </w:r>
            <w:r w:rsidRPr="00A44A9D">
              <w:rPr>
                <w:rFonts w:asciiTheme="minorHAnsi" w:hAnsiTheme="minorHAnsi" w:cstheme="minorHAnsi"/>
                <w:kern w:val="1"/>
                <w:sz w:val="20"/>
                <w:szCs w:val="20"/>
                <w:lang w:val="el-GR"/>
              </w:rPr>
              <w:t xml:space="preserve"> πληρωμής εισφορών κοινωνικής ασφάλισης και φόρων ή να παράσχει πληροφορίες που θα δίνουν τη δυνατότητα στην αναθέτουσα αρχή ή στον αναθέτοντα φορέα να τη λάβει απευθείας μέσω πρόσβασης σε εθνική βάση δεδομένων σε οποιοδήποτε κράτος μέλος αυτή διατίθεται δωρεάν;</w:t>
            </w:r>
          </w:p>
          <w:p w14:paraId="4EBE3CCD" w14:textId="77777777" w:rsidR="008745AD" w:rsidRPr="00A44A9D" w:rsidRDefault="008745AD" w:rsidP="002E743F">
            <w:pPr>
              <w:spacing w:line="276" w:lineRule="auto"/>
              <w:rPr>
                <w:rFonts w:asciiTheme="minorHAnsi" w:hAnsiTheme="minorHAnsi" w:cstheme="minorHAnsi"/>
                <w:kern w:val="1"/>
                <w:sz w:val="20"/>
                <w:szCs w:val="20"/>
                <w:lang w:val="el-GR"/>
              </w:rPr>
            </w:pPr>
            <w:r w:rsidRPr="00A44A9D">
              <w:rPr>
                <w:rFonts w:asciiTheme="minorHAnsi" w:hAnsiTheme="minorHAnsi" w:cstheme="minorHAnsi"/>
                <w:kern w:val="1"/>
                <w:sz w:val="20"/>
                <w:szCs w:val="20"/>
                <w:lang w:val="el-GR"/>
              </w:rPr>
              <w:t xml:space="preserve">Εάν η σχετική τεκμηρίωση διατίθεται ηλεκτρονικά, αναφέρετε: </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14:paraId="732F6713" w14:textId="77777777" w:rsidR="008745AD" w:rsidRPr="00A44A9D" w:rsidRDefault="008745AD" w:rsidP="002E743F">
            <w:pPr>
              <w:snapToGrid w:val="0"/>
              <w:spacing w:line="276" w:lineRule="auto"/>
              <w:rPr>
                <w:rFonts w:asciiTheme="minorHAnsi" w:hAnsiTheme="minorHAnsi" w:cstheme="minorHAnsi"/>
                <w:kern w:val="1"/>
                <w:sz w:val="20"/>
                <w:szCs w:val="20"/>
                <w:lang w:val="el-GR"/>
              </w:rPr>
            </w:pPr>
          </w:p>
          <w:p w14:paraId="7C92459A" w14:textId="77777777" w:rsidR="008745AD" w:rsidRPr="00A44A9D" w:rsidRDefault="008745AD" w:rsidP="002E743F">
            <w:pPr>
              <w:spacing w:line="276" w:lineRule="auto"/>
              <w:rPr>
                <w:rFonts w:asciiTheme="minorHAnsi" w:hAnsiTheme="minorHAnsi" w:cstheme="minorHAnsi"/>
                <w:kern w:val="1"/>
                <w:sz w:val="20"/>
                <w:szCs w:val="20"/>
                <w:lang w:val="el-GR"/>
              </w:rPr>
            </w:pPr>
          </w:p>
          <w:p w14:paraId="12850EF9" w14:textId="77777777" w:rsidR="008745AD" w:rsidRPr="00A44A9D" w:rsidRDefault="008745AD" w:rsidP="002E743F">
            <w:pPr>
              <w:spacing w:line="276" w:lineRule="auto"/>
              <w:rPr>
                <w:rFonts w:asciiTheme="minorHAnsi" w:hAnsiTheme="minorHAnsi" w:cstheme="minorHAnsi"/>
                <w:kern w:val="1"/>
                <w:sz w:val="20"/>
                <w:szCs w:val="20"/>
                <w:lang w:val="el-GR"/>
              </w:rPr>
            </w:pPr>
          </w:p>
          <w:p w14:paraId="159C1AD6" w14:textId="77777777" w:rsidR="008745AD" w:rsidRPr="00A44A9D" w:rsidRDefault="008745AD" w:rsidP="002E743F">
            <w:pPr>
              <w:spacing w:line="276" w:lineRule="auto"/>
              <w:rPr>
                <w:rFonts w:asciiTheme="minorHAnsi" w:hAnsiTheme="minorHAnsi" w:cstheme="minorHAnsi"/>
                <w:kern w:val="1"/>
                <w:sz w:val="20"/>
                <w:szCs w:val="20"/>
                <w:lang w:val="el-GR"/>
              </w:rPr>
            </w:pPr>
          </w:p>
          <w:p w14:paraId="20BE35F2" w14:textId="77777777" w:rsidR="008745AD" w:rsidRPr="00A44A9D" w:rsidRDefault="008745AD" w:rsidP="002E743F">
            <w:pPr>
              <w:spacing w:line="276" w:lineRule="auto"/>
              <w:rPr>
                <w:rFonts w:asciiTheme="minorHAnsi" w:hAnsiTheme="minorHAnsi" w:cstheme="minorHAnsi"/>
                <w:kern w:val="1"/>
                <w:sz w:val="20"/>
                <w:szCs w:val="20"/>
                <w:lang w:val="el-GR"/>
              </w:rPr>
            </w:pPr>
          </w:p>
          <w:p w14:paraId="3C285337" w14:textId="77777777" w:rsidR="008745AD" w:rsidRPr="00A44A9D" w:rsidRDefault="008745AD" w:rsidP="002E743F">
            <w:pPr>
              <w:spacing w:line="276" w:lineRule="auto"/>
              <w:rPr>
                <w:rFonts w:asciiTheme="minorHAnsi" w:hAnsiTheme="minorHAnsi" w:cstheme="minorHAnsi"/>
                <w:kern w:val="1"/>
                <w:sz w:val="20"/>
                <w:szCs w:val="20"/>
                <w:lang w:val="el-GR"/>
              </w:rPr>
            </w:pPr>
          </w:p>
          <w:p w14:paraId="720D37B3" w14:textId="77777777" w:rsidR="008745AD" w:rsidRPr="00A44A9D" w:rsidRDefault="008745AD" w:rsidP="002E743F">
            <w:pPr>
              <w:spacing w:line="276" w:lineRule="auto"/>
              <w:rPr>
                <w:rFonts w:asciiTheme="minorHAnsi" w:hAnsiTheme="minorHAnsi" w:cstheme="minorHAnsi"/>
                <w:kern w:val="1"/>
                <w:sz w:val="20"/>
                <w:szCs w:val="20"/>
                <w:lang w:val="el-GR"/>
              </w:rPr>
            </w:pPr>
          </w:p>
          <w:p w14:paraId="001EBC40" w14:textId="77777777" w:rsidR="008745AD" w:rsidRPr="00A44A9D" w:rsidRDefault="008745AD" w:rsidP="002E743F">
            <w:pPr>
              <w:spacing w:line="276" w:lineRule="auto"/>
              <w:rPr>
                <w:rFonts w:asciiTheme="minorHAnsi" w:hAnsiTheme="minorHAnsi" w:cstheme="minorHAnsi"/>
                <w:kern w:val="1"/>
                <w:sz w:val="20"/>
                <w:szCs w:val="20"/>
                <w:lang w:val="el-GR"/>
              </w:rPr>
            </w:pPr>
            <w:r w:rsidRPr="00A44A9D">
              <w:rPr>
                <w:rFonts w:asciiTheme="minorHAnsi" w:hAnsiTheme="minorHAnsi" w:cstheme="minorHAnsi"/>
                <w:kern w:val="1"/>
                <w:sz w:val="20"/>
                <w:szCs w:val="20"/>
                <w:lang w:val="el-GR"/>
              </w:rPr>
              <w:t>α) [……]</w:t>
            </w:r>
          </w:p>
          <w:p w14:paraId="36289E38" w14:textId="77777777" w:rsidR="008745AD" w:rsidRPr="00A44A9D" w:rsidRDefault="008745AD" w:rsidP="002E743F">
            <w:pPr>
              <w:spacing w:line="276" w:lineRule="auto"/>
              <w:rPr>
                <w:rFonts w:asciiTheme="minorHAnsi" w:hAnsiTheme="minorHAnsi" w:cstheme="minorHAnsi"/>
                <w:kern w:val="1"/>
                <w:sz w:val="20"/>
                <w:szCs w:val="20"/>
                <w:lang w:val="el-GR"/>
              </w:rPr>
            </w:pPr>
          </w:p>
          <w:p w14:paraId="4F4AA24F" w14:textId="77777777" w:rsidR="008745AD" w:rsidRPr="00A44A9D" w:rsidRDefault="008745AD" w:rsidP="002E743F">
            <w:pPr>
              <w:spacing w:line="276" w:lineRule="auto"/>
              <w:rPr>
                <w:rFonts w:asciiTheme="minorHAnsi" w:hAnsiTheme="minorHAnsi" w:cstheme="minorHAnsi"/>
                <w:kern w:val="1"/>
                <w:sz w:val="20"/>
                <w:szCs w:val="20"/>
                <w:lang w:val="el-GR"/>
              </w:rPr>
            </w:pPr>
          </w:p>
          <w:p w14:paraId="7D41A25D" w14:textId="77777777" w:rsidR="008745AD" w:rsidRPr="00A44A9D" w:rsidRDefault="008745AD" w:rsidP="002E743F">
            <w:pPr>
              <w:spacing w:line="276" w:lineRule="auto"/>
              <w:rPr>
                <w:rFonts w:asciiTheme="minorHAnsi" w:hAnsiTheme="minorHAnsi" w:cstheme="minorHAnsi"/>
                <w:kern w:val="1"/>
                <w:sz w:val="20"/>
                <w:szCs w:val="20"/>
                <w:lang w:val="el-GR"/>
              </w:rPr>
            </w:pPr>
            <w:r w:rsidRPr="00A44A9D">
              <w:rPr>
                <w:rFonts w:asciiTheme="minorHAnsi" w:hAnsiTheme="minorHAnsi" w:cstheme="minorHAnsi"/>
                <w:kern w:val="1"/>
                <w:sz w:val="20"/>
                <w:szCs w:val="20"/>
                <w:lang w:val="el-GR"/>
              </w:rPr>
              <w:t>β) (διαδικτυακή διεύθυνση, αρχή ή φορέας έκδοσης, επακριβή στοιχεία αναφοράς των εγγράφων):[……][……][……][……]</w:t>
            </w:r>
          </w:p>
          <w:p w14:paraId="59FEB8AE" w14:textId="77777777" w:rsidR="008745AD" w:rsidRPr="00A44A9D" w:rsidRDefault="008745AD" w:rsidP="002E743F">
            <w:pPr>
              <w:spacing w:line="276" w:lineRule="auto"/>
              <w:rPr>
                <w:rFonts w:asciiTheme="minorHAnsi" w:hAnsiTheme="minorHAnsi" w:cstheme="minorHAnsi"/>
                <w:kern w:val="1"/>
                <w:sz w:val="20"/>
                <w:szCs w:val="20"/>
                <w:lang w:val="el-GR"/>
              </w:rPr>
            </w:pPr>
            <w:r w:rsidRPr="00A44A9D">
              <w:rPr>
                <w:rFonts w:asciiTheme="minorHAnsi" w:hAnsiTheme="minorHAnsi" w:cstheme="minorHAnsi"/>
                <w:kern w:val="1"/>
                <w:sz w:val="20"/>
                <w:szCs w:val="20"/>
                <w:lang w:val="el-GR"/>
              </w:rPr>
              <w:t>γ) [……]</w:t>
            </w:r>
          </w:p>
          <w:p w14:paraId="1BFFBE75" w14:textId="77777777" w:rsidR="008745AD" w:rsidRPr="00A44A9D" w:rsidRDefault="008745AD" w:rsidP="002E743F">
            <w:pPr>
              <w:spacing w:line="276" w:lineRule="auto"/>
              <w:rPr>
                <w:rFonts w:asciiTheme="minorHAnsi" w:hAnsiTheme="minorHAnsi" w:cstheme="minorHAnsi"/>
                <w:kern w:val="1"/>
                <w:sz w:val="20"/>
                <w:szCs w:val="20"/>
                <w:lang w:val="el-GR"/>
              </w:rPr>
            </w:pPr>
          </w:p>
          <w:p w14:paraId="3D3A60C7" w14:textId="77777777" w:rsidR="008745AD" w:rsidRPr="00A44A9D" w:rsidRDefault="008745AD" w:rsidP="002E743F">
            <w:pPr>
              <w:spacing w:line="276" w:lineRule="auto"/>
              <w:rPr>
                <w:rFonts w:asciiTheme="minorHAnsi" w:hAnsiTheme="minorHAnsi" w:cstheme="minorHAnsi"/>
                <w:kern w:val="1"/>
                <w:sz w:val="20"/>
                <w:szCs w:val="20"/>
                <w:lang w:val="el-GR"/>
              </w:rPr>
            </w:pPr>
          </w:p>
          <w:p w14:paraId="039F76B5" w14:textId="77777777" w:rsidR="008745AD" w:rsidRPr="00A44A9D" w:rsidRDefault="008745AD" w:rsidP="002E743F">
            <w:pPr>
              <w:spacing w:line="276" w:lineRule="auto"/>
              <w:rPr>
                <w:rFonts w:asciiTheme="minorHAnsi" w:hAnsiTheme="minorHAnsi" w:cstheme="minorHAnsi"/>
                <w:kern w:val="1"/>
                <w:sz w:val="20"/>
                <w:szCs w:val="20"/>
                <w:lang w:val="el-GR"/>
              </w:rPr>
            </w:pPr>
          </w:p>
          <w:p w14:paraId="1799AB03" w14:textId="77777777" w:rsidR="008745AD" w:rsidRPr="00A44A9D" w:rsidRDefault="008745AD" w:rsidP="002E743F">
            <w:pPr>
              <w:spacing w:line="276" w:lineRule="auto"/>
              <w:rPr>
                <w:rFonts w:asciiTheme="minorHAnsi" w:hAnsiTheme="minorHAnsi" w:cstheme="minorHAnsi"/>
                <w:kern w:val="1"/>
                <w:sz w:val="20"/>
                <w:szCs w:val="20"/>
                <w:lang w:val="el-GR"/>
              </w:rPr>
            </w:pPr>
            <w:r w:rsidRPr="00A44A9D">
              <w:rPr>
                <w:rFonts w:asciiTheme="minorHAnsi" w:hAnsiTheme="minorHAnsi" w:cstheme="minorHAnsi"/>
                <w:kern w:val="1"/>
                <w:sz w:val="20"/>
                <w:szCs w:val="20"/>
                <w:lang w:val="el-GR"/>
              </w:rPr>
              <w:t>δ) [] Ναι [] Όχι</w:t>
            </w:r>
          </w:p>
          <w:p w14:paraId="7D4260D6" w14:textId="77777777" w:rsidR="008745AD" w:rsidRPr="00A44A9D" w:rsidRDefault="008745AD" w:rsidP="002E743F">
            <w:pPr>
              <w:spacing w:line="276" w:lineRule="auto"/>
              <w:rPr>
                <w:rFonts w:asciiTheme="minorHAnsi" w:hAnsiTheme="minorHAnsi" w:cstheme="minorHAnsi"/>
                <w:kern w:val="1"/>
                <w:sz w:val="20"/>
                <w:szCs w:val="20"/>
                <w:lang w:val="el-GR"/>
              </w:rPr>
            </w:pPr>
          </w:p>
          <w:p w14:paraId="7689EE45" w14:textId="77777777" w:rsidR="008745AD" w:rsidRPr="00A44A9D" w:rsidRDefault="008745AD" w:rsidP="002E743F">
            <w:pPr>
              <w:spacing w:line="276" w:lineRule="auto"/>
              <w:rPr>
                <w:rFonts w:asciiTheme="minorHAnsi" w:hAnsiTheme="minorHAnsi" w:cstheme="minorHAnsi"/>
                <w:kern w:val="1"/>
                <w:sz w:val="20"/>
                <w:szCs w:val="20"/>
                <w:lang w:val="el-GR"/>
              </w:rPr>
            </w:pPr>
          </w:p>
          <w:p w14:paraId="2486C913" w14:textId="77777777" w:rsidR="008745AD" w:rsidRPr="00A44A9D" w:rsidRDefault="008745AD" w:rsidP="002E743F">
            <w:pPr>
              <w:spacing w:line="276" w:lineRule="auto"/>
              <w:rPr>
                <w:rFonts w:asciiTheme="minorHAnsi" w:hAnsiTheme="minorHAnsi" w:cstheme="minorHAnsi"/>
                <w:kern w:val="1"/>
                <w:sz w:val="20"/>
                <w:szCs w:val="20"/>
                <w:lang w:val="el-GR"/>
              </w:rPr>
            </w:pPr>
          </w:p>
          <w:p w14:paraId="61DCA90E" w14:textId="77777777" w:rsidR="008745AD" w:rsidRPr="00A44A9D" w:rsidRDefault="008745AD" w:rsidP="002E743F">
            <w:pPr>
              <w:spacing w:line="276" w:lineRule="auto"/>
              <w:rPr>
                <w:rFonts w:asciiTheme="minorHAnsi" w:hAnsiTheme="minorHAnsi" w:cstheme="minorHAnsi"/>
                <w:kern w:val="1"/>
                <w:sz w:val="20"/>
                <w:szCs w:val="20"/>
                <w:lang w:val="el-GR"/>
              </w:rPr>
            </w:pPr>
          </w:p>
          <w:p w14:paraId="694E5F0A" w14:textId="77777777" w:rsidR="008745AD" w:rsidRPr="00A44A9D" w:rsidRDefault="008745AD" w:rsidP="002E743F">
            <w:pPr>
              <w:spacing w:line="276" w:lineRule="auto"/>
              <w:rPr>
                <w:rFonts w:asciiTheme="minorHAnsi" w:hAnsiTheme="minorHAnsi" w:cstheme="minorHAnsi"/>
                <w:kern w:val="1"/>
                <w:sz w:val="20"/>
                <w:szCs w:val="20"/>
                <w:lang w:val="el-GR"/>
              </w:rPr>
            </w:pPr>
          </w:p>
          <w:p w14:paraId="7EA1047B" w14:textId="77777777" w:rsidR="008745AD" w:rsidRPr="00A44A9D" w:rsidRDefault="008745AD" w:rsidP="002E743F">
            <w:pPr>
              <w:spacing w:line="276" w:lineRule="auto"/>
              <w:rPr>
                <w:rFonts w:asciiTheme="minorHAnsi" w:hAnsiTheme="minorHAnsi" w:cstheme="minorHAnsi"/>
                <w:kern w:val="1"/>
                <w:sz w:val="20"/>
                <w:szCs w:val="20"/>
                <w:lang w:val="el-GR"/>
              </w:rPr>
            </w:pPr>
          </w:p>
          <w:p w14:paraId="0235DA93" w14:textId="77777777" w:rsidR="008745AD" w:rsidRPr="00A44A9D" w:rsidRDefault="008745AD" w:rsidP="002E743F">
            <w:pPr>
              <w:spacing w:line="276" w:lineRule="auto"/>
              <w:rPr>
                <w:rFonts w:asciiTheme="minorHAnsi" w:hAnsiTheme="minorHAnsi" w:cstheme="minorHAnsi"/>
                <w:kern w:val="1"/>
                <w:sz w:val="20"/>
                <w:szCs w:val="20"/>
                <w:lang w:val="el-GR"/>
              </w:rPr>
            </w:pPr>
          </w:p>
          <w:p w14:paraId="670EDE7D" w14:textId="77777777" w:rsidR="008745AD" w:rsidRPr="00A44A9D" w:rsidRDefault="008745AD" w:rsidP="002E743F">
            <w:pPr>
              <w:spacing w:line="276" w:lineRule="auto"/>
              <w:rPr>
                <w:rFonts w:asciiTheme="minorHAnsi" w:hAnsiTheme="minorHAnsi" w:cstheme="minorHAnsi"/>
                <w:kern w:val="1"/>
                <w:sz w:val="20"/>
                <w:szCs w:val="20"/>
                <w:lang w:val="el-GR"/>
              </w:rPr>
            </w:pPr>
            <w:r w:rsidRPr="00A44A9D">
              <w:rPr>
                <w:rFonts w:asciiTheme="minorHAnsi" w:hAnsiTheme="minorHAnsi" w:cstheme="minorHAnsi"/>
                <w:kern w:val="1"/>
                <w:sz w:val="20"/>
                <w:szCs w:val="20"/>
                <w:lang w:val="el-GR"/>
              </w:rPr>
              <w:t>ε) [] Ναι [] Όχι</w:t>
            </w:r>
          </w:p>
          <w:p w14:paraId="407A5E3E" w14:textId="77777777" w:rsidR="008745AD" w:rsidRPr="00A44A9D" w:rsidRDefault="008745AD" w:rsidP="002E743F">
            <w:pPr>
              <w:spacing w:line="276" w:lineRule="auto"/>
              <w:rPr>
                <w:rFonts w:asciiTheme="minorHAnsi" w:hAnsiTheme="minorHAnsi" w:cstheme="minorHAnsi"/>
                <w:kern w:val="1"/>
                <w:sz w:val="20"/>
                <w:szCs w:val="20"/>
                <w:lang w:val="el-GR"/>
              </w:rPr>
            </w:pPr>
          </w:p>
          <w:p w14:paraId="317E5288" w14:textId="77777777" w:rsidR="008745AD" w:rsidRPr="00A44A9D" w:rsidRDefault="008745AD" w:rsidP="002E743F">
            <w:pPr>
              <w:spacing w:line="276" w:lineRule="auto"/>
              <w:rPr>
                <w:rFonts w:asciiTheme="minorHAnsi" w:hAnsiTheme="minorHAnsi" w:cstheme="minorHAnsi"/>
                <w:kern w:val="1"/>
                <w:sz w:val="20"/>
                <w:szCs w:val="20"/>
                <w:lang w:val="el-GR"/>
              </w:rPr>
            </w:pPr>
          </w:p>
          <w:p w14:paraId="5630F55C" w14:textId="77777777" w:rsidR="008745AD" w:rsidRPr="00A44A9D" w:rsidRDefault="008745AD" w:rsidP="002E743F">
            <w:pPr>
              <w:spacing w:line="276" w:lineRule="auto"/>
              <w:rPr>
                <w:rFonts w:asciiTheme="minorHAnsi" w:hAnsiTheme="minorHAnsi" w:cstheme="minorHAnsi"/>
                <w:kern w:val="1"/>
                <w:sz w:val="20"/>
                <w:szCs w:val="20"/>
                <w:lang w:val="el-GR"/>
              </w:rPr>
            </w:pPr>
          </w:p>
          <w:p w14:paraId="2F41AEFA" w14:textId="77777777" w:rsidR="008745AD" w:rsidRPr="00A44A9D" w:rsidRDefault="008745AD" w:rsidP="002E743F">
            <w:pPr>
              <w:spacing w:line="276" w:lineRule="auto"/>
              <w:rPr>
                <w:rFonts w:asciiTheme="minorHAnsi" w:hAnsiTheme="minorHAnsi" w:cstheme="minorHAnsi"/>
                <w:kern w:val="1"/>
                <w:sz w:val="20"/>
                <w:szCs w:val="20"/>
                <w:lang w:val="el-GR"/>
              </w:rPr>
            </w:pPr>
          </w:p>
          <w:p w14:paraId="05E27D86" w14:textId="77777777" w:rsidR="008745AD" w:rsidRPr="00A44A9D" w:rsidRDefault="008745AD" w:rsidP="002E743F">
            <w:pPr>
              <w:spacing w:line="276" w:lineRule="auto"/>
              <w:rPr>
                <w:rFonts w:asciiTheme="minorHAnsi" w:hAnsiTheme="minorHAnsi" w:cstheme="minorHAnsi"/>
                <w:kern w:val="1"/>
                <w:sz w:val="20"/>
                <w:szCs w:val="20"/>
                <w:lang w:val="el-GR"/>
              </w:rPr>
            </w:pPr>
          </w:p>
          <w:p w14:paraId="5CF622D8" w14:textId="77777777" w:rsidR="008745AD" w:rsidRPr="00A44A9D" w:rsidRDefault="008745AD" w:rsidP="002E743F">
            <w:pPr>
              <w:spacing w:line="276" w:lineRule="auto"/>
              <w:rPr>
                <w:rFonts w:asciiTheme="minorHAnsi" w:hAnsiTheme="minorHAnsi" w:cstheme="minorHAnsi"/>
                <w:kern w:val="1"/>
                <w:sz w:val="20"/>
                <w:szCs w:val="20"/>
                <w:lang w:val="el-GR"/>
              </w:rPr>
            </w:pPr>
          </w:p>
          <w:p w14:paraId="69A395E7" w14:textId="77777777" w:rsidR="008745AD" w:rsidRPr="00A44A9D" w:rsidRDefault="008745AD" w:rsidP="002E743F">
            <w:pPr>
              <w:spacing w:line="276" w:lineRule="auto"/>
              <w:rPr>
                <w:rFonts w:asciiTheme="minorHAnsi" w:hAnsiTheme="minorHAnsi" w:cstheme="minorHAnsi"/>
                <w:kern w:val="1"/>
                <w:sz w:val="20"/>
                <w:szCs w:val="20"/>
                <w:lang w:val="el-GR"/>
              </w:rPr>
            </w:pPr>
          </w:p>
          <w:p w14:paraId="43BAAC2A" w14:textId="77777777" w:rsidR="008745AD" w:rsidRPr="00A44A9D" w:rsidRDefault="008745AD" w:rsidP="002E743F">
            <w:pPr>
              <w:spacing w:line="276" w:lineRule="auto"/>
              <w:rPr>
                <w:rFonts w:asciiTheme="minorHAnsi" w:hAnsiTheme="minorHAnsi" w:cstheme="minorHAnsi"/>
                <w:kern w:val="1"/>
                <w:sz w:val="20"/>
                <w:szCs w:val="20"/>
                <w:lang w:val="el-GR"/>
              </w:rPr>
            </w:pPr>
          </w:p>
          <w:p w14:paraId="6B6B9AA7" w14:textId="77777777" w:rsidR="008745AD" w:rsidRPr="00A44A9D" w:rsidRDefault="008745AD" w:rsidP="002E743F">
            <w:pPr>
              <w:spacing w:line="276" w:lineRule="auto"/>
              <w:rPr>
                <w:rFonts w:asciiTheme="minorHAnsi" w:hAnsiTheme="minorHAnsi" w:cstheme="minorHAnsi"/>
                <w:kern w:val="1"/>
                <w:sz w:val="20"/>
                <w:szCs w:val="20"/>
                <w:lang w:val="el-GR"/>
              </w:rPr>
            </w:pPr>
            <w:r w:rsidRPr="00A44A9D">
              <w:rPr>
                <w:rFonts w:asciiTheme="minorHAnsi" w:hAnsiTheme="minorHAnsi" w:cstheme="minorHAnsi"/>
                <w:kern w:val="1"/>
                <w:sz w:val="20"/>
                <w:szCs w:val="20"/>
                <w:lang w:val="el-GR"/>
              </w:rPr>
              <w:t>(διαδικτυακή διεύθυνση, αρχή ή φορέας έκδοσης, επακριβή στοιχεία αναφοράς των εγγράφων):</w:t>
            </w:r>
          </w:p>
          <w:p w14:paraId="1A18D8E1" w14:textId="77777777" w:rsidR="008745AD" w:rsidRPr="00A44A9D" w:rsidRDefault="008745AD" w:rsidP="002E743F">
            <w:pPr>
              <w:spacing w:line="276" w:lineRule="auto"/>
              <w:rPr>
                <w:rFonts w:asciiTheme="minorHAnsi" w:hAnsiTheme="minorHAnsi" w:cstheme="minorHAnsi"/>
                <w:kern w:val="1"/>
                <w:sz w:val="20"/>
                <w:szCs w:val="20"/>
              </w:rPr>
            </w:pPr>
            <w:r w:rsidRPr="00A44A9D">
              <w:rPr>
                <w:rFonts w:asciiTheme="minorHAnsi" w:hAnsiTheme="minorHAnsi" w:cstheme="minorHAnsi"/>
                <w:kern w:val="1"/>
                <w:sz w:val="20"/>
                <w:szCs w:val="20"/>
              </w:rPr>
              <w:lastRenderedPageBreak/>
              <w:t>[……][……][……][……]</w:t>
            </w:r>
          </w:p>
        </w:tc>
      </w:tr>
      <w:tr w:rsidR="008745AD" w:rsidRPr="00A44A9D" w14:paraId="5FF1FB32" w14:textId="77777777" w:rsidTr="002E743F">
        <w:tc>
          <w:tcPr>
            <w:tcW w:w="4479" w:type="dxa"/>
            <w:tcBorders>
              <w:left w:val="single" w:sz="4" w:space="0" w:color="000000"/>
              <w:bottom w:val="single" w:sz="4" w:space="0" w:color="000000"/>
            </w:tcBorders>
            <w:shd w:val="clear" w:color="auto" w:fill="auto"/>
          </w:tcPr>
          <w:p w14:paraId="5D1AF7A6" w14:textId="77777777" w:rsidR="008745AD" w:rsidRPr="00A44A9D" w:rsidRDefault="008745AD" w:rsidP="002E743F">
            <w:pPr>
              <w:spacing w:before="120" w:line="276" w:lineRule="auto"/>
              <w:rPr>
                <w:rFonts w:asciiTheme="minorHAnsi" w:hAnsiTheme="minorHAnsi" w:cstheme="minorHAnsi"/>
                <w:kern w:val="1"/>
                <w:sz w:val="20"/>
                <w:szCs w:val="20"/>
              </w:rPr>
            </w:pPr>
            <w:proofErr w:type="spellStart"/>
            <w:r w:rsidRPr="00A44A9D">
              <w:rPr>
                <w:rFonts w:asciiTheme="minorHAnsi" w:hAnsiTheme="minorHAnsi" w:cstheme="minorHAnsi"/>
                <w:b/>
                <w:kern w:val="1"/>
                <w:sz w:val="20"/>
                <w:szCs w:val="20"/>
              </w:rPr>
              <w:lastRenderedPageBreak/>
              <w:t>Τρό</w:t>
            </w:r>
            <w:proofErr w:type="spellEnd"/>
            <w:r w:rsidRPr="00A44A9D">
              <w:rPr>
                <w:rFonts w:asciiTheme="minorHAnsi" w:hAnsiTheme="minorHAnsi" w:cstheme="minorHAnsi"/>
                <w:b/>
                <w:kern w:val="1"/>
                <w:sz w:val="20"/>
                <w:szCs w:val="20"/>
              </w:rPr>
              <w:t xml:space="preserve">πος </w:t>
            </w:r>
            <w:proofErr w:type="spellStart"/>
            <w:r w:rsidRPr="00A44A9D">
              <w:rPr>
                <w:rFonts w:asciiTheme="minorHAnsi" w:hAnsiTheme="minorHAnsi" w:cstheme="minorHAnsi"/>
                <w:b/>
                <w:kern w:val="1"/>
                <w:sz w:val="20"/>
                <w:szCs w:val="20"/>
              </w:rPr>
              <w:t>συμμετοχής</w:t>
            </w:r>
            <w:proofErr w:type="spellEnd"/>
            <w:r w:rsidRPr="00A44A9D">
              <w:rPr>
                <w:rFonts w:asciiTheme="minorHAnsi" w:hAnsiTheme="minorHAnsi" w:cstheme="minorHAnsi"/>
                <w:b/>
                <w:kern w:val="1"/>
                <w:sz w:val="20"/>
                <w:szCs w:val="20"/>
              </w:rPr>
              <w:t>:</w:t>
            </w:r>
          </w:p>
        </w:tc>
        <w:tc>
          <w:tcPr>
            <w:tcW w:w="4510" w:type="dxa"/>
            <w:tcBorders>
              <w:left w:val="single" w:sz="4" w:space="0" w:color="000000"/>
              <w:bottom w:val="single" w:sz="4" w:space="0" w:color="000000"/>
              <w:right w:val="single" w:sz="4" w:space="0" w:color="000000"/>
            </w:tcBorders>
            <w:shd w:val="clear" w:color="auto" w:fill="auto"/>
          </w:tcPr>
          <w:p w14:paraId="6E9B895F" w14:textId="77777777" w:rsidR="008745AD" w:rsidRPr="00A44A9D" w:rsidRDefault="008745AD" w:rsidP="002E743F">
            <w:pPr>
              <w:spacing w:line="276" w:lineRule="auto"/>
              <w:rPr>
                <w:rFonts w:asciiTheme="minorHAnsi" w:hAnsiTheme="minorHAnsi" w:cstheme="minorHAnsi"/>
                <w:kern w:val="1"/>
                <w:sz w:val="20"/>
                <w:szCs w:val="20"/>
              </w:rPr>
            </w:pPr>
            <w:r w:rsidRPr="00A44A9D">
              <w:rPr>
                <w:rFonts w:asciiTheme="minorHAnsi" w:hAnsiTheme="minorHAnsi" w:cstheme="minorHAnsi"/>
                <w:b/>
                <w:bCs/>
                <w:kern w:val="1"/>
                <w:sz w:val="20"/>
                <w:szCs w:val="20"/>
              </w:rPr>
              <w:t>Απ</w:t>
            </w:r>
            <w:proofErr w:type="spellStart"/>
            <w:r w:rsidRPr="00A44A9D">
              <w:rPr>
                <w:rFonts w:asciiTheme="minorHAnsi" w:hAnsiTheme="minorHAnsi" w:cstheme="minorHAnsi"/>
                <w:b/>
                <w:bCs/>
                <w:kern w:val="1"/>
                <w:sz w:val="20"/>
                <w:szCs w:val="20"/>
              </w:rPr>
              <w:t>άντηση</w:t>
            </w:r>
            <w:proofErr w:type="spellEnd"/>
            <w:r w:rsidRPr="00A44A9D">
              <w:rPr>
                <w:rFonts w:asciiTheme="minorHAnsi" w:hAnsiTheme="minorHAnsi" w:cstheme="minorHAnsi"/>
                <w:b/>
                <w:bCs/>
                <w:kern w:val="1"/>
                <w:sz w:val="20"/>
                <w:szCs w:val="20"/>
              </w:rPr>
              <w:t>:</w:t>
            </w:r>
          </w:p>
        </w:tc>
      </w:tr>
      <w:tr w:rsidR="008745AD" w:rsidRPr="00A44A9D" w14:paraId="2623FA89" w14:textId="77777777" w:rsidTr="002E743F">
        <w:tc>
          <w:tcPr>
            <w:tcW w:w="4479" w:type="dxa"/>
            <w:tcBorders>
              <w:top w:val="single" w:sz="4" w:space="0" w:color="000000"/>
              <w:left w:val="single" w:sz="4" w:space="0" w:color="000000"/>
              <w:bottom w:val="single" w:sz="4" w:space="0" w:color="000000"/>
            </w:tcBorders>
            <w:shd w:val="clear" w:color="auto" w:fill="auto"/>
          </w:tcPr>
          <w:p w14:paraId="613E8667" w14:textId="77777777" w:rsidR="008745AD" w:rsidRPr="00A44A9D" w:rsidRDefault="008745AD" w:rsidP="002E743F">
            <w:pPr>
              <w:spacing w:line="276" w:lineRule="auto"/>
              <w:rPr>
                <w:rFonts w:asciiTheme="minorHAnsi" w:hAnsiTheme="minorHAnsi" w:cstheme="minorHAnsi"/>
                <w:kern w:val="1"/>
                <w:sz w:val="20"/>
                <w:szCs w:val="20"/>
                <w:lang w:val="el-GR"/>
              </w:rPr>
            </w:pPr>
            <w:r w:rsidRPr="00A44A9D">
              <w:rPr>
                <w:rFonts w:asciiTheme="minorHAnsi" w:hAnsiTheme="minorHAnsi" w:cstheme="minorHAnsi"/>
                <w:kern w:val="1"/>
                <w:sz w:val="20"/>
                <w:szCs w:val="20"/>
                <w:lang w:val="el-GR"/>
              </w:rPr>
              <w:t>Ο οικονομικός φορέας συμμετέχει στη διαδικασία σύναψης δημόσιας σύμβασης από κοινού με άλλους</w:t>
            </w:r>
            <w:r w:rsidRPr="00A44A9D">
              <w:rPr>
                <w:rFonts w:asciiTheme="minorHAnsi" w:hAnsiTheme="minorHAnsi" w:cstheme="minorHAnsi"/>
                <w:kern w:val="1"/>
                <w:sz w:val="20"/>
                <w:szCs w:val="20"/>
                <w:vertAlign w:val="superscript"/>
              </w:rPr>
              <w:endnoteReference w:id="6"/>
            </w:r>
            <w:r w:rsidRPr="00A44A9D">
              <w:rPr>
                <w:rFonts w:asciiTheme="minorHAnsi" w:hAnsiTheme="minorHAnsi" w:cstheme="minorHAnsi"/>
                <w:kern w:val="1"/>
                <w:sz w:val="20"/>
                <w:szCs w:val="20"/>
                <w:lang w:val="el-GR"/>
              </w:rPr>
              <w:t>;</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14:paraId="36B70412" w14:textId="77777777" w:rsidR="008745AD" w:rsidRPr="00A44A9D" w:rsidRDefault="008745AD" w:rsidP="002E743F">
            <w:pPr>
              <w:spacing w:line="276" w:lineRule="auto"/>
              <w:rPr>
                <w:rFonts w:asciiTheme="minorHAnsi" w:hAnsiTheme="minorHAnsi" w:cstheme="minorHAnsi"/>
                <w:kern w:val="1"/>
                <w:sz w:val="20"/>
                <w:szCs w:val="20"/>
              </w:rPr>
            </w:pPr>
            <w:r w:rsidRPr="00A44A9D">
              <w:rPr>
                <w:rFonts w:asciiTheme="minorHAnsi" w:hAnsiTheme="minorHAnsi" w:cstheme="minorHAnsi"/>
                <w:kern w:val="1"/>
                <w:sz w:val="20"/>
                <w:szCs w:val="20"/>
              </w:rPr>
              <w:t xml:space="preserve">[] Ναι [] </w:t>
            </w:r>
            <w:proofErr w:type="spellStart"/>
            <w:r w:rsidRPr="00A44A9D">
              <w:rPr>
                <w:rFonts w:asciiTheme="minorHAnsi" w:hAnsiTheme="minorHAnsi" w:cstheme="minorHAnsi"/>
                <w:kern w:val="1"/>
                <w:sz w:val="20"/>
                <w:szCs w:val="20"/>
              </w:rPr>
              <w:t>Όχι</w:t>
            </w:r>
            <w:proofErr w:type="spellEnd"/>
          </w:p>
        </w:tc>
      </w:tr>
      <w:tr w:rsidR="008745AD" w:rsidRPr="00FF2939" w14:paraId="704B328F" w14:textId="77777777" w:rsidTr="002E743F">
        <w:tc>
          <w:tcPr>
            <w:tcW w:w="8989" w:type="dxa"/>
            <w:gridSpan w:val="2"/>
            <w:tcBorders>
              <w:top w:val="single" w:sz="4" w:space="0" w:color="000000"/>
              <w:left w:val="single" w:sz="4" w:space="0" w:color="000000"/>
              <w:bottom w:val="single" w:sz="4" w:space="0" w:color="000000"/>
              <w:right w:val="single" w:sz="4" w:space="0" w:color="000000"/>
            </w:tcBorders>
            <w:shd w:val="clear" w:color="auto" w:fill="BFBFBF"/>
          </w:tcPr>
          <w:p w14:paraId="4D4F24FF" w14:textId="77777777" w:rsidR="008745AD" w:rsidRPr="00A44A9D" w:rsidRDefault="008745AD" w:rsidP="002E743F">
            <w:pPr>
              <w:spacing w:line="276" w:lineRule="auto"/>
              <w:rPr>
                <w:rFonts w:asciiTheme="minorHAnsi" w:hAnsiTheme="minorHAnsi" w:cstheme="minorHAnsi"/>
                <w:kern w:val="1"/>
                <w:sz w:val="20"/>
                <w:szCs w:val="20"/>
                <w:lang w:val="el-GR"/>
              </w:rPr>
            </w:pPr>
            <w:r w:rsidRPr="00A44A9D">
              <w:rPr>
                <w:rFonts w:asciiTheme="minorHAnsi" w:hAnsiTheme="minorHAnsi" w:cstheme="minorHAnsi"/>
                <w:b/>
                <w:kern w:val="1"/>
                <w:sz w:val="20"/>
                <w:szCs w:val="20"/>
                <w:lang w:val="el-GR"/>
              </w:rPr>
              <w:t>Εάν ναι</w:t>
            </w:r>
            <w:r w:rsidRPr="00A44A9D">
              <w:rPr>
                <w:rFonts w:asciiTheme="minorHAnsi" w:hAnsiTheme="minorHAnsi" w:cstheme="minorHAnsi"/>
                <w:kern w:val="1"/>
                <w:sz w:val="20"/>
                <w:szCs w:val="20"/>
                <w:lang w:val="el-GR"/>
              </w:rPr>
              <w:t>, μεριμνήστε για την υποβολή χωριστού εντύπου ΤΕΥΔ από τους άλλους εμπλεκόμενους οικονομικούς φορείς.</w:t>
            </w:r>
          </w:p>
        </w:tc>
      </w:tr>
      <w:tr w:rsidR="008745AD" w:rsidRPr="00A44A9D" w14:paraId="077ADA76" w14:textId="77777777" w:rsidTr="002E743F">
        <w:tc>
          <w:tcPr>
            <w:tcW w:w="4479" w:type="dxa"/>
            <w:tcBorders>
              <w:top w:val="single" w:sz="4" w:space="0" w:color="000000"/>
              <w:left w:val="single" w:sz="4" w:space="0" w:color="000000"/>
              <w:bottom w:val="single" w:sz="4" w:space="0" w:color="000000"/>
            </w:tcBorders>
            <w:shd w:val="clear" w:color="auto" w:fill="auto"/>
          </w:tcPr>
          <w:p w14:paraId="0FDF95AF" w14:textId="77777777" w:rsidR="008745AD" w:rsidRPr="00A44A9D" w:rsidRDefault="008745AD" w:rsidP="002E743F">
            <w:pPr>
              <w:spacing w:line="276" w:lineRule="auto"/>
              <w:rPr>
                <w:rFonts w:asciiTheme="minorHAnsi" w:hAnsiTheme="minorHAnsi" w:cstheme="minorHAnsi"/>
                <w:kern w:val="1"/>
                <w:sz w:val="20"/>
                <w:szCs w:val="20"/>
                <w:lang w:val="el-GR"/>
              </w:rPr>
            </w:pPr>
            <w:r w:rsidRPr="00A44A9D">
              <w:rPr>
                <w:rFonts w:asciiTheme="minorHAnsi" w:hAnsiTheme="minorHAnsi" w:cstheme="minorHAnsi"/>
                <w:b/>
                <w:kern w:val="1"/>
                <w:sz w:val="20"/>
                <w:szCs w:val="20"/>
                <w:lang w:val="el-GR"/>
              </w:rPr>
              <w:t>Εάν ναι</w:t>
            </w:r>
            <w:r w:rsidRPr="00A44A9D">
              <w:rPr>
                <w:rFonts w:asciiTheme="minorHAnsi" w:hAnsiTheme="minorHAnsi" w:cstheme="minorHAnsi"/>
                <w:kern w:val="1"/>
                <w:sz w:val="20"/>
                <w:szCs w:val="20"/>
                <w:lang w:val="el-GR"/>
              </w:rPr>
              <w:t>:</w:t>
            </w:r>
          </w:p>
          <w:p w14:paraId="0F7E0643" w14:textId="77777777" w:rsidR="008745AD" w:rsidRPr="00A44A9D" w:rsidRDefault="008745AD" w:rsidP="002E743F">
            <w:pPr>
              <w:spacing w:line="276" w:lineRule="auto"/>
              <w:rPr>
                <w:rFonts w:asciiTheme="minorHAnsi" w:hAnsiTheme="minorHAnsi" w:cstheme="minorHAnsi"/>
                <w:kern w:val="1"/>
                <w:sz w:val="20"/>
                <w:szCs w:val="20"/>
                <w:lang w:val="el-GR"/>
              </w:rPr>
            </w:pPr>
            <w:r w:rsidRPr="00A44A9D">
              <w:rPr>
                <w:rFonts w:asciiTheme="minorHAnsi" w:hAnsiTheme="minorHAnsi" w:cstheme="minorHAnsi"/>
                <w:kern w:val="1"/>
                <w:sz w:val="20"/>
                <w:szCs w:val="20"/>
                <w:lang w:val="el-GR"/>
              </w:rPr>
              <w:t>α) Α</w:t>
            </w:r>
            <w:r w:rsidRPr="00A44A9D">
              <w:rPr>
                <w:rFonts w:asciiTheme="minorHAnsi" w:hAnsiTheme="minorHAnsi" w:cstheme="minorHAnsi"/>
                <w:color w:val="000000"/>
                <w:kern w:val="1"/>
                <w:sz w:val="20"/>
                <w:szCs w:val="20"/>
                <w:lang w:val="el-GR"/>
              </w:rPr>
              <w:t>ναφέρετε τον ρόλο του οικονομικού φορέα στην ένωση ή κοινοπραξία   (επικεφαλής, υπεύθυνος για συγκεκριμένα καθήκοντα …):</w:t>
            </w:r>
          </w:p>
          <w:p w14:paraId="70C2E7D7" w14:textId="77777777" w:rsidR="008745AD" w:rsidRPr="00A44A9D" w:rsidRDefault="008745AD" w:rsidP="002E743F">
            <w:pPr>
              <w:spacing w:line="276" w:lineRule="auto"/>
              <w:rPr>
                <w:rFonts w:asciiTheme="minorHAnsi" w:hAnsiTheme="minorHAnsi" w:cstheme="minorHAnsi"/>
                <w:kern w:val="1"/>
                <w:sz w:val="20"/>
                <w:szCs w:val="20"/>
                <w:lang w:val="el-GR"/>
              </w:rPr>
            </w:pPr>
            <w:r w:rsidRPr="00A44A9D">
              <w:rPr>
                <w:rFonts w:asciiTheme="minorHAnsi" w:hAnsiTheme="minorHAnsi" w:cstheme="minorHAnsi"/>
                <w:color w:val="000000"/>
                <w:kern w:val="1"/>
                <w:sz w:val="20"/>
                <w:szCs w:val="20"/>
                <w:lang w:val="el-GR"/>
              </w:rPr>
              <w:t>β) Προσδιορίστε τους άλλους οικονομικούς φορείς που συμμετ</w:t>
            </w:r>
            <w:r w:rsidRPr="00A44A9D">
              <w:rPr>
                <w:rFonts w:asciiTheme="minorHAnsi" w:hAnsiTheme="minorHAnsi" w:cstheme="minorHAnsi"/>
                <w:kern w:val="1"/>
                <w:sz w:val="20"/>
                <w:szCs w:val="20"/>
                <w:lang w:val="el-GR"/>
              </w:rPr>
              <w:t>έχουν από κοινού στη διαδικασία σύναψης δημόσιας σύμβασης:</w:t>
            </w:r>
          </w:p>
          <w:p w14:paraId="00452975" w14:textId="77777777" w:rsidR="008745AD" w:rsidRPr="00A44A9D" w:rsidRDefault="008745AD" w:rsidP="002E743F">
            <w:pPr>
              <w:spacing w:line="276" w:lineRule="auto"/>
              <w:rPr>
                <w:rFonts w:asciiTheme="minorHAnsi" w:hAnsiTheme="minorHAnsi" w:cstheme="minorHAnsi"/>
                <w:kern w:val="1"/>
                <w:sz w:val="20"/>
                <w:szCs w:val="20"/>
                <w:lang w:val="el-GR"/>
              </w:rPr>
            </w:pPr>
            <w:r w:rsidRPr="00A44A9D">
              <w:rPr>
                <w:rFonts w:asciiTheme="minorHAnsi" w:hAnsiTheme="minorHAnsi" w:cstheme="minorHAnsi"/>
                <w:kern w:val="1"/>
                <w:sz w:val="20"/>
                <w:szCs w:val="20"/>
                <w:lang w:val="el-GR"/>
              </w:rPr>
              <w:t>γ) Κατά περίπτωση, επωνυμία της συμμετέχουσας ένωσης ή κοινοπραξίας.</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14:paraId="785414D7" w14:textId="77777777" w:rsidR="008745AD" w:rsidRPr="00A44A9D" w:rsidRDefault="008745AD" w:rsidP="002E743F">
            <w:pPr>
              <w:snapToGrid w:val="0"/>
              <w:spacing w:line="276" w:lineRule="auto"/>
              <w:rPr>
                <w:rFonts w:asciiTheme="minorHAnsi" w:hAnsiTheme="minorHAnsi" w:cstheme="minorHAnsi"/>
                <w:kern w:val="1"/>
                <w:sz w:val="20"/>
                <w:szCs w:val="20"/>
                <w:lang w:val="el-GR"/>
              </w:rPr>
            </w:pPr>
          </w:p>
          <w:p w14:paraId="4CB063CF" w14:textId="77777777" w:rsidR="008745AD" w:rsidRPr="00A44A9D" w:rsidRDefault="008745AD" w:rsidP="002E743F">
            <w:pPr>
              <w:spacing w:line="276" w:lineRule="auto"/>
              <w:rPr>
                <w:rFonts w:asciiTheme="minorHAnsi" w:hAnsiTheme="minorHAnsi" w:cstheme="minorHAnsi"/>
                <w:kern w:val="1"/>
                <w:sz w:val="20"/>
                <w:szCs w:val="20"/>
              </w:rPr>
            </w:pPr>
            <w:r w:rsidRPr="00A44A9D">
              <w:rPr>
                <w:rFonts w:asciiTheme="minorHAnsi" w:hAnsiTheme="minorHAnsi" w:cstheme="minorHAnsi"/>
                <w:kern w:val="1"/>
                <w:sz w:val="20"/>
                <w:szCs w:val="20"/>
              </w:rPr>
              <w:t>α) [……]</w:t>
            </w:r>
          </w:p>
          <w:p w14:paraId="25F1CD0C" w14:textId="77777777" w:rsidR="008745AD" w:rsidRPr="00A44A9D" w:rsidRDefault="008745AD" w:rsidP="002E743F">
            <w:pPr>
              <w:spacing w:line="276" w:lineRule="auto"/>
              <w:rPr>
                <w:rFonts w:asciiTheme="minorHAnsi" w:hAnsiTheme="minorHAnsi" w:cstheme="minorHAnsi"/>
                <w:kern w:val="1"/>
                <w:sz w:val="20"/>
                <w:szCs w:val="20"/>
              </w:rPr>
            </w:pPr>
          </w:p>
          <w:p w14:paraId="48541ED3" w14:textId="77777777" w:rsidR="008745AD" w:rsidRPr="00A44A9D" w:rsidRDefault="008745AD" w:rsidP="002E743F">
            <w:pPr>
              <w:spacing w:line="276" w:lineRule="auto"/>
              <w:rPr>
                <w:rFonts w:asciiTheme="minorHAnsi" w:hAnsiTheme="minorHAnsi" w:cstheme="minorHAnsi"/>
                <w:kern w:val="1"/>
                <w:sz w:val="20"/>
                <w:szCs w:val="20"/>
              </w:rPr>
            </w:pPr>
          </w:p>
          <w:p w14:paraId="5E2F59D8" w14:textId="77777777" w:rsidR="008745AD" w:rsidRPr="00A44A9D" w:rsidRDefault="008745AD" w:rsidP="002E743F">
            <w:pPr>
              <w:spacing w:line="276" w:lineRule="auto"/>
              <w:rPr>
                <w:rFonts w:asciiTheme="minorHAnsi" w:hAnsiTheme="minorHAnsi" w:cstheme="minorHAnsi"/>
                <w:kern w:val="1"/>
                <w:sz w:val="20"/>
                <w:szCs w:val="20"/>
              </w:rPr>
            </w:pPr>
          </w:p>
          <w:p w14:paraId="5996A176" w14:textId="77777777" w:rsidR="008745AD" w:rsidRPr="00A44A9D" w:rsidRDefault="008745AD" w:rsidP="002E743F">
            <w:pPr>
              <w:spacing w:line="276" w:lineRule="auto"/>
              <w:rPr>
                <w:rFonts w:asciiTheme="minorHAnsi" w:hAnsiTheme="minorHAnsi" w:cstheme="minorHAnsi"/>
                <w:kern w:val="1"/>
                <w:sz w:val="20"/>
                <w:szCs w:val="20"/>
              </w:rPr>
            </w:pPr>
            <w:r w:rsidRPr="00A44A9D">
              <w:rPr>
                <w:rFonts w:asciiTheme="minorHAnsi" w:hAnsiTheme="minorHAnsi" w:cstheme="minorHAnsi"/>
                <w:kern w:val="1"/>
                <w:sz w:val="20"/>
                <w:szCs w:val="20"/>
              </w:rPr>
              <w:t>β) [……]</w:t>
            </w:r>
          </w:p>
          <w:p w14:paraId="02BD1E96" w14:textId="77777777" w:rsidR="008745AD" w:rsidRPr="00A44A9D" w:rsidRDefault="008745AD" w:rsidP="002E743F">
            <w:pPr>
              <w:spacing w:line="276" w:lineRule="auto"/>
              <w:rPr>
                <w:rFonts w:asciiTheme="minorHAnsi" w:hAnsiTheme="minorHAnsi" w:cstheme="minorHAnsi"/>
                <w:kern w:val="1"/>
                <w:sz w:val="20"/>
                <w:szCs w:val="20"/>
              </w:rPr>
            </w:pPr>
          </w:p>
          <w:p w14:paraId="2C4B177E" w14:textId="77777777" w:rsidR="008745AD" w:rsidRPr="00A44A9D" w:rsidRDefault="008745AD" w:rsidP="002E743F">
            <w:pPr>
              <w:spacing w:line="276" w:lineRule="auto"/>
              <w:rPr>
                <w:rFonts w:asciiTheme="minorHAnsi" w:hAnsiTheme="minorHAnsi" w:cstheme="minorHAnsi"/>
                <w:kern w:val="1"/>
                <w:sz w:val="20"/>
                <w:szCs w:val="20"/>
              </w:rPr>
            </w:pPr>
          </w:p>
          <w:p w14:paraId="57D0FCB0" w14:textId="77777777" w:rsidR="008745AD" w:rsidRPr="00A44A9D" w:rsidRDefault="008745AD" w:rsidP="002E743F">
            <w:pPr>
              <w:spacing w:line="276" w:lineRule="auto"/>
              <w:rPr>
                <w:rFonts w:asciiTheme="minorHAnsi" w:hAnsiTheme="minorHAnsi" w:cstheme="minorHAnsi"/>
                <w:kern w:val="1"/>
                <w:sz w:val="20"/>
                <w:szCs w:val="20"/>
              </w:rPr>
            </w:pPr>
            <w:r w:rsidRPr="00A44A9D">
              <w:rPr>
                <w:rFonts w:asciiTheme="minorHAnsi" w:hAnsiTheme="minorHAnsi" w:cstheme="minorHAnsi"/>
                <w:kern w:val="1"/>
                <w:sz w:val="20"/>
                <w:szCs w:val="20"/>
              </w:rPr>
              <w:t>γ) [……]</w:t>
            </w:r>
          </w:p>
        </w:tc>
      </w:tr>
      <w:tr w:rsidR="008745AD" w:rsidRPr="00A44A9D" w14:paraId="4B620873" w14:textId="77777777" w:rsidTr="002E743F">
        <w:tc>
          <w:tcPr>
            <w:tcW w:w="4479" w:type="dxa"/>
            <w:tcBorders>
              <w:top w:val="single" w:sz="4" w:space="0" w:color="000000"/>
              <w:left w:val="single" w:sz="4" w:space="0" w:color="000000"/>
              <w:bottom w:val="single" w:sz="4" w:space="0" w:color="000000"/>
            </w:tcBorders>
            <w:shd w:val="clear" w:color="auto" w:fill="auto"/>
          </w:tcPr>
          <w:p w14:paraId="0F1B9146" w14:textId="77777777" w:rsidR="008745AD" w:rsidRPr="00A44A9D" w:rsidRDefault="008745AD" w:rsidP="002E743F">
            <w:pPr>
              <w:spacing w:line="276" w:lineRule="auto"/>
              <w:rPr>
                <w:rFonts w:asciiTheme="minorHAnsi" w:hAnsiTheme="minorHAnsi" w:cstheme="minorHAnsi"/>
                <w:kern w:val="1"/>
                <w:sz w:val="20"/>
                <w:szCs w:val="20"/>
              </w:rPr>
            </w:pPr>
            <w:proofErr w:type="spellStart"/>
            <w:r w:rsidRPr="00A44A9D">
              <w:rPr>
                <w:rFonts w:asciiTheme="minorHAnsi" w:hAnsiTheme="minorHAnsi" w:cstheme="minorHAnsi"/>
                <w:b/>
                <w:bCs/>
                <w:kern w:val="1"/>
                <w:sz w:val="20"/>
                <w:szCs w:val="20"/>
              </w:rPr>
              <w:t>Τμήμ</w:t>
            </w:r>
            <w:proofErr w:type="spellEnd"/>
            <w:r w:rsidRPr="00A44A9D">
              <w:rPr>
                <w:rFonts w:asciiTheme="minorHAnsi" w:hAnsiTheme="minorHAnsi" w:cstheme="minorHAnsi"/>
                <w:b/>
                <w:bCs/>
                <w:kern w:val="1"/>
                <w:sz w:val="20"/>
                <w:szCs w:val="20"/>
              </w:rPr>
              <w:t>ατα</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14:paraId="2FA0EAF2" w14:textId="77777777" w:rsidR="008745AD" w:rsidRPr="00A44A9D" w:rsidRDefault="008745AD" w:rsidP="002E743F">
            <w:pPr>
              <w:spacing w:line="276" w:lineRule="auto"/>
              <w:rPr>
                <w:rFonts w:asciiTheme="minorHAnsi" w:hAnsiTheme="minorHAnsi" w:cstheme="minorHAnsi"/>
                <w:kern w:val="1"/>
                <w:sz w:val="20"/>
                <w:szCs w:val="20"/>
              </w:rPr>
            </w:pPr>
            <w:r w:rsidRPr="00A44A9D">
              <w:rPr>
                <w:rFonts w:asciiTheme="minorHAnsi" w:hAnsiTheme="minorHAnsi" w:cstheme="minorHAnsi"/>
                <w:b/>
                <w:bCs/>
                <w:kern w:val="1"/>
                <w:sz w:val="20"/>
                <w:szCs w:val="20"/>
              </w:rPr>
              <w:t>Απ</w:t>
            </w:r>
            <w:proofErr w:type="spellStart"/>
            <w:r w:rsidRPr="00A44A9D">
              <w:rPr>
                <w:rFonts w:asciiTheme="minorHAnsi" w:hAnsiTheme="minorHAnsi" w:cstheme="minorHAnsi"/>
                <w:b/>
                <w:bCs/>
                <w:kern w:val="1"/>
                <w:sz w:val="20"/>
                <w:szCs w:val="20"/>
              </w:rPr>
              <w:t>άντηση</w:t>
            </w:r>
            <w:proofErr w:type="spellEnd"/>
            <w:r w:rsidRPr="00A44A9D">
              <w:rPr>
                <w:rFonts w:asciiTheme="minorHAnsi" w:hAnsiTheme="minorHAnsi" w:cstheme="minorHAnsi"/>
                <w:b/>
                <w:bCs/>
                <w:kern w:val="1"/>
                <w:sz w:val="20"/>
                <w:szCs w:val="20"/>
              </w:rPr>
              <w:t>:</w:t>
            </w:r>
          </w:p>
        </w:tc>
      </w:tr>
      <w:tr w:rsidR="008745AD" w:rsidRPr="00A44A9D" w14:paraId="2E443350" w14:textId="77777777" w:rsidTr="002E743F">
        <w:tc>
          <w:tcPr>
            <w:tcW w:w="4479" w:type="dxa"/>
            <w:tcBorders>
              <w:top w:val="single" w:sz="4" w:space="0" w:color="000000"/>
              <w:left w:val="single" w:sz="4" w:space="0" w:color="000000"/>
              <w:bottom w:val="single" w:sz="4" w:space="0" w:color="000000"/>
            </w:tcBorders>
            <w:shd w:val="clear" w:color="auto" w:fill="auto"/>
          </w:tcPr>
          <w:p w14:paraId="0AEB0902" w14:textId="77777777" w:rsidR="008745AD" w:rsidRPr="00A44A9D" w:rsidRDefault="008745AD" w:rsidP="002E743F">
            <w:pPr>
              <w:spacing w:line="276" w:lineRule="auto"/>
              <w:rPr>
                <w:rFonts w:asciiTheme="minorHAnsi" w:hAnsiTheme="minorHAnsi" w:cstheme="minorHAnsi"/>
                <w:kern w:val="1"/>
                <w:sz w:val="20"/>
                <w:szCs w:val="20"/>
                <w:lang w:val="el-GR"/>
              </w:rPr>
            </w:pPr>
            <w:r w:rsidRPr="00A44A9D">
              <w:rPr>
                <w:rFonts w:asciiTheme="minorHAnsi" w:hAnsiTheme="minorHAnsi" w:cstheme="minorHAnsi"/>
                <w:kern w:val="1"/>
                <w:sz w:val="20"/>
                <w:szCs w:val="20"/>
                <w:lang w:val="el-GR"/>
              </w:rPr>
              <w:t>Κατά περίπτωση, αναφορά του τμήματος  ή των τμημάτων για τα οποία ο οικονομικός φορέας επιθυμεί να υποβάλει προσφορά.</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14:paraId="75C55469" w14:textId="77777777" w:rsidR="008745AD" w:rsidRPr="00A44A9D" w:rsidRDefault="008745AD" w:rsidP="002E743F">
            <w:pPr>
              <w:spacing w:line="276" w:lineRule="auto"/>
              <w:rPr>
                <w:rFonts w:asciiTheme="minorHAnsi" w:hAnsiTheme="minorHAnsi" w:cstheme="minorHAnsi"/>
                <w:kern w:val="1"/>
                <w:sz w:val="20"/>
                <w:szCs w:val="20"/>
              </w:rPr>
            </w:pPr>
            <w:r w:rsidRPr="00A44A9D">
              <w:rPr>
                <w:rFonts w:asciiTheme="minorHAnsi" w:hAnsiTheme="minorHAnsi" w:cstheme="minorHAnsi"/>
                <w:kern w:val="1"/>
                <w:sz w:val="20"/>
                <w:szCs w:val="20"/>
              </w:rPr>
              <w:t>[   ]</w:t>
            </w:r>
          </w:p>
        </w:tc>
      </w:tr>
    </w:tbl>
    <w:p w14:paraId="09713E96" w14:textId="77777777" w:rsidR="008745AD" w:rsidRPr="00A44A9D" w:rsidRDefault="008745AD" w:rsidP="008745AD">
      <w:pPr>
        <w:spacing w:after="200" w:line="276" w:lineRule="auto"/>
        <w:ind w:firstLine="397"/>
        <w:rPr>
          <w:rFonts w:asciiTheme="minorHAnsi" w:hAnsiTheme="minorHAnsi" w:cstheme="minorHAnsi"/>
          <w:kern w:val="1"/>
          <w:sz w:val="20"/>
          <w:szCs w:val="20"/>
        </w:rPr>
      </w:pPr>
    </w:p>
    <w:p w14:paraId="587AAEA6" w14:textId="77777777" w:rsidR="008745AD" w:rsidRPr="00A44A9D" w:rsidRDefault="008745AD" w:rsidP="008745AD">
      <w:pPr>
        <w:pageBreakBefore/>
        <w:spacing w:after="200" w:line="276" w:lineRule="auto"/>
        <w:jc w:val="center"/>
        <w:rPr>
          <w:rFonts w:asciiTheme="minorHAnsi" w:hAnsiTheme="minorHAnsi" w:cstheme="minorHAnsi"/>
          <w:kern w:val="1"/>
          <w:sz w:val="20"/>
          <w:szCs w:val="20"/>
          <w:lang w:val="el-GR"/>
        </w:rPr>
      </w:pPr>
      <w:r w:rsidRPr="00A44A9D">
        <w:rPr>
          <w:rFonts w:asciiTheme="minorHAnsi" w:hAnsiTheme="minorHAnsi" w:cstheme="minorHAnsi"/>
          <w:b/>
          <w:bCs/>
          <w:kern w:val="1"/>
          <w:sz w:val="20"/>
          <w:szCs w:val="20"/>
          <w:lang w:val="el-GR"/>
        </w:rPr>
        <w:lastRenderedPageBreak/>
        <w:t>Β: Πληροφορίες σχετικά με τους νόμιμους εκπροσώπους του οικονομικού φορέα</w:t>
      </w:r>
    </w:p>
    <w:p w14:paraId="758AEBF2" w14:textId="77777777" w:rsidR="008745AD" w:rsidRPr="00A44A9D" w:rsidRDefault="008745AD" w:rsidP="008745AD">
      <w:pPr>
        <w:pBdr>
          <w:top w:val="single" w:sz="1" w:space="1" w:color="000000"/>
          <w:left w:val="single" w:sz="1" w:space="1" w:color="000000"/>
          <w:bottom w:val="single" w:sz="1" w:space="1" w:color="000000"/>
          <w:right w:val="single" w:sz="1" w:space="1" w:color="000000"/>
        </w:pBdr>
        <w:shd w:val="clear" w:color="auto" w:fill="FFFFFF"/>
        <w:spacing w:after="200" w:line="276" w:lineRule="auto"/>
        <w:rPr>
          <w:rFonts w:asciiTheme="minorHAnsi" w:hAnsiTheme="minorHAnsi" w:cstheme="minorHAnsi"/>
          <w:kern w:val="1"/>
          <w:sz w:val="20"/>
          <w:szCs w:val="20"/>
          <w:lang w:val="el-GR"/>
        </w:rPr>
      </w:pPr>
      <w:r w:rsidRPr="00A44A9D">
        <w:rPr>
          <w:rFonts w:asciiTheme="minorHAnsi" w:hAnsiTheme="minorHAnsi" w:cstheme="minorHAnsi"/>
          <w:kern w:val="1"/>
          <w:sz w:val="20"/>
          <w:szCs w:val="20"/>
          <w:lang w:val="el-GR"/>
        </w:rPr>
        <w:t>Κατά περίπτωση, αναφέρετε το όνομα και τη διεύθυνση του προσώπου ή των προσώπων που είναι αρμόδια/εξουσιοδοτημένα να εκπροσωπούν τον οικονομικό φορέα για τους σκοπούς της παρούσας διαδικασίας ανάθεσης δημόσιας σύμβασης:</w:t>
      </w:r>
    </w:p>
    <w:tbl>
      <w:tblPr>
        <w:tblW w:w="5000" w:type="pct"/>
        <w:tblLook w:val="0000" w:firstRow="0" w:lastRow="0" w:firstColumn="0" w:lastColumn="0" w:noHBand="0" w:noVBand="0"/>
      </w:tblPr>
      <w:tblGrid>
        <w:gridCol w:w="4136"/>
        <w:gridCol w:w="4166"/>
      </w:tblGrid>
      <w:tr w:rsidR="008745AD" w:rsidRPr="00A44A9D" w14:paraId="1F5408C9" w14:textId="77777777" w:rsidTr="002E743F">
        <w:tc>
          <w:tcPr>
            <w:tcW w:w="2491" w:type="pct"/>
            <w:tcBorders>
              <w:top w:val="single" w:sz="4" w:space="0" w:color="000000"/>
              <w:left w:val="single" w:sz="4" w:space="0" w:color="000000"/>
              <w:bottom w:val="single" w:sz="4" w:space="0" w:color="000000"/>
            </w:tcBorders>
            <w:shd w:val="clear" w:color="auto" w:fill="auto"/>
          </w:tcPr>
          <w:p w14:paraId="6D8A945A" w14:textId="77777777" w:rsidR="008745AD" w:rsidRPr="00A44A9D" w:rsidRDefault="008745AD" w:rsidP="002E743F">
            <w:pPr>
              <w:spacing w:line="276" w:lineRule="auto"/>
              <w:rPr>
                <w:rFonts w:asciiTheme="minorHAnsi" w:hAnsiTheme="minorHAnsi" w:cstheme="minorHAnsi"/>
                <w:kern w:val="1"/>
                <w:sz w:val="20"/>
                <w:szCs w:val="20"/>
              </w:rPr>
            </w:pPr>
            <w:proofErr w:type="spellStart"/>
            <w:r w:rsidRPr="00A44A9D">
              <w:rPr>
                <w:rFonts w:asciiTheme="minorHAnsi" w:hAnsiTheme="minorHAnsi" w:cstheme="minorHAnsi"/>
                <w:b/>
                <w:kern w:val="1"/>
                <w:sz w:val="20"/>
                <w:szCs w:val="20"/>
              </w:rPr>
              <w:t>Εκ</w:t>
            </w:r>
            <w:proofErr w:type="spellEnd"/>
            <w:r w:rsidRPr="00A44A9D">
              <w:rPr>
                <w:rFonts w:asciiTheme="minorHAnsi" w:hAnsiTheme="minorHAnsi" w:cstheme="minorHAnsi"/>
                <w:b/>
                <w:kern w:val="1"/>
                <w:sz w:val="20"/>
                <w:szCs w:val="20"/>
              </w:rPr>
              <w:t xml:space="preserve">προσώπηση, </w:t>
            </w:r>
            <w:proofErr w:type="spellStart"/>
            <w:r w:rsidRPr="00A44A9D">
              <w:rPr>
                <w:rFonts w:asciiTheme="minorHAnsi" w:hAnsiTheme="minorHAnsi" w:cstheme="minorHAnsi"/>
                <w:b/>
                <w:kern w:val="1"/>
                <w:sz w:val="20"/>
                <w:szCs w:val="20"/>
              </w:rPr>
              <w:t>εάν</w:t>
            </w:r>
            <w:proofErr w:type="spellEnd"/>
            <w:r w:rsidRPr="00A44A9D">
              <w:rPr>
                <w:rFonts w:asciiTheme="minorHAnsi" w:hAnsiTheme="minorHAnsi" w:cstheme="minorHAnsi"/>
                <w:b/>
                <w:kern w:val="1"/>
                <w:sz w:val="20"/>
                <w:szCs w:val="20"/>
              </w:rPr>
              <w:t xml:space="preserve"> υπ</w:t>
            </w:r>
            <w:proofErr w:type="spellStart"/>
            <w:r w:rsidRPr="00A44A9D">
              <w:rPr>
                <w:rFonts w:asciiTheme="minorHAnsi" w:hAnsiTheme="minorHAnsi" w:cstheme="minorHAnsi"/>
                <w:b/>
                <w:kern w:val="1"/>
                <w:sz w:val="20"/>
                <w:szCs w:val="20"/>
              </w:rPr>
              <w:t>άρχει</w:t>
            </w:r>
            <w:proofErr w:type="spellEnd"/>
            <w:r w:rsidRPr="00A44A9D">
              <w:rPr>
                <w:rFonts w:asciiTheme="minorHAnsi" w:hAnsiTheme="minorHAnsi" w:cstheme="minorHAnsi"/>
                <w:b/>
                <w:kern w:val="1"/>
                <w:sz w:val="20"/>
                <w:szCs w:val="20"/>
              </w:rPr>
              <w:t>:</w:t>
            </w:r>
          </w:p>
        </w:tc>
        <w:tc>
          <w:tcPr>
            <w:tcW w:w="2509" w:type="pct"/>
            <w:tcBorders>
              <w:top w:val="single" w:sz="4" w:space="0" w:color="000000"/>
              <w:left w:val="single" w:sz="4" w:space="0" w:color="000000"/>
              <w:bottom w:val="single" w:sz="4" w:space="0" w:color="000000"/>
              <w:right w:val="single" w:sz="4" w:space="0" w:color="000000"/>
            </w:tcBorders>
            <w:shd w:val="clear" w:color="auto" w:fill="auto"/>
          </w:tcPr>
          <w:p w14:paraId="786A4132" w14:textId="77777777" w:rsidR="008745AD" w:rsidRPr="00A44A9D" w:rsidRDefault="008745AD" w:rsidP="002E743F">
            <w:pPr>
              <w:spacing w:line="276" w:lineRule="auto"/>
              <w:rPr>
                <w:rFonts w:asciiTheme="minorHAnsi" w:hAnsiTheme="minorHAnsi" w:cstheme="minorHAnsi"/>
                <w:kern w:val="1"/>
                <w:sz w:val="20"/>
                <w:szCs w:val="20"/>
              </w:rPr>
            </w:pPr>
            <w:r w:rsidRPr="00A44A9D">
              <w:rPr>
                <w:rFonts w:asciiTheme="minorHAnsi" w:hAnsiTheme="minorHAnsi" w:cstheme="minorHAnsi"/>
                <w:b/>
                <w:kern w:val="1"/>
                <w:sz w:val="20"/>
                <w:szCs w:val="20"/>
              </w:rPr>
              <w:t>Απ</w:t>
            </w:r>
            <w:proofErr w:type="spellStart"/>
            <w:r w:rsidRPr="00A44A9D">
              <w:rPr>
                <w:rFonts w:asciiTheme="minorHAnsi" w:hAnsiTheme="minorHAnsi" w:cstheme="minorHAnsi"/>
                <w:b/>
                <w:kern w:val="1"/>
                <w:sz w:val="20"/>
                <w:szCs w:val="20"/>
              </w:rPr>
              <w:t>άντηση</w:t>
            </w:r>
            <w:proofErr w:type="spellEnd"/>
            <w:r w:rsidRPr="00A44A9D">
              <w:rPr>
                <w:rFonts w:asciiTheme="minorHAnsi" w:hAnsiTheme="minorHAnsi" w:cstheme="minorHAnsi"/>
                <w:b/>
                <w:kern w:val="1"/>
                <w:sz w:val="20"/>
                <w:szCs w:val="20"/>
              </w:rPr>
              <w:t>:</w:t>
            </w:r>
          </w:p>
        </w:tc>
      </w:tr>
      <w:tr w:rsidR="008745AD" w:rsidRPr="00A44A9D" w14:paraId="5A560D40" w14:textId="77777777" w:rsidTr="002E743F">
        <w:tc>
          <w:tcPr>
            <w:tcW w:w="2491" w:type="pct"/>
            <w:tcBorders>
              <w:top w:val="single" w:sz="4" w:space="0" w:color="000000"/>
              <w:left w:val="single" w:sz="4" w:space="0" w:color="000000"/>
              <w:bottom w:val="single" w:sz="4" w:space="0" w:color="000000"/>
            </w:tcBorders>
            <w:shd w:val="clear" w:color="auto" w:fill="auto"/>
          </w:tcPr>
          <w:p w14:paraId="75E1D6F7" w14:textId="77777777" w:rsidR="008745AD" w:rsidRPr="00A44A9D" w:rsidRDefault="008745AD" w:rsidP="002E743F">
            <w:pPr>
              <w:spacing w:line="276" w:lineRule="auto"/>
              <w:rPr>
                <w:rFonts w:asciiTheme="minorHAnsi" w:hAnsiTheme="minorHAnsi" w:cstheme="minorHAnsi"/>
                <w:kern w:val="1"/>
                <w:sz w:val="20"/>
                <w:szCs w:val="20"/>
                <w:lang w:val="el-GR"/>
              </w:rPr>
            </w:pPr>
            <w:r w:rsidRPr="00A44A9D">
              <w:rPr>
                <w:rFonts w:asciiTheme="minorHAnsi" w:hAnsiTheme="minorHAnsi" w:cstheme="minorHAnsi"/>
                <w:kern w:val="1"/>
                <w:sz w:val="20"/>
                <w:szCs w:val="20"/>
                <w:lang w:val="el-GR"/>
              </w:rPr>
              <w:t>Ονοματεπώνυμο</w:t>
            </w:r>
          </w:p>
          <w:p w14:paraId="7400BAA9" w14:textId="77777777" w:rsidR="008745AD" w:rsidRPr="00A44A9D" w:rsidRDefault="008745AD" w:rsidP="002E743F">
            <w:pPr>
              <w:spacing w:line="276" w:lineRule="auto"/>
              <w:rPr>
                <w:rFonts w:asciiTheme="minorHAnsi" w:hAnsiTheme="minorHAnsi" w:cstheme="minorHAnsi"/>
                <w:kern w:val="1"/>
                <w:sz w:val="20"/>
                <w:szCs w:val="20"/>
                <w:lang w:val="el-GR"/>
              </w:rPr>
            </w:pPr>
            <w:r w:rsidRPr="00A44A9D">
              <w:rPr>
                <w:rFonts w:asciiTheme="minorHAnsi" w:hAnsiTheme="minorHAnsi" w:cstheme="minorHAnsi"/>
                <w:color w:val="000000"/>
                <w:kern w:val="1"/>
                <w:sz w:val="20"/>
                <w:szCs w:val="20"/>
                <w:lang w:val="el-GR"/>
              </w:rPr>
              <w:t>συνοδευόμενο από την ημερομηνία και τον τόπο γέννησης εφόσον απαιτείται:</w:t>
            </w:r>
          </w:p>
        </w:tc>
        <w:tc>
          <w:tcPr>
            <w:tcW w:w="2509" w:type="pct"/>
            <w:tcBorders>
              <w:top w:val="single" w:sz="4" w:space="0" w:color="000000"/>
              <w:left w:val="single" w:sz="4" w:space="0" w:color="000000"/>
              <w:bottom w:val="single" w:sz="4" w:space="0" w:color="000000"/>
              <w:right w:val="single" w:sz="4" w:space="0" w:color="000000"/>
            </w:tcBorders>
            <w:shd w:val="clear" w:color="auto" w:fill="auto"/>
          </w:tcPr>
          <w:p w14:paraId="5B05EC30" w14:textId="77777777" w:rsidR="008745AD" w:rsidRPr="00A44A9D" w:rsidRDefault="008745AD" w:rsidP="002E743F">
            <w:pPr>
              <w:spacing w:line="276" w:lineRule="auto"/>
              <w:rPr>
                <w:rFonts w:asciiTheme="minorHAnsi" w:hAnsiTheme="minorHAnsi" w:cstheme="minorHAnsi"/>
                <w:kern w:val="1"/>
                <w:sz w:val="20"/>
                <w:szCs w:val="20"/>
              </w:rPr>
            </w:pPr>
            <w:r w:rsidRPr="00A44A9D">
              <w:rPr>
                <w:rFonts w:asciiTheme="minorHAnsi" w:hAnsiTheme="minorHAnsi" w:cstheme="minorHAnsi"/>
                <w:kern w:val="1"/>
                <w:sz w:val="20"/>
                <w:szCs w:val="20"/>
              </w:rPr>
              <w:t>[……]</w:t>
            </w:r>
          </w:p>
          <w:p w14:paraId="0D42E4F4" w14:textId="77777777" w:rsidR="008745AD" w:rsidRPr="00A44A9D" w:rsidRDefault="008745AD" w:rsidP="002E743F">
            <w:pPr>
              <w:spacing w:line="276" w:lineRule="auto"/>
              <w:rPr>
                <w:rFonts w:asciiTheme="minorHAnsi" w:hAnsiTheme="minorHAnsi" w:cstheme="minorHAnsi"/>
                <w:kern w:val="1"/>
                <w:sz w:val="20"/>
                <w:szCs w:val="20"/>
              </w:rPr>
            </w:pPr>
            <w:r w:rsidRPr="00A44A9D">
              <w:rPr>
                <w:rFonts w:asciiTheme="minorHAnsi" w:hAnsiTheme="minorHAnsi" w:cstheme="minorHAnsi"/>
                <w:kern w:val="1"/>
                <w:sz w:val="20"/>
                <w:szCs w:val="20"/>
              </w:rPr>
              <w:t>[……]</w:t>
            </w:r>
          </w:p>
        </w:tc>
      </w:tr>
      <w:tr w:rsidR="008745AD" w:rsidRPr="00A44A9D" w14:paraId="4733B6C9" w14:textId="77777777" w:rsidTr="002E743F">
        <w:tc>
          <w:tcPr>
            <w:tcW w:w="2491" w:type="pct"/>
            <w:tcBorders>
              <w:top w:val="single" w:sz="4" w:space="0" w:color="000000"/>
              <w:left w:val="single" w:sz="4" w:space="0" w:color="000000"/>
              <w:bottom w:val="single" w:sz="4" w:space="0" w:color="000000"/>
            </w:tcBorders>
            <w:shd w:val="clear" w:color="auto" w:fill="auto"/>
          </w:tcPr>
          <w:p w14:paraId="32473B53" w14:textId="77777777" w:rsidR="008745AD" w:rsidRPr="00A44A9D" w:rsidRDefault="008745AD" w:rsidP="002E743F">
            <w:pPr>
              <w:spacing w:line="276" w:lineRule="auto"/>
              <w:rPr>
                <w:rFonts w:asciiTheme="minorHAnsi" w:hAnsiTheme="minorHAnsi" w:cstheme="minorHAnsi"/>
                <w:kern w:val="1"/>
                <w:sz w:val="20"/>
                <w:szCs w:val="20"/>
                <w:lang w:val="el-GR"/>
              </w:rPr>
            </w:pPr>
            <w:r w:rsidRPr="00A44A9D">
              <w:rPr>
                <w:rFonts w:asciiTheme="minorHAnsi" w:hAnsiTheme="minorHAnsi" w:cstheme="minorHAnsi"/>
                <w:kern w:val="1"/>
                <w:sz w:val="20"/>
                <w:szCs w:val="20"/>
                <w:lang w:val="el-GR"/>
              </w:rPr>
              <w:t>Θέση/Ενεργών υπό την ιδιότητα</w:t>
            </w:r>
          </w:p>
        </w:tc>
        <w:tc>
          <w:tcPr>
            <w:tcW w:w="2509" w:type="pct"/>
            <w:tcBorders>
              <w:top w:val="single" w:sz="4" w:space="0" w:color="000000"/>
              <w:left w:val="single" w:sz="4" w:space="0" w:color="000000"/>
              <w:bottom w:val="single" w:sz="4" w:space="0" w:color="000000"/>
              <w:right w:val="single" w:sz="4" w:space="0" w:color="000000"/>
            </w:tcBorders>
            <w:shd w:val="clear" w:color="auto" w:fill="auto"/>
          </w:tcPr>
          <w:p w14:paraId="71BBA848" w14:textId="77777777" w:rsidR="008745AD" w:rsidRPr="00A44A9D" w:rsidRDefault="008745AD" w:rsidP="002E743F">
            <w:pPr>
              <w:spacing w:line="276" w:lineRule="auto"/>
              <w:rPr>
                <w:rFonts w:asciiTheme="minorHAnsi" w:hAnsiTheme="minorHAnsi" w:cstheme="minorHAnsi"/>
                <w:kern w:val="1"/>
                <w:sz w:val="20"/>
                <w:szCs w:val="20"/>
              </w:rPr>
            </w:pPr>
            <w:r w:rsidRPr="00A44A9D">
              <w:rPr>
                <w:rFonts w:asciiTheme="minorHAnsi" w:hAnsiTheme="minorHAnsi" w:cstheme="minorHAnsi"/>
                <w:kern w:val="1"/>
                <w:sz w:val="20"/>
                <w:szCs w:val="20"/>
              </w:rPr>
              <w:t>[……]</w:t>
            </w:r>
          </w:p>
        </w:tc>
      </w:tr>
      <w:tr w:rsidR="008745AD" w:rsidRPr="00A44A9D" w14:paraId="18EF56AC" w14:textId="77777777" w:rsidTr="002E743F">
        <w:tc>
          <w:tcPr>
            <w:tcW w:w="2491" w:type="pct"/>
            <w:tcBorders>
              <w:top w:val="single" w:sz="4" w:space="0" w:color="000000"/>
              <w:left w:val="single" w:sz="4" w:space="0" w:color="000000"/>
              <w:bottom w:val="single" w:sz="4" w:space="0" w:color="000000"/>
            </w:tcBorders>
            <w:shd w:val="clear" w:color="auto" w:fill="auto"/>
          </w:tcPr>
          <w:p w14:paraId="25F814C3" w14:textId="77777777" w:rsidR="008745AD" w:rsidRPr="00A44A9D" w:rsidRDefault="008745AD" w:rsidP="002E743F">
            <w:pPr>
              <w:spacing w:line="276" w:lineRule="auto"/>
              <w:rPr>
                <w:rFonts w:asciiTheme="minorHAnsi" w:hAnsiTheme="minorHAnsi" w:cstheme="minorHAnsi"/>
                <w:kern w:val="1"/>
                <w:sz w:val="20"/>
                <w:szCs w:val="20"/>
              </w:rPr>
            </w:pPr>
            <w:r w:rsidRPr="00A44A9D">
              <w:rPr>
                <w:rFonts w:asciiTheme="minorHAnsi" w:hAnsiTheme="minorHAnsi" w:cstheme="minorHAnsi"/>
                <w:kern w:val="1"/>
                <w:sz w:val="20"/>
                <w:szCs w:val="20"/>
              </w:rPr>
              <w:t>Τα</w:t>
            </w:r>
            <w:proofErr w:type="spellStart"/>
            <w:r w:rsidRPr="00A44A9D">
              <w:rPr>
                <w:rFonts w:asciiTheme="minorHAnsi" w:hAnsiTheme="minorHAnsi" w:cstheme="minorHAnsi"/>
                <w:kern w:val="1"/>
                <w:sz w:val="20"/>
                <w:szCs w:val="20"/>
              </w:rPr>
              <w:t>χυδρομική</w:t>
            </w:r>
            <w:proofErr w:type="spellEnd"/>
            <w:r w:rsidRPr="00A44A9D">
              <w:rPr>
                <w:rFonts w:asciiTheme="minorHAnsi" w:hAnsiTheme="minorHAnsi" w:cstheme="minorHAnsi"/>
                <w:kern w:val="1"/>
                <w:sz w:val="20"/>
                <w:szCs w:val="20"/>
              </w:rPr>
              <w:t xml:space="preserve"> </w:t>
            </w:r>
            <w:proofErr w:type="spellStart"/>
            <w:r w:rsidRPr="00A44A9D">
              <w:rPr>
                <w:rFonts w:asciiTheme="minorHAnsi" w:hAnsiTheme="minorHAnsi" w:cstheme="minorHAnsi"/>
                <w:kern w:val="1"/>
                <w:sz w:val="20"/>
                <w:szCs w:val="20"/>
              </w:rPr>
              <w:t>διεύθυνση</w:t>
            </w:r>
            <w:proofErr w:type="spellEnd"/>
            <w:r w:rsidRPr="00A44A9D">
              <w:rPr>
                <w:rFonts w:asciiTheme="minorHAnsi" w:hAnsiTheme="minorHAnsi" w:cstheme="minorHAnsi"/>
                <w:kern w:val="1"/>
                <w:sz w:val="20"/>
                <w:szCs w:val="20"/>
              </w:rPr>
              <w:t>:</w:t>
            </w:r>
          </w:p>
        </w:tc>
        <w:tc>
          <w:tcPr>
            <w:tcW w:w="2509" w:type="pct"/>
            <w:tcBorders>
              <w:top w:val="single" w:sz="4" w:space="0" w:color="000000"/>
              <w:left w:val="single" w:sz="4" w:space="0" w:color="000000"/>
              <w:bottom w:val="single" w:sz="4" w:space="0" w:color="000000"/>
              <w:right w:val="single" w:sz="4" w:space="0" w:color="000000"/>
            </w:tcBorders>
            <w:shd w:val="clear" w:color="auto" w:fill="auto"/>
          </w:tcPr>
          <w:p w14:paraId="39414B37" w14:textId="77777777" w:rsidR="008745AD" w:rsidRPr="00A44A9D" w:rsidRDefault="008745AD" w:rsidP="002E743F">
            <w:pPr>
              <w:spacing w:line="276" w:lineRule="auto"/>
              <w:rPr>
                <w:rFonts w:asciiTheme="minorHAnsi" w:hAnsiTheme="minorHAnsi" w:cstheme="minorHAnsi"/>
                <w:kern w:val="1"/>
                <w:sz w:val="20"/>
                <w:szCs w:val="20"/>
              </w:rPr>
            </w:pPr>
            <w:r w:rsidRPr="00A44A9D">
              <w:rPr>
                <w:rFonts w:asciiTheme="minorHAnsi" w:hAnsiTheme="minorHAnsi" w:cstheme="minorHAnsi"/>
                <w:kern w:val="1"/>
                <w:sz w:val="20"/>
                <w:szCs w:val="20"/>
              </w:rPr>
              <w:t>[……]</w:t>
            </w:r>
          </w:p>
        </w:tc>
      </w:tr>
      <w:tr w:rsidR="008745AD" w:rsidRPr="00A44A9D" w14:paraId="2F2B5D4C" w14:textId="77777777" w:rsidTr="002E743F">
        <w:tc>
          <w:tcPr>
            <w:tcW w:w="2491" w:type="pct"/>
            <w:tcBorders>
              <w:top w:val="single" w:sz="4" w:space="0" w:color="000000"/>
              <w:left w:val="single" w:sz="4" w:space="0" w:color="000000"/>
              <w:bottom w:val="single" w:sz="4" w:space="0" w:color="000000"/>
            </w:tcBorders>
            <w:shd w:val="clear" w:color="auto" w:fill="auto"/>
          </w:tcPr>
          <w:p w14:paraId="30DCC839" w14:textId="77777777" w:rsidR="008745AD" w:rsidRPr="00A44A9D" w:rsidRDefault="008745AD" w:rsidP="002E743F">
            <w:pPr>
              <w:spacing w:line="276" w:lineRule="auto"/>
              <w:rPr>
                <w:rFonts w:asciiTheme="minorHAnsi" w:hAnsiTheme="minorHAnsi" w:cstheme="minorHAnsi"/>
                <w:kern w:val="1"/>
                <w:sz w:val="20"/>
                <w:szCs w:val="20"/>
              </w:rPr>
            </w:pPr>
            <w:proofErr w:type="spellStart"/>
            <w:r w:rsidRPr="00A44A9D">
              <w:rPr>
                <w:rFonts w:asciiTheme="minorHAnsi" w:hAnsiTheme="minorHAnsi" w:cstheme="minorHAnsi"/>
                <w:kern w:val="1"/>
                <w:sz w:val="20"/>
                <w:szCs w:val="20"/>
              </w:rPr>
              <w:t>Τηλέφωνο</w:t>
            </w:r>
            <w:proofErr w:type="spellEnd"/>
            <w:r w:rsidRPr="00A44A9D">
              <w:rPr>
                <w:rFonts w:asciiTheme="minorHAnsi" w:hAnsiTheme="minorHAnsi" w:cstheme="minorHAnsi"/>
                <w:kern w:val="1"/>
                <w:sz w:val="20"/>
                <w:szCs w:val="20"/>
              </w:rPr>
              <w:t>:</w:t>
            </w:r>
          </w:p>
        </w:tc>
        <w:tc>
          <w:tcPr>
            <w:tcW w:w="2509" w:type="pct"/>
            <w:tcBorders>
              <w:top w:val="single" w:sz="4" w:space="0" w:color="000000"/>
              <w:left w:val="single" w:sz="4" w:space="0" w:color="000000"/>
              <w:bottom w:val="single" w:sz="4" w:space="0" w:color="000000"/>
              <w:right w:val="single" w:sz="4" w:space="0" w:color="000000"/>
            </w:tcBorders>
            <w:shd w:val="clear" w:color="auto" w:fill="auto"/>
          </w:tcPr>
          <w:p w14:paraId="20F9EDFA" w14:textId="77777777" w:rsidR="008745AD" w:rsidRPr="00A44A9D" w:rsidRDefault="008745AD" w:rsidP="002E743F">
            <w:pPr>
              <w:spacing w:line="276" w:lineRule="auto"/>
              <w:rPr>
                <w:rFonts w:asciiTheme="minorHAnsi" w:hAnsiTheme="minorHAnsi" w:cstheme="minorHAnsi"/>
                <w:kern w:val="1"/>
                <w:sz w:val="20"/>
                <w:szCs w:val="20"/>
              </w:rPr>
            </w:pPr>
            <w:r w:rsidRPr="00A44A9D">
              <w:rPr>
                <w:rFonts w:asciiTheme="minorHAnsi" w:hAnsiTheme="minorHAnsi" w:cstheme="minorHAnsi"/>
                <w:kern w:val="1"/>
                <w:sz w:val="20"/>
                <w:szCs w:val="20"/>
              </w:rPr>
              <w:t>[……]</w:t>
            </w:r>
          </w:p>
        </w:tc>
      </w:tr>
      <w:tr w:rsidR="008745AD" w:rsidRPr="00A44A9D" w14:paraId="0EADA273" w14:textId="77777777" w:rsidTr="002E743F">
        <w:tc>
          <w:tcPr>
            <w:tcW w:w="2491" w:type="pct"/>
            <w:tcBorders>
              <w:top w:val="single" w:sz="4" w:space="0" w:color="000000"/>
              <w:left w:val="single" w:sz="4" w:space="0" w:color="000000"/>
              <w:bottom w:val="single" w:sz="4" w:space="0" w:color="000000"/>
            </w:tcBorders>
            <w:shd w:val="clear" w:color="auto" w:fill="auto"/>
          </w:tcPr>
          <w:p w14:paraId="2DA6FF68" w14:textId="77777777" w:rsidR="008745AD" w:rsidRPr="00A44A9D" w:rsidRDefault="008745AD" w:rsidP="002E743F">
            <w:pPr>
              <w:spacing w:line="276" w:lineRule="auto"/>
              <w:rPr>
                <w:rFonts w:asciiTheme="minorHAnsi" w:hAnsiTheme="minorHAnsi" w:cstheme="minorHAnsi"/>
                <w:kern w:val="1"/>
                <w:sz w:val="20"/>
                <w:szCs w:val="20"/>
              </w:rPr>
            </w:pPr>
            <w:proofErr w:type="spellStart"/>
            <w:r w:rsidRPr="00A44A9D">
              <w:rPr>
                <w:rFonts w:asciiTheme="minorHAnsi" w:hAnsiTheme="minorHAnsi" w:cstheme="minorHAnsi"/>
                <w:kern w:val="1"/>
                <w:sz w:val="20"/>
                <w:szCs w:val="20"/>
              </w:rPr>
              <w:t>Ηλ</w:t>
            </w:r>
            <w:proofErr w:type="spellEnd"/>
            <w:r w:rsidRPr="00A44A9D">
              <w:rPr>
                <w:rFonts w:asciiTheme="minorHAnsi" w:hAnsiTheme="minorHAnsi" w:cstheme="minorHAnsi"/>
                <w:kern w:val="1"/>
                <w:sz w:val="20"/>
                <w:szCs w:val="20"/>
              </w:rPr>
              <w:t>. τα</w:t>
            </w:r>
            <w:proofErr w:type="spellStart"/>
            <w:r w:rsidRPr="00A44A9D">
              <w:rPr>
                <w:rFonts w:asciiTheme="minorHAnsi" w:hAnsiTheme="minorHAnsi" w:cstheme="minorHAnsi"/>
                <w:kern w:val="1"/>
                <w:sz w:val="20"/>
                <w:szCs w:val="20"/>
              </w:rPr>
              <w:t>χυδρομείο</w:t>
            </w:r>
            <w:proofErr w:type="spellEnd"/>
            <w:r w:rsidRPr="00A44A9D">
              <w:rPr>
                <w:rFonts w:asciiTheme="minorHAnsi" w:hAnsiTheme="minorHAnsi" w:cstheme="minorHAnsi"/>
                <w:kern w:val="1"/>
                <w:sz w:val="20"/>
                <w:szCs w:val="20"/>
              </w:rPr>
              <w:t>:</w:t>
            </w:r>
          </w:p>
        </w:tc>
        <w:tc>
          <w:tcPr>
            <w:tcW w:w="2509" w:type="pct"/>
            <w:tcBorders>
              <w:top w:val="single" w:sz="4" w:space="0" w:color="000000"/>
              <w:left w:val="single" w:sz="4" w:space="0" w:color="000000"/>
              <w:bottom w:val="single" w:sz="4" w:space="0" w:color="000000"/>
              <w:right w:val="single" w:sz="4" w:space="0" w:color="000000"/>
            </w:tcBorders>
            <w:shd w:val="clear" w:color="auto" w:fill="auto"/>
          </w:tcPr>
          <w:p w14:paraId="7AA1079A" w14:textId="77777777" w:rsidR="008745AD" w:rsidRPr="00A44A9D" w:rsidRDefault="008745AD" w:rsidP="002E743F">
            <w:pPr>
              <w:spacing w:line="276" w:lineRule="auto"/>
              <w:rPr>
                <w:rFonts w:asciiTheme="minorHAnsi" w:hAnsiTheme="minorHAnsi" w:cstheme="minorHAnsi"/>
                <w:kern w:val="1"/>
                <w:sz w:val="20"/>
                <w:szCs w:val="20"/>
              </w:rPr>
            </w:pPr>
            <w:r w:rsidRPr="00A44A9D">
              <w:rPr>
                <w:rFonts w:asciiTheme="minorHAnsi" w:hAnsiTheme="minorHAnsi" w:cstheme="minorHAnsi"/>
                <w:kern w:val="1"/>
                <w:sz w:val="20"/>
                <w:szCs w:val="20"/>
              </w:rPr>
              <w:t>[……]</w:t>
            </w:r>
          </w:p>
        </w:tc>
      </w:tr>
      <w:tr w:rsidR="008745AD" w:rsidRPr="00A44A9D" w14:paraId="379D3A28" w14:textId="77777777" w:rsidTr="002E743F">
        <w:tc>
          <w:tcPr>
            <w:tcW w:w="2491" w:type="pct"/>
            <w:tcBorders>
              <w:top w:val="single" w:sz="4" w:space="0" w:color="000000"/>
              <w:left w:val="single" w:sz="4" w:space="0" w:color="000000"/>
              <w:bottom w:val="single" w:sz="4" w:space="0" w:color="000000"/>
            </w:tcBorders>
            <w:shd w:val="clear" w:color="auto" w:fill="auto"/>
          </w:tcPr>
          <w:p w14:paraId="363DC0DD" w14:textId="77777777" w:rsidR="008745AD" w:rsidRPr="00A44A9D" w:rsidRDefault="008745AD" w:rsidP="002E743F">
            <w:pPr>
              <w:spacing w:line="276" w:lineRule="auto"/>
              <w:rPr>
                <w:rFonts w:asciiTheme="minorHAnsi" w:hAnsiTheme="minorHAnsi" w:cstheme="minorHAnsi"/>
                <w:kern w:val="1"/>
                <w:sz w:val="20"/>
                <w:szCs w:val="20"/>
                <w:lang w:val="el-GR"/>
              </w:rPr>
            </w:pPr>
            <w:r w:rsidRPr="00A44A9D">
              <w:rPr>
                <w:rFonts w:asciiTheme="minorHAnsi" w:hAnsiTheme="minorHAnsi" w:cstheme="minorHAnsi"/>
                <w:kern w:val="1"/>
                <w:sz w:val="20"/>
                <w:szCs w:val="20"/>
                <w:lang w:val="el-GR"/>
              </w:rPr>
              <w:t>Εάν χρειάζεται, δώστε λεπτομερή στοιχεία σχετικά με την εκπροσώπηση (τις μορφές της, την έκταση, τον σκοπό …):</w:t>
            </w:r>
          </w:p>
        </w:tc>
        <w:tc>
          <w:tcPr>
            <w:tcW w:w="2509" w:type="pct"/>
            <w:tcBorders>
              <w:top w:val="single" w:sz="4" w:space="0" w:color="000000"/>
              <w:left w:val="single" w:sz="4" w:space="0" w:color="000000"/>
              <w:bottom w:val="single" w:sz="4" w:space="0" w:color="000000"/>
              <w:right w:val="single" w:sz="4" w:space="0" w:color="000000"/>
            </w:tcBorders>
            <w:shd w:val="clear" w:color="auto" w:fill="auto"/>
          </w:tcPr>
          <w:p w14:paraId="7A1CA2C4" w14:textId="77777777" w:rsidR="008745AD" w:rsidRPr="00A44A9D" w:rsidRDefault="008745AD" w:rsidP="002E743F">
            <w:pPr>
              <w:spacing w:line="276" w:lineRule="auto"/>
              <w:rPr>
                <w:rFonts w:asciiTheme="minorHAnsi" w:hAnsiTheme="minorHAnsi" w:cstheme="minorHAnsi"/>
                <w:kern w:val="1"/>
                <w:sz w:val="20"/>
                <w:szCs w:val="20"/>
              </w:rPr>
            </w:pPr>
            <w:r w:rsidRPr="00A44A9D">
              <w:rPr>
                <w:rFonts w:asciiTheme="minorHAnsi" w:hAnsiTheme="minorHAnsi" w:cstheme="minorHAnsi"/>
                <w:kern w:val="1"/>
                <w:sz w:val="20"/>
                <w:szCs w:val="20"/>
              </w:rPr>
              <w:t>[……]</w:t>
            </w:r>
          </w:p>
        </w:tc>
      </w:tr>
    </w:tbl>
    <w:p w14:paraId="25CCDB3D" w14:textId="77777777" w:rsidR="008745AD" w:rsidRPr="00A44A9D" w:rsidRDefault="008745AD" w:rsidP="008745AD">
      <w:pPr>
        <w:keepNext/>
        <w:spacing w:before="120" w:after="360" w:line="276" w:lineRule="auto"/>
        <w:ind w:left="850"/>
        <w:jc w:val="center"/>
        <w:rPr>
          <w:rFonts w:asciiTheme="minorHAnsi" w:hAnsiTheme="minorHAnsi" w:cstheme="minorHAnsi"/>
          <w:b/>
          <w:smallCaps/>
          <w:kern w:val="1"/>
          <w:sz w:val="20"/>
          <w:szCs w:val="20"/>
        </w:rPr>
      </w:pPr>
    </w:p>
    <w:p w14:paraId="3F036A4F" w14:textId="77777777" w:rsidR="008745AD" w:rsidRPr="00A44A9D" w:rsidRDefault="008745AD" w:rsidP="008745AD">
      <w:pPr>
        <w:pageBreakBefore/>
        <w:spacing w:after="200" w:line="276" w:lineRule="auto"/>
        <w:ind w:left="850"/>
        <w:jc w:val="center"/>
        <w:rPr>
          <w:rFonts w:asciiTheme="minorHAnsi" w:hAnsiTheme="minorHAnsi" w:cstheme="minorHAnsi"/>
          <w:kern w:val="1"/>
          <w:sz w:val="20"/>
          <w:szCs w:val="20"/>
          <w:lang w:val="el-GR"/>
        </w:rPr>
      </w:pPr>
      <w:r w:rsidRPr="00A44A9D">
        <w:rPr>
          <w:rFonts w:asciiTheme="minorHAnsi" w:hAnsiTheme="minorHAnsi" w:cstheme="minorHAnsi"/>
          <w:b/>
          <w:bCs/>
          <w:kern w:val="1"/>
          <w:sz w:val="20"/>
          <w:szCs w:val="20"/>
          <w:lang w:val="el-GR"/>
        </w:rPr>
        <w:lastRenderedPageBreak/>
        <w:t>Γ: Πληροφορίες σχετικά με τη στήριξη στις ικανότητες άλλων ΦΟΡΕΩΝ</w:t>
      </w:r>
      <w:r w:rsidRPr="00A44A9D">
        <w:rPr>
          <w:rFonts w:asciiTheme="minorHAnsi" w:hAnsiTheme="minorHAnsi" w:cstheme="minorHAnsi"/>
          <w:b/>
          <w:bCs/>
          <w:kern w:val="1"/>
          <w:sz w:val="20"/>
          <w:szCs w:val="20"/>
          <w:vertAlign w:val="superscript"/>
        </w:rPr>
        <w:endnoteReference w:id="7"/>
      </w:r>
      <w:r w:rsidRPr="00A44A9D">
        <w:rPr>
          <w:rFonts w:asciiTheme="minorHAnsi" w:hAnsiTheme="minorHAnsi" w:cstheme="minorHAnsi"/>
          <w:kern w:val="1"/>
          <w:sz w:val="20"/>
          <w:szCs w:val="20"/>
          <w:lang w:val="el-GR"/>
        </w:rPr>
        <w:t xml:space="preserve"> </w:t>
      </w:r>
    </w:p>
    <w:tbl>
      <w:tblPr>
        <w:tblW w:w="5000" w:type="pct"/>
        <w:tblLook w:val="0000" w:firstRow="0" w:lastRow="0" w:firstColumn="0" w:lastColumn="0" w:noHBand="0" w:noVBand="0"/>
      </w:tblPr>
      <w:tblGrid>
        <w:gridCol w:w="4136"/>
        <w:gridCol w:w="4166"/>
      </w:tblGrid>
      <w:tr w:rsidR="008745AD" w:rsidRPr="00A44A9D" w14:paraId="1761EEB9" w14:textId="77777777" w:rsidTr="002E743F">
        <w:trPr>
          <w:trHeight w:val="343"/>
        </w:trPr>
        <w:tc>
          <w:tcPr>
            <w:tcW w:w="2491" w:type="pct"/>
            <w:tcBorders>
              <w:top w:val="single" w:sz="4" w:space="0" w:color="000000"/>
              <w:left w:val="single" w:sz="4" w:space="0" w:color="000000"/>
              <w:bottom w:val="single" w:sz="4" w:space="0" w:color="000000"/>
            </w:tcBorders>
            <w:shd w:val="clear" w:color="auto" w:fill="auto"/>
          </w:tcPr>
          <w:p w14:paraId="0112268E" w14:textId="77777777" w:rsidR="008745AD" w:rsidRPr="00A44A9D" w:rsidRDefault="008745AD" w:rsidP="002E743F">
            <w:pPr>
              <w:spacing w:line="276" w:lineRule="auto"/>
              <w:rPr>
                <w:rFonts w:asciiTheme="minorHAnsi" w:hAnsiTheme="minorHAnsi" w:cstheme="minorHAnsi"/>
                <w:kern w:val="1"/>
                <w:sz w:val="20"/>
                <w:szCs w:val="20"/>
              </w:rPr>
            </w:pPr>
            <w:proofErr w:type="spellStart"/>
            <w:r w:rsidRPr="00A44A9D">
              <w:rPr>
                <w:rFonts w:asciiTheme="minorHAnsi" w:hAnsiTheme="minorHAnsi" w:cstheme="minorHAnsi"/>
                <w:b/>
                <w:kern w:val="1"/>
                <w:sz w:val="20"/>
                <w:szCs w:val="20"/>
              </w:rPr>
              <w:t>Στήριξη</w:t>
            </w:r>
            <w:proofErr w:type="spellEnd"/>
            <w:r w:rsidRPr="00A44A9D">
              <w:rPr>
                <w:rFonts w:asciiTheme="minorHAnsi" w:hAnsiTheme="minorHAnsi" w:cstheme="minorHAnsi"/>
                <w:b/>
                <w:kern w:val="1"/>
                <w:sz w:val="20"/>
                <w:szCs w:val="20"/>
              </w:rPr>
              <w:t>:</w:t>
            </w:r>
          </w:p>
        </w:tc>
        <w:tc>
          <w:tcPr>
            <w:tcW w:w="2509" w:type="pct"/>
            <w:tcBorders>
              <w:top w:val="single" w:sz="4" w:space="0" w:color="000000"/>
              <w:left w:val="single" w:sz="4" w:space="0" w:color="000000"/>
              <w:bottom w:val="single" w:sz="4" w:space="0" w:color="000000"/>
              <w:right w:val="single" w:sz="4" w:space="0" w:color="000000"/>
            </w:tcBorders>
            <w:shd w:val="clear" w:color="auto" w:fill="auto"/>
          </w:tcPr>
          <w:p w14:paraId="305DBE80" w14:textId="77777777" w:rsidR="008745AD" w:rsidRPr="00A44A9D" w:rsidRDefault="008745AD" w:rsidP="002E743F">
            <w:pPr>
              <w:spacing w:line="276" w:lineRule="auto"/>
              <w:rPr>
                <w:rFonts w:asciiTheme="minorHAnsi" w:hAnsiTheme="minorHAnsi" w:cstheme="minorHAnsi"/>
                <w:kern w:val="1"/>
                <w:sz w:val="20"/>
                <w:szCs w:val="20"/>
              </w:rPr>
            </w:pPr>
            <w:r w:rsidRPr="00A44A9D">
              <w:rPr>
                <w:rFonts w:asciiTheme="minorHAnsi" w:hAnsiTheme="minorHAnsi" w:cstheme="minorHAnsi"/>
                <w:b/>
                <w:kern w:val="1"/>
                <w:sz w:val="20"/>
                <w:szCs w:val="20"/>
              </w:rPr>
              <w:t>Απ</w:t>
            </w:r>
            <w:proofErr w:type="spellStart"/>
            <w:r w:rsidRPr="00A44A9D">
              <w:rPr>
                <w:rFonts w:asciiTheme="minorHAnsi" w:hAnsiTheme="minorHAnsi" w:cstheme="minorHAnsi"/>
                <w:b/>
                <w:kern w:val="1"/>
                <w:sz w:val="20"/>
                <w:szCs w:val="20"/>
              </w:rPr>
              <w:t>άντηση</w:t>
            </w:r>
            <w:proofErr w:type="spellEnd"/>
            <w:r w:rsidRPr="00A44A9D">
              <w:rPr>
                <w:rFonts w:asciiTheme="minorHAnsi" w:hAnsiTheme="minorHAnsi" w:cstheme="minorHAnsi"/>
                <w:b/>
                <w:kern w:val="1"/>
                <w:sz w:val="20"/>
                <w:szCs w:val="20"/>
              </w:rPr>
              <w:t>:</w:t>
            </w:r>
          </w:p>
        </w:tc>
      </w:tr>
      <w:tr w:rsidR="008745AD" w:rsidRPr="00A44A9D" w14:paraId="7B6CC3F2" w14:textId="77777777" w:rsidTr="002E743F">
        <w:tc>
          <w:tcPr>
            <w:tcW w:w="2491" w:type="pct"/>
            <w:tcBorders>
              <w:top w:val="single" w:sz="4" w:space="0" w:color="000000"/>
              <w:left w:val="single" w:sz="4" w:space="0" w:color="000000"/>
              <w:bottom w:val="single" w:sz="4" w:space="0" w:color="000000"/>
            </w:tcBorders>
            <w:shd w:val="clear" w:color="auto" w:fill="auto"/>
          </w:tcPr>
          <w:p w14:paraId="230FF35B" w14:textId="77777777" w:rsidR="008745AD" w:rsidRPr="00A44A9D" w:rsidRDefault="008745AD" w:rsidP="002E743F">
            <w:pPr>
              <w:spacing w:line="276" w:lineRule="auto"/>
              <w:rPr>
                <w:rFonts w:asciiTheme="minorHAnsi" w:hAnsiTheme="minorHAnsi" w:cstheme="minorHAnsi"/>
                <w:kern w:val="1"/>
                <w:sz w:val="20"/>
                <w:szCs w:val="20"/>
                <w:lang w:val="el-GR"/>
              </w:rPr>
            </w:pPr>
            <w:r w:rsidRPr="00A44A9D">
              <w:rPr>
                <w:rFonts w:asciiTheme="minorHAnsi" w:hAnsiTheme="minorHAnsi" w:cstheme="minorHAnsi"/>
                <w:kern w:val="1"/>
                <w:sz w:val="20"/>
                <w:szCs w:val="20"/>
                <w:lang w:val="el-GR"/>
              </w:rPr>
              <w:t xml:space="preserve">Ο οικονομικός φορέας στηρίζεται στις ικανότητες άλλων οικονομικών φορέων προκειμένου να ανταποκριθεί στα κριτήρια επιλογής που καθορίζονται στο μέρος </w:t>
            </w:r>
            <w:r w:rsidRPr="00A44A9D">
              <w:rPr>
                <w:rFonts w:asciiTheme="minorHAnsi" w:hAnsiTheme="minorHAnsi" w:cstheme="minorHAnsi"/>
                <w:kern w:val="1"/>
                <w:sz w:val="20"/>
                <w:szCs w:val="20"/>
              </w:rPr>
              <w:t>IV</w:t>
            </w:r>
            <w:r w:rsidRPr="00A44A9D">
              <w:rPr>
                <w:rFonts w:asciiTheme="minorHAnsi" w:hAnsiTheme="minorHAnsi" w:cstheme="minorHAnsi"/>
                <w:kern w:val="1"/>
                <w:sz w:val="20"/>
                <w:szCs w:val="20"/>
                <w:lang w:val="el-GR"/>
              </w:rPr>
              <w:t xml:space="preserve"> και στα (τυχόν) κριτήρια και κανόνες που καθορίζονται στο μέρος </w:t>
            </w:r>
            <w:r w:rsidRPr="00A44A9D">
              <w:rPr>
                <w:rFonts w:asciiTheme="minorHAnsi" w:hAnsiTheme="minorHAnsi" w:cstheme="minorHAnsi"/>
                <w:kern w:val="1"/>
                <w:sz w:val="20"/>
                <w:szCs w:val="20"/>
              </w:rPr>
              <w:t>V</w:t>
            </w:r>
            <w:r w:rsidRPr="00A44A9D">
              <w:rPr>
                <w:rFonts w:asciiTheme="minorHAnsi" w:hAnsiTheme="minorHAnsi" w:cstheme="minorHAnsi"/>
                <w:kern w:val="1"/>
                <w:sz w:val="20"/>
                <w:szCs w:val="20"/>
                <w:lang w:val="el-GR"/>
              </w:rPr>
              <w:t xml:space="preserve"> κατωτέρω; </w:t>
            </w:r>
          </w:p>
        </w:tc>
        <w:tc>
          <w:tcPr>
            <w:tcW w:w="2509" w:type="pct"/>
            <w:tcBorders>
              <w:top w:val="single" w:sz="4" w:space="0" w:color="000000"/>
              <w:left w:val="single" w:sz="4" w:space="0" w:color="000000"/>
              <w:bottom w:val="single" w:sz="4" w:space="0" w:color="000000"/>
              <w:right w:val="single" w:sz="4" w:space="0" w:color="000000"/>
            </w:tcBorders>
            <w:shd w:val="clear" w:color="auto" w:fill="auto"/>
          </w:tcPr>
          <w:p w14:paraId="35F7B879" w14:textId="77777777" w:rsidR="008745AD" w:rsidRPr="00A44A9D" w:rsidRDefault="008745AD" w:rsidP="002E743F">
            <w:pPr>
              <w:spacing w:line="276" w:lineRule="auto"/>
              <w:rPr>
                <w:rFonts w:asciiTheme="minorHAnsi" w:hAnsiTheme="minorHAnsi" w:cstheme="minorHAnsi"/>
                <w:kern w:val="1"/>
                <w:sz w:val="20"/>
                <w:szCs w:val="20"/>
              </w:rPr>
            </w:pPr>
            <w:proofErr w:type="gramStart"/>
            <w:r w:rsidRPr="00A44A9D">
              <w:rPr>
                <w:rFonts w:asciiTheme="minorHAnsi" w:hAnsiTheme="minorHAnsi" w:cstheme="minorHAnsi"/>
                <w:kern w:val="1"/>
                <w:sz w:val="20"/>
                <w:szCs w:val="20"/>
              </w:rPr>
              <w:t>[]Ναι</w:t>
            </w:r>
            <w:proofErr w:type="gramEnd"/>
            <w:r w:rsidRPr="00A44A9D">
              <w:rPr>
                <w:rFonts w:asciiTheme="minorHAnsi" w:hAnsiTheme="minorHAnsi" w:cstheme="minorHAnsi"/>
                <w:kern w:val="1"/>
                <w:sz w:val="20"/>
                <w:szCs w:val="20"/>
              </w:rPr>
              <w:t xml:space="preserve"> []</w:t>
            </w:r>
            <w:proofErr w:type="spellStart"/>
            <w:r w:rsidRPr="00A44A9D">
              <w:rPr>
                <w:rFonts w:asciiTheme="minorHAnsi" w:hAnsiTheme="minorHAnsi" w:cstheme="minorHAnsi"/>
                <w:kern w:val="1"/>
                <w:sz w:val="20"/>
                <w:szCs w:val="20"/>
              </w:rPr>
              <w:t>Όχι</w:t>
            </w:r>
            <w:proofErr w:type="spellEnd"/>
          </w:p>
        </w:tc>
      </w:tr>
    </w:tbl>
    <w:p w14:paraId="16A61619" w14:textId="77777777" w:rsidR="008745AD" w:rsidRPr="00A44A9D" w:rsidRDefault="008745AD" w:rsidP="008745AD">
      <w:pPr>
        <w:pBdr>
          <w:top w:val="single" w:sz="4" w:space="1" w:color="000000"/>
          <w:left w:val="single" w:sz="4" w:space="4" w:color="000000"/>
          <w:bottom w:val="single" w:sz="4" w:space="1" w:color="000000"/>
          <w:right w:val="single" w:sz="4" w:space="4" w:color="000000"/>
        </w:pBdr>
        <w:shd w:val="clear" w:color="auto" w:fill="BFBFBF"/>
        <w:spacing w:after="200" w:line="276" w:lineRule="auto"/>
        <w:rPr>
          <w:rFonts w:asciiTheme="minorHAnsi" w:hAnsiTheme="minorHAnsi" w:cstheme="minorHAnsi"/>
          <w:kern w:val="1"/>
          <w:sz w:val="20"/>
          <w:szCs w:val="20"/>
          <w:lang w:val="el-GR"/>
        </w:rPr>
      </w:pPr>
      <w:r w:rsidRPr="00A44A9D">
        <w:rPr>
          <w:rFonts w:asciiTheme="minorHAnsi" w:hAnsiTheme="minorHAnsi" w:cstheme="minorHAnsi"/>
          <w:b/>
          <w:kern w:val="1"/>
          <w:sz w:val="20"/>
          <w:szCs w:val="20"/>
          <w:lang w:val="el-GR"/>
        </w:rPr>
        <w:t>Εάν ναι</w:t>
      </w:r>
      <w:r w:rsidRPr="00A44A9D">
        <w:rPr>
          <w:rFonts w:asciiTheme="minorHAnsi" w:hAnsiTheme="minorHAnsi" w:cstheme="minorHAnsi"/>
          <w:kern w:val="1"/>
          <w:sz w:val="20"/>
          <w:szCs w:val="20"/>
          <w:lang w:val="el-GR"/>
        </w:rPr>
        <w:t xml:space="preserve">, επισυνάψτε χωριστό έντυπο ΤΕΥΔ με τις πληροφορίες που απαιτούνται σύμφωνα με τις </w:t>
      </w:r>
      <w:r w:rsidRPr="00A44A9D">
        <w:rPr>
          <w:rFonts w:asciiTheme="minorHAnsi" w:hAnsiTheme="minorHAnsi" w:cstheme="minorHAnsi"/>
          <w:b/>
          <w:kern w:val="1"/>
          <w:sz w:val="20"/>
          <w:szCs w:val="20"/>
          <w:lang w:val="el-GR"/>
        </w:rPr>
        <w:t xml:space="preserve">ενότητες Α και Β του παρόντος μέρους και σύμφωνα με το μέρος ΙΙΙ, για κάθε ένα </w:t>
      </w:r>
      <w:r w:rsidRPr="00A44A9D">
        <w:rPr>
          <w:rFonts w:asciiTheme="minorHAnsi" w:hAnsiTheme="minorHAnsi" w:cstheme="minorHAnsi"/>
          <w:kern w:val="1"/>
          <w:sz w:val="20"/>
          <w:szCs w:val="20"/>
          <w:lang w:val="el-GR"/>
        </w:rPr>
        <w:t xml:space="preserve">από τους σχετικούς φορείς, δεόντως συμπληρωμένο και υπογεγραμμένο από τους </w:t>
      </w:r>
      <w:proofErr w:type="spellStart"/>
      <w:r w:rsidRPr="00A44A9D">
        <w:rPr>
          <w:rFonts w:asciiTheme="minorHAnsi" w:hAnsiTheme="minorHAnsi" w:cstheme="minorHAnsi"/>
          <w:kern w:val="1"/>
          <w:sz w:val="20"/>
          <w:szCs w:val="20"/>
          <w:lang w:val="el-GR"/>
        </w:rPr>
        <w:t>νομίμους</w:t>
      </w:r>
      <w:proofErr w:type="spellEnd"/>
      <w:r w:rsidRPr="00A44A9D">
        <w:rPr>
          <w:rFonts w:asciiTheme="minorHAnsi" w:hAnsiTheme="minorHAnsi" w:cstheme="minorHAnsi"/>
          <w:kern w:val="1"/>
          <w:sz w:val="20"/>
          <w:szCs w:val="20"/>
          <w:lang w:val="el-GR"/>
        </w:rPr>
        <w:t xml:space="preserve"> εκπροσώπους αυτών. </w:t>
      </w:r>
    </w:p>
    <w:p w14:paraId="7CAA883B" w14:textId="77777777" w:rsidR="008745AD" w:rsidRPr="00A44A9D" w:rsidRDefault="008745AD" w:rsidP="008745AD">
      <w:pPr>
        <w:pBdr>
          <w:top w:val="single" w:sz="4" w:space="1" w:color="000000"/>
          <w:left w:val="single" w:sz="4" w:space="4" w:color="000000"/>
          <w:bottom w:val="single" w:sz="4" w:space="1" w:color="000000"/>
          <w:right w:val="single" w:sz="4" w:space="4" w:color="000000"/>
        </w:pBdr>
        <w:shd w:val="clear" w:color="auto" w:fill="BFBFBF"/>
        <w:spacing w:after="200" w:line="276" w:lineRule="auto"/>
        <w:rPr>
          <w:rFonts w:asciiTheme="minorHAnsi" w:hAnsiTheme="minorHAnsi" w:cstheme="minorHAnsi"/>
          <w:kern w:val="1"/>
          <w:sz w:val="20"/>
          <w:szCs w:val="20"/>
          <w:lang w:val="el-GR"/>
        </w:rPr>
      </w:pPr>
      <w:r w:rsidRPr="00A44A9D">
        <w:rPr>
          <w:rFonts w:asciiTheme="minorHAnsi" w:hAnsiTheme="minorHAnsi" w:cstheme="minorHAnsi"/>
          <w:kern w:val="1"/>
          <w:sz w:val="20"/>
          <w:szCs w:val="20"/>
          <w:lang w:val="el-GR"/>
        </w:rPr>
        <w:t xml:space="preserve">Επισημαίνεται ότι θα πρέπει να περιλαμβάνονται επίσης το τεχνικό προσωπικό ή οι τεχνικές υπηρεσίες, είτε ανήκουν απευθείας στην επιχείρηση του οικονομικού φορέα είτε όχι, ιδίως οι υπεύθυνοι για τον έλεγχο της ποιότητας και, όταν πρόκειται για δημόσιες συμβάσεις έργων, το τεχνικό προσωπικό ή οι τεχνικές υπηρεσίες που θα έχει στη διάθεσή του ο οικονομικός φορέας για την εκτέλεση της σύμβασης. </w:t>
      </w:r>
    </w:p>
    <w:p w14:paraId="353946C1" w14:textId="77777777" w:rsidR="008745AD" w:rsidRPr="00A44A9D" w:rsidRDefault="008745AD" w:rsidP="008745AD">
      <w:pPr>
        <w:pBdr>
          <w:top w:val="single" w:sz="4" w:space="1" w:color="000000"/>
          <w:left w:val="single" w:sz="4" w:space="4" w:color="000000"/>
          <w:bottom w:val="single" w:sz="4" w:space="1" w:color="000000"/>
          <w:right w:val="single" w:sz="4" w:space="4" w:color="000000"/>
        </w:pBdr>
        <w:shd w:val="clear" w:color="auto" w:fill="BFBFBF"/>
        <w:spacing w:after="200" w:line="276" w:lineRule="auto"/>
        <w:rPr>
          <w:rFonts w:asciiTheme="minorHAnsi" w:hAnsiTheme="minorHAnsi" w:cstheme="minorHAnsi"/>
          <w:kern w:val="1"/>
          <w:sz w:val="20"/>
          <w:szCs w:val="20"/>
          <w:lang w:val="el-GR"/>
        </w:rPr>
      </w:pPr>
      <w:r w:rsidRPr="00A44A9D">
        <w:rPr>
          <w:rFonts w:asciiTheme="minorHAnsi" w:hAnsiTheme="minorHAnsi" w:cstheme="minorHAnsi"/>
          <w:kern w:val="1"/>
          <w:sz w:val="20"/>
          <w:szCs w:val="20"/>
          <w:lang w:val="el-GR"/>
        </w:rPr>
        <w:t xml:space="preserve">Εφόσον είναι σχετικές για την ειδική ικανότητα ή ικανότητες στις οποίες στηρίζεται ο οικονομικός φορέας, παρακαλείσθε να συμπεριλάβετε τις πληροφορίες που απαιτούνται σύμφωνα με τα μέρη </w:t>
      </w:r>
      <w:r w:rsidRPr="00A44A9D">
        <w:rPr>
          <w:rFonts w:asciiTheme="minorHAnsi" w:hAnsiTheme="minorHAnsi" w:cstheme="minorHAnsi"/>
          <w:kern w:val="1"/>
          <w:sz w:val="20"/>
          <w:szCs w:val="20"/>
        </w:rPr>
        <w:t>IV</w:t>
      </w:r>
      <w:r w:rsidRPr="00A44A9D">
        <w:rPr>
          <w:rFonts w:asciiTheme="minorHAnsi" w:hAnsiTheme="minorHAnsi" w:cstheme="minorHAnsi"/>
          <w:kern w:val="1"/>
          <w:sz w:val="20"/>
          <w:szCs w:val="20"/>
          <w:lang w:val="el-GR"/>
        </w:rPr>
        <w:t xml:space="preserve"> και </w:t>
      </w:r>
      <w:r w:rsidRPr="00A44A9D">
        <w:rPr>
          <w:rFonts w:asciiTheme="minorHAnsi" w:hAnsiTheme="minorHAnsi" w:cstheme="minorHAnsi"/>
          <w:kern w:val="1"/>
          <w:sz w:val="20"/>
          <w:szCs w:val="20"/>
        </w:rPr>
        <w:t>V</w:t>
      </w:r>
      <w:r w:rsidRPr="00A44A9D">
        <w:rPr>
          <w:rFonts w:asciiTheme="minorHAnsi" w:hAnsiTheme="minorHAnsi" w:cstheme="minorHAnsi"/>
          <w:kern w:val="1"/>
          <w:sz w:val="20"/>
          <w:szCs w:val="20"/>
          <w:lang w:val="el-GR"/>
        </w:rPr>
        <w:t xml:space="preserve"> για κάθε ένα από τους οικονομικούς φορείς.</w:t>
      </w:r>
    </w:p>
    <w:p w14:paraId="715C35BF" w14:textId="77777777" w:rsidR="008745AD" w:rsidRPr="00A44A9D" w:rsidRDefault="008745AD" w:rsidP="008745AD">
      <w:pPr>
        <w:spacing w:after="200" w:line="276" w:lineRule="auto"/>
        <w:jc w:val="center"/>
        <w:rPr>
          <w:rFonts w:asciiTheme="minorHAnsi" w:hAnsiTheme="minorHAnsi" w:cstheme="minorHAnsi"/>
          <w:kern w:val="1"/>
          <w:sz w:val="20"/>
          <w:szCs w:val="20"/>
          <w:lang w:val="el-GR"/>
        </w:rPr>
      </w:pPr>
    </w:p>
    <w:p w14:paraId="7986E635" w14:textId="77777777" w:rsidR="008745AD" w:rsidRPr="00A44A9D" w:rsidRDefault="008745AD" w:rsidP="008745AD">
      <w:pPr>
        <w:pageBreakBefore/>
        <w:spacing w:after="200" w:line="276" w:lineRule="auto"/>
        <w:jc w:val="center"/>
        <w:rPr>
          <w:rFonts w:asciiTheme="minorHAnsi" w:hAnsiTheme="minorHAnsi" w:cstheme="minorHAnsi"/>
          <w:kern w:val="1"/>
          <w:sz w:val="20"/>
          <w:szCs w:val="20"/>
          <w:lang w:val="el-GR"/>
        </w:rPr>
      </w:pPr>
      <w:r w:rsidRPr="00A44A9D">
        <w:rPr>
          <w:rFonts w:asciiTheme="minorHAnsi" w:hAnsiTheme="minorHAnsi" w:cstheme="minorHAnsi"/>
          <w:b/>
          <w:bCs/>
          <w:kern w:val="1"/>
          <w:sz w:val="20"/>
          <w:szCs w:val="20"/>
          <w:lang w:val="el-GR"/>
        </w:rPr>
        <w:lastRenderedPageBreak/>
        <w:t xml:space="preserve">Δ: Πληροφορίες σχετικά με υπεργολάβους στην ικανότητα των οποίων </w:t>
      </w:r>
      <w:r w:rsidRPr="00A44A9D">
        <w:rPr>
          <w:rFonts w:asciiTheme="minorHAnsi" w:hAnsiTheme="minorHAnsi" w:cstheme="minorHAnsi"/>
          <w:b/>
          <w:bCs/>
          <w:kern w:val="1"/>
          <w:sz w:val="20"/>
          <w:szCs w:val="20"/>
          <w:u w:val="single"/>
          <w:lang w:val="el-GR"/>
        </w:rPr>
        <w:t>δεν στηρίζεται</w:t>
      </w:r>
      <w:r w:rsidRPr="00A44A9D">
        <w:rPr>
          <w:rFonts w:asciiTheme="minorHAnsi" w:hAnsiTheme="minorHAnsi" w:cstheme="minorHAnsi"/>
          <w:b/>
          <w:bCs/>
          <w:kern w:val="1"/>
          <w:sz w:val="20"/>
          <w:szCs w:val="20"/>
          <w:lang w:val="el-GR"/>
        </w:rPr>
        <w:t xml:space="preserve"> ο οικονομικός φορέας</w:t>
      </w:r>
      <w:r w:rsidRPr="00A44A9D">
        <w:rPr>
          <w:rFonts w:asciiTheme="minorHAnsi" w:hAnsiTheme="minorHAnsi" w:cstheme="minorHAnsi"/>
          <w:kern w:val="1"/>
          <w:sz w:val="20"/>
          <w:szCs w:val="20"/>
          <w:lang w:val="el-GR"/>
        </w:rPr>
        <w:t xml:space="preserve"> </w:t>
      </w:r>
    </w:p>
    <w:p w14:paraId="473A68FA" w14:textId="77777777" w:rsidR="008745AD" w:rsidRPr="00A44A9D" w:rsidRDefault="008745AD" w:rsidP="008745AD">
      <w:pPr>
        <w:pBdr>
          <w:top w:val="single" w:sz="1" w:space="1" w:color="000000"/>
          <w:left w:val="single" w:sz="1" w:space="1" w:color="000000"/>
          <w:bottom w:val="single" w:sz="1" w:space="1" w:color="000000"/>
          <w:right w:val="single" w:sz="1" w:space="1" w:color="000000"/>
        </w:pBdr>
        <w:shd w:val="clear" w:color="auto" w:fill="CCCCCC"/>
        <w:spacing w:after="200" w:line="276" w:lineRule="auto"/>
        <w:rPr>
          <w:rFonts w:asciiTheme="minorHAnsi" w:hAnsiTheme="minorHAnsi" w:cstheme="minorHAnsi"/>
          <w:kern w:val="1"/>
          <w:sz w:val="20"/>
          <w:szCs w:val="20"/>
          <w:lang w:val="el-GR"/>
        </w:rPr>
      </w:pPr>
      <w:r w:rsidRPr="00A44A9D">
        <w:rPr>
          <w:rFonts w:asciiTheme="minorHAnsi" w:hAnsiTheme="minorHAnsi" w:cstheme="minorHAnsi"/>
          <w:b/>
          <w:bCs/>
          <w:kern w:val="1"/>
          <w:sz w:val="20"/>
          <w:szCs w:val="20"/>
          <w:lang w:val="el-GR"/>
        </w:rPr>
        <w:t xml:space="preserve">(Η παρούσα ενότητα συμπληρώνεται μόνον εφόσον οι σχετικές πληροφορίες απαιτούνται ρητώς από την αναθέτουσα αρχή ή τον αναθέτοντα φορέα) </w:t>
      </w:r>
    </w:p>
    <w:tbl>
      <w:tblPr>
        <w:tblW w:w="5000" w:type="pct"/>
        <w:tblLook w:val="0000" w:firstRow="0" w:lastRow="0" w:firstColumn="0" w:lastColumn="0" w:noHBand="0" w:noVBand="0"/>
      </w:tblPr>
      <w:tblGrid>
        <w:gridCol w:w="4136"/>
        <w:gridCol w:w="4166"/>
      </w:tblGrid>
      <w:tr w:rsidR="008745AD" w:rsidRPr="00A44A9D" w14:paraId="082C8DF3" w14:textId="77777777" w:rsidTr="002E743F">
        <w:tc>
          <w:tcPr>
            <w:tcW w:w="2491" w:type="pct"/>
            <w:tcBorders>
              <w:top w:val="single" w:sz="4" w:space="0" w:color="000000"/>
              <w:left w:val="single" w:sz="4" w:space="0" w:color="000000"/>
              <w:bottom w:val="single" w:sz="4" w:space="0" w:color="000000"/>
            </w:tcBorders>
            <w:shd w:val="clear" w:color="auto" w:fill="auto"/>
          </w:tcPr>
          <w:p w14:paraId="26DA240D" w14:textId="77777777" w:rsidR="008745AD" w:rsidRPr="00A44A9D" w:rsidRDefault="008745AD" w:rsidP="002E743F">
            <w:pPr>
              <w:spacing w:line="276" w:lineRule="auto"/>
              <w:rPr>
                <w:rFonts w:asciiTheme="minorHAnsi" w:hAnsiTheme="minorHAnsi" w:cstheme="minorHAnsi"/>
                <w:kern w:val="1"/>
                <w:sz w:val="20"/>
                <w:szCs w:val="20"/>
              </w:rPr>
            </w:pPr>
            <w:r w:rsidRPr="00A44A9D">
              <w:rPr>
                <w:rFonts w:asciiTheme="minorHAnsi" w:hAnsiTheme="minorHAnsi" w:cstheme="minorHAnsi"/>
                <w:b/>
                <w:kern w:val="1"/>
                <w:sz w:val="20"/>
                <w:szCs w:val="20"/>
              </w:rPr>
              <w:t>Υπ</w:t>
            </w:r>
            <w:proofErr w:type="spellStart"/>
            <w:r w:rsidRPr="00A44A9D">
              <w:rPr>
                <w:rFonts w:asciiTheme="minorHAnsi" w:hAnsiTheme="minorHAnsi" w:cstheme="minorHAnsi"/>
                <w:b/>
                <w:kern w:val="1"/>
                <w:sz w:val="20"/>
                <w:szCs w:val="20"/>
              </w:rPr>
              <w:t>εργολ</w:t>
            </w:r>
            <w:proofErr w:type="spellEnd"/>
            <w:r w:rsidRPr="00A44A9D">
              <w:rPr>
                <w:rFonts w:asciiTheme="minorHAnsi" w:hAnsiTheme="minorHAnsi" w:cstheme="minorHAnsi"/>
                <w:b/>
                <w:kern w:val="1"/>
                <w:sz w:val="20"/>
                <w:szCs w:val="20"/>
              </w:rPr>
              <w:t xml:space="preserve">αβική </w:t>
            </w:r>
            <w:proofErr w:type="gramStart"/>
            <w:r w:rsidRPr="00A44A9D">
              <w:rPr>
                <w:rFonts w:asciiTheme="minorHAnsi" w:hAnsiTheme="minorHAnsi" w:cstheme="minorHAnsi"/>
                <w:b/>
                <w:kern w:val="1"/>
                <w:sz w:val="20"/>
                <w:szCs w:val="20"/>
              </w:rPr>
              <w:t>α</w:t>
            </w:r>
            <w:proofErr w:type="spellStart"/>
            <w:r w:rsidRPr="00A44A9D">
              <w:rPr>
                <w:rFonts w:asciiTheme="minorHAnsi" w:hAnsiTheme="minorHAnsi" w:cstheme="minorHAnsi"/>
                <w:b/>
                <w:kern w:val="1"/>
                <w:sz w:val="20"/>
                <w:szCs w:val="20"/>
              </w:rPr>
              <w:t>νάθεση</w:t>
            </w:r>
            <w:proofErr w:type="spellEnd"/>
            <w:r w:rsidRPr="00A44A9D">
              <w:rPr>
                <w:rFonts w:asciiTheme="minorHAnsi" w:hAnsiTheme="minorHAnsi" w:cstheme="minorHAnsi"/>
                <w:b/>
                <w:kern w:val="1"/>
                <w:sz w:val="20"/>
                <w:szCs w:val="20"/>
              </w:rPr>
              <w:t xml:space="preserve"> :</w:t>
            </w:r>
            <w:proofErr w:type="gramEnd"/>
          </w:p>
        </w:tc>
        <w:tc>
          <w:tcPr>
            <w:tcW w:w="2509" w:type="pct"/>
            <w:tcBorders>
              <w:top w:val="single" w:sz="4" w:space="0" w:color="000000"/>
              <w:left w:val="single" w:sz="4" w:space="0" w:color="000000"/>
              <w:bottom w:val="single" w:sz="4" w:space="0" w:color="000000"/>
              <w:right w:val="single" w:sz="4" w:space="0" w:color="000000"/>
            </w:tcBorders>
            <w:shd w:val="clear" w:color="auto" w:fill="auto"/>
          </w:tcPr>
          <w:p w14:paraId="19A5C969" w14:textId="77777777" w:rsidR="008745AD" w:rsidRPr="00A44A9D" w:rsidRDefault="008745AD" w:rsidP="002E743F">
            <w:pPr>
              <w:spacing w:line="276" w:lineRule="auto"/>
              <w:rPr>
                <w:rFonts w:asciiTheme="minorHAnsi" w:hAnsiTheme="minorHAnsi" w:cstheme="minorHAnsi"/>
                <w:kern w:val="1"/>
                <w:sz w:val="20"/>
                <w:szCs w:val="20"/>
              </w:rPr>
            </w:pPr>
            <w:r w:rsidRPr="00A44A9D">
              <w:rPr>
                <w:rFonts w:asciiTheme="minorHAnsi" w:hAnsiTheme="minorHAnsi" w:cstheme="minorHAnsi"/>
                <w:b/>
                <w:kern w:val="1"/>
                <w:sz w:val="20"/>
                <w:szCs w:val="20"/>
              </w:rPr>
              <w:t>Απ</w:t>
            </w:r>
            <w:proofErr w:type="spellStart"/>
            <w:r w:rsidRPr="00A44A9D">
              <w:rPr>
                <w:rFonts w:asciiTheme="minorHAnsi" w:hAnsiTheme="minorHAnsi" w:cstheme="minorHAnsi"/>
                <w:b/>
                <w:kern w:val="1"/>
                <w:sz w:val="20"/>
                <w:szCs w:val="20"/>
              </w:rPr>
              <w:t>άντηση</w:t>
            </w:r>
            <w:proofErr w:type="spellEnd"/>
            <w:r w:rsidRPr="00A44A9D">
              <w:rPr>
                <w:rFonts w:asciiTheme="minorHAnsi" w:hAnsiTheme="minorHAnsi" w:cstheme="minorHAnsi"/>
                <w:b/>
                <w:kern w:val="1"/>
                <w:sz w:val="20"/>
                <w:szCs w:val="20"/>
              </w:rPr>
              <w:t>:</w:t>
            </w:r>
          </w:p>
        </w:tc>
      </w:tr>
      <w:tr w:rsidR="008745AD" w:rsidRPr="00A44A9D" w14:paraId="62EC4FFA" w14:textId="77777777" w:rsidTr="002E743F">
        <w:tc>
          <w:tcPr>
            <w:tcW w:w="2491" w:type="pct"/>
            <w:tcBorders>
              <w:top w:val="single" w:sz="4" w:space="0" w:color="000000"/>
              <w:left w:val="single" w:sz="4" w:space="0" w:color="000000"/>
              <w:bottom w:val="single" w:sz="4" w:space="0" w:color="000000"/>
            </w:tcBorders>
            <w:shd w:val="clear" w:color="auto" w:fill="auto"/>
          </w:tcPr>
          <w:p w14:paraId="304E5DB9" w14:textId="77777777" w:rsidR="008745AD" w:rsidRPr="00A44A9D" w:rsidRDefault="008745AD" w:rsidP="002E743F">
            <w:pPr>
              <w:spacing w:line="276" w:lineRule="auto"/>
              <w:rPr>
                <w:rFonts w:asciiTheme="minorHAnsi" w:hAnsiTheme="minorHAnsi" w:cstheme="minorHAnsi"/>
                <w:kern w:val="1"/>
                <w:sz w:val="20"/>
                <w:szCs w:val="20"/>
                <w:lang w:val="el-GR"/>
              </w:rPr>
            </w:pPr>
            <w:r w:rsidRPr="00A44A9D">
              <w:rPr>
                <w:rFonts w:asciiTheme="minorHAnsi" w:hAnsiTheme="minorHAnsi" w:cstheme="minorHAnsi"/>
                <w:kern w:val="1"/>
                <w:sz w:val="20"/>
                <w:szCs w:val="20"/>
                <w:lang w:val="el-GR"/>
              </w:rPr>
              <w:t>Ο οικονομικός φορέας προτίθεται να αναθέσει οποιοδήποτε μέρος της σύμβασης σε τρίτους υπό μορφή υπεργολαβίας;</w:t>
            </w:r>
          </w:p>
        </w:tc>
        <w:tc>
          <w:tcPr>
            <w:tcW w:w="2509" w:type="pct"/>
            <w:tcBorders>
              <w:top w:val="single" w:sz="4" w:space="0" w:color="000000"/>
              <w:left w:val="single" w:sz="4" w:space="0" w:color="000000"/>
              <w:bottom w:val="single" w:sz="4" w:space="0" w:color="000000"/>
              <w:right w:val="single" w:sz="4" w:space="0" w:color="000000"/>
            </w:tcBorders>
            <w:shd w:val="clear" w:color="auto" w:fill="auto"/>
          </w:tcPr>
          <w:p w14:paraId="496E4FC2" w14:textId="77777777" w:rsidR="008745AD" w:rsidRPr="00A44A9D" w:rsidRDefault="008745AD" w:rsidP="002E743F">
            <w:pPr>
              <w:spacing w:line="276" w:lineRule="auto"/>
              <w:rPr>
                <w:rFonts w:asciiTheme="minorHAnsi" w:hAnsiTheme="minorHAnsi" w:cstheme="minorHAnsi"/>
                <w:kern w:val="1"/>
                <w:sz w:val="20"/>
                <w:szCs w:val="20"/>
                <w:lang w:val="el-GR"/>
              </w:rPr>
            </w:pPr>
            <w:r w:rsidRPr="00A44A9D">
              <w:rPr>
                <w:rFonts w:asciiTheme="minorHAnsi" w:hAnsiTheme="minorHAnsi" w:cstheme="minorHAnsi"/>
                <w:kern w:val="1"/>
                <w:sz w:val="20"/>
                <w:szCs w:val="20"/>
                <w:lang w:val="el-GR"/>
              </w:rPr>
              <w:t>[]Ναι []Όχι</w:t>
            </w:r>
          </w:p>
          <w:p w14:paraId="27F69F3E" w14:textId="77777777" w:rsidR="008745AD" w:rsidRPr="00A44A9D" w:rsidRDefault="008745AD" w:rsidP="002E743F">
            <w:pPr>
              <w:spacing w:line="276" w:lineRule="auto"/>
              <w:rPr>
                <w:rFonts w:asciiTheme="minorHAnsi" w:hAnsiTheme="minorHAnsi" w:cstheme="minorHAnsi"/>
                <w:kern w:val="1"/>
                <w:sz w:val="20"/>
                <w:szCs w:val="20"/>
                <w:lang w:val="el-GR"/>
              </w:rPr>
            </w:pPr>
          </w:p>
          <w:p w14:paraId="3B47D83A" w14:textId="77777777" w:rsidR="008745AD" w:rsidRPr="00A44A9D" w:rsidRDefault="008745AD" w:rsidP="002E743F">
            <w:pPr>
              <w:spacing w:line="276" w:lineRule="auto"/>
              <w:rPr>
                <w:rFonts w:asciiTheme="minorHAnsi" w:hAnsiTheme="minorHAnsi" w:cstheme="minorHAnsi"/>
                <w:kern w:val="1"/>
                <w:sz w:val="20"/>
                <w:szCs w:val="20"/>
                <w:lang w:val="el-GR"/>
              </w:rPr>
            </w:pPr>
            <w:r w:rsidRPr="00A44A9D">
              <w:rPr>
                <w:rFonts w:asciiTheme="minorHAnsi" w:hAnsiTheme="minorHAnsi" w:cstheme="minorHAnsi"/>
                <w:kern w:val="1"/>
                <w:sz w:val="20"/>
                <w:szCs w:val="20"/>
                <w:lang w:val="el-GR"/>
              </w:rPr>
              <w:t xml:space="preserve">Εάν </w:t>
            </w:r>
            <w:r w:rsidRPr="00A44A9D">
              <w:rPr>
                <w:rFonts w:asciiTheme="minorHAnsi" w:hAnsiTheme="minorHAnsi" w:cstheme="minorHAnsi"/>
                <w:b/>
                <w:kern w:val="1"/>
                <w:sz w:val="20"/>
                <w:szCs w:val="20"/>
                <w:lang w:val="el-GR"/>
              </w:rPr>
              <w:t xml:space="preserve">ναι </w:t>
            </w:r>
            <w:r w:rsidRPr="00A44A9D">
              <w:rPr>
                <w:rFonts w:asciiTheme="minorHAnsi" w:hAnsiTheme="minorHAnsi" w:cstheme="minorHAnsi"/>
                <w:kern w:val="1"/>
                <w:sz w:val="20"/>
                <w:szCs w:val="20"/>
                <w:lang w:val="el-GR"/>
              </w:rPr>
              <w:t xml:space="preserve">παραθέστε κατάλογο των προτεινόμενων υπεργολάβων και το ποσοστό της σύμβασης που θα αναλάβουν: </w:t>
            </w:r>
          </w:p>
          <w:p w14:paraId="4E3F0695" w14:textId="77777777" w:rsidR="008745AD" w:rsidRPr="00A44A9D" w:rsidRDefault="008745AD" w:rsidP="002E743F">
            <w:pPr>
              <w:spacing w:line="276" w:lineRule="auto"/>
              <w:rPr>
                <w:rFonts w:asciiTheme="minorHAnsi" w:hAnsiTheme="minorHAnsi" w:cstheme="minorHAnsi"/>
                <w:kern w:val="1"/>
                <w:sz w:val="20"/>
                <w:szCs w:val="20"/>
              </w:rPr>
            </w:pPr>
            <w:r w:rsidRPr="00A44A9D">
              <w:rPr>
                <w:rFonts w:asciiTheme="minorHAnsi" w:hAnsiTheme="minorHAnsi" w:cstheme="minorHAnsi"/>
                <w:kern w:val="1"/>
                <w:sz w:val="20"/>
                <w:szCs w:val="20"/>
              </w:rPr>
              <w:t>[…]</w:t>
            </w:r>
          </w:p>
        </w:tc>
      </w:tr>
    </w:tbl>
    <w:p w14:paraId="1EC51F76" w14:textId="77777777" w:rsidR="008745AD" w:rsidRPr="00A44A9D" w:rsidRDefault="008745AD" w:rsidP="008745AD">
      <w:pPr>
        <w:keepNext/>
        <w:pBdr>
          <w:top w:val="single" w:sz="4" w:space="1" w:color="000000"/>
          <w:left w:val="single" w:sz="4" w:space="4" w:color="000000"/>
          <w:bottom w:val="single" w:sz="4" w:space="1" w:color="000000"/>
          <w:right w:val="single" w:sz="4" w:space="4" w:color="000000"/>
        </w:pBdr>
        <w:shd w:val="clear" w:color="auto" w:fill="BFBFBF"/>
        <w:spacing w:before="120" w:line="276" w:lineRule="auto"/>
        <w:rPr>
          <w:rFonts w:asciiTheme="minorHAnsi" w:hAnsiTheme="minorHAnsi" w:cstheme="minorHAnsi"/>
          <w:b/>
          <w:kern w:val="1"/>
          <w:sz w:val="20"/>
          <w:szCs w:val="20"/>
          <w:lang w:val="el-GR"/>
        </w:rPr>
      </w:pPr>
      <w:r w:rsidRPr="00A44A9D">
        <w:rPr>
          <w:rFonts w:asciiTheme="minorHAnsi" w:hAnsiTheme="minorHAnsi" w:cstheme="minorHAnsi"/>
          <w:b/>
          <w:kern w:val="1"/>
          <w:sz w:val="20"/>
          <w:szCs w:val="20"/>
          <w:lang w:val="el-GR"/>
        </w:rPr>
        <w:t>Εάν</w:t>
      </w:r>
      <w:r w:rsidRPr="00A44A9D">
        <w:rPr>
          <w:rFonts w:asciiTheme="minorHAnsi" w:hAnsiTheme="minorHAnsi" w:cstheme="minorHAnsi"/>
          <w:b/>
          <w:kern w:val="1"/>
          <w:sz w:val="20"/>
          <w:szCs w:val="20"/>
          <w:u w:val="single"/>
          <w:lang w:val="el-GR"/>
        </w:rPr>
        <w:t xml:space="preserve"> η αναθέτουσα αρχή ή ο αναθέτων φορέας ζητούν ρητώς αυτές τις πληροφορίες (κατ' εφαρμογή του άρθρου 131 παρ. 5 ή εφόσον ο προσφέρων / υποψήφιος οικονομικός φορέας  προτίθεται να αναθέσει σε τρίτους υπό μορφή υπεργολαβίας τμήμα της σύμβασης που υπερβαίνει το ποσοστό του 30% της συνολικής αξίας της σύμβασης σύμφωνα με το άρθρο 131 παρ. 6 και 7, </w:t>
      </w:r>
      <w:r w:rsidRPr="00A44A9D">
        <w:rPr>
          <w:rFonts w:asciiTheme="minorHAnsi" w:hAnsiTheme="minorHAnsi" w:cstheme="minorHAnsi"/>
          <w:kern w:val="1"/>
          <w:sz w:val="20"/>
          <w:szCs w:val="20"/>
          <w:lang w:val="el-GR"/>
        </w:rPr>
        <w:t xml:space="preserve">επιπλέον των πληροφοριών </w:t>
      </w:r>
      <w:r w:rsidRPr="00A44A9D">
        <w:rPr>
          <w:rFonts w:asciiTheme="minorHAnsi" w:hAnsiTheme="minorHAnsi" w:cstheme="minorHAnsi"/>
          <w:b/>
          <w:kern w:val="1"/>
          <w:sz w:val="20"/>
          <w:szCs w:val="20"/>
          <w:lang w:val="el-GR"/>
        </w:rPr>
        <w:t xml:space="preserve">που προβλέπονται στην παρούσα ενότητα, </w:t>
      </w:r>
      <w:r w:rsidRPr="00A44A9D">
        <w:rPr>
          <w:rFonts w:asciiTheme="minorHAnsi" w:hAnsiTheme="minorHAnsi" w:cstheme="minorHAnsi"/>
          <w:b/>
          <w:kern w:val="1"/>
          <w:sz w:val="20"/>
          <w:szCs w:val="20"/>
          <w:u w:val="single"/>
          <w:lang w:val="el-GR"/>
        </w:rPr>
        <w:t xml:space="preserve">παρακαλείσθε να παράσχετε τις πληροφορίες που απαιτούνται σύμφωνα με τις ενότητες Α και Β του παρόντος μέρους και σύμφωνα με το μέρος ΙΙΙ για κάθε υπεργολάβο (ή κατηγορία υπεργολάβων). </w:t>
      </w:r>
    </w:p>
    <w:p w14:paraId="0B54AC17" w14:textId="77777777" w:rsidR="008745AD" w:rsidRPr="00A44A9D" w:rsidRDefault="008745AD" w:rsidP="008745AD">
      <w:pPr>
        <w:pageBreakBefore/>
        <w:spacing w:after="200" w:line="276" w:lineRule="auto"/>
        <w:ind w:firstLine="397"/>
        <w:jc w:val="center"/>
        <w:rPr>
          <w:rFonts w:asciiTheme="minorHAnsi" w:hAnsiTheme="minorHAnsi" w:cstheme="minorHAnsi"/>
          <w:kern w:val="1"/>
          <w:sz w:val="20"/>
          <w:szCs w:val="20"/>
          <w:lang w:val="el-GR"/>
        </w:rPr>
      </w:pPr>
      <w:r w:rsidRPr="00A44A9D">
        <w:rPr>
          <w:rFonts w:asciiTheme="minorHAnsi" w:hAnsiTheme="minorHAnsi" w:cstheme="minorHAnsi"/>
          <w:b/>
          <w:bCs/>
          <w:kern w:val="1"/>
          <w:sz w:val="20"/>
          <w:szCs w:val="20"/>
          <w:u w:val="single"/>
          <w:lang w:val="el-GR"/>
        </w:rPr>
        <w:lastRenderedPageBreak/>
        <w:t xml:space="preserve">Μέρος </w:t>
      </w:r>
      <w:r w:rsidRPr="00A44A9D">
        <w:rPr>
          <w:rFonts w:asciiTheme="minorHAnsi" w:hAnsiTheme="minorHAnsi" w:cstheme="minorHAnsi"/>
          <w:b/>
          <w:bCs/>
          <w:kern w:val="1"/>
          <w:sz w:val="20"/>
          <w:szCs w:val="20"/>
          <w:u w:val="single"/>
        </w:rPr>
        <w:t>III</w:t>
      </w:r>
      <w:r w:rsidRPr="00A44A9D">
        <w:rPr>
          <w:rFonts w:asciiTheme="minorHAnsi" w:hAnsiTheme="minorHAnsi" w:cstheme="minorHAnsi"/>
          <w:b/>
          <w:bCs/>
          <w:kern w:val="1"/>
          <w:sz w:val="20"/>
          <w:szCs w:val="20"/>
          <w:u w:val="single"/>
          <w:lang w:val="el-GR"/>
        </w:rPr>
        <w:t>: Λόγοι αποκλεισμού</w:t>
      </w:r>
    </w:p>
    <w:p w14:paraId="4A5AA700" w14:textId="77777777" w:rsidR="008745AD" w:rsidRPr="00A44A9D" w:rsidRDefault="008745AD" w:rsidP="008745AD">
      <w:pPr>
        <w:spacing w:after="200" w:line="276" w:lineRule="auto"/>
        <w:ind w:firstLine="397"/>
        <w:jc w:val="center"/>
        <w:rPr>
          <w:rFonts w:asciiTheme="minorHAnsi" w:hAnsiTheme="minorHAnsi" w:cstheme="minorHAnsi"/>
          <w:kern w:val="1"/>
          <w:sz w:val="20"/>
          <w:szCs w:val="20"/>
          <w:lang w:val="el-GR"/>
        </w:rPr>
      </w:pPr>
      <w:r w:rsidRPr="00A44A9D">
        <w:rPr>
          <w:rFonts w:asciiTheme="minorHAnsi" w:hAnsiTheme="minorHAnsi" w:cstheme="minorHAnsi"/>
          <w:b/>
          <w:bCs/>
          <w:color w:val="000000"/>
          <w:kern w:val="1"/>
          <w:sz w:val="20"/>
          <w:szCs w:val="20"/>
          <w:lang w:val="el-GR"/>
        </w:rPr>
        <w:t>Α: Λόγοι αποκλεισμού που σχετίζονται με ποινικές καταδίκες</w:t>
      </w:r>
      <w:r w:rsidRPr="00A44A9D">
        <w:rPr>
          <w:rFonts w:asciiTheme="minorHAnsi" w:hAnsiTheme="minorHAnsi" w:cstheme="minorHAnsi"/>
          <w:color w:val="000000"/>
          <w:kern w:val="1"/>
          <w:sz w:val="20"/>
          <w:szCs w:val="20"/>
          <w:vertAlign w:val="superscript"/>
        </w:rPr>
        <w:endnoteReference w:id="8"/>
      </w:r>
    </w:p>
    <w:p w14:paraId="12C59121" w14:textId="77777777" w:rsidR="008745AD" w:rsidRPr="00A44A9D" w:rsidRDefault="008745AD" w:rsidP="008745AD">
      <w:pPr>
        <w:pBdr>
          <w:top w:val="single" w:sz="1" w:space="1" w:color="000000"/>
          <w:left w:val="single" w:sz="1" w:space="1" w:color="000000"/>
          <w:bottom w:val="single" w:sz="1" w:space="1" w:color="000000"/>
          <w:right w:val="single" w:sz="1" w:space="1" w:color="000000"/>
        </w:pBdr>
        <w:shd w:val="clear" w:color="auto" w:fill="CCCCCC"/>
        <w:spacing w:after="200" w:line="276" w:lineRule="auto"/>
        <w:rPr>
          <w:rFonts w:asciiTheme="minorHAnsi" w:hAnsiTheme="minorHAnsi" w:cstheme="minorHAnsi"/>
          <w:kern w:val="1"/>
          <w:sz w:val="20"/>
          <w:szCs w:val="20"/>
          <w:lang w:val="el-GR"/>
        </w:rPr>
      </w:pPr>
      <w:r w:rsidRPr="00A44A9D">
        <w:rPr>
          <w:rFonts w:asciiTheme="minorHAnsi" w:hAnsiTheme="minorHAnsi" w:cstheme="minorHAnsi"/>
          <w:kern w:val="1"/>
          <w:sz w:val="20"/>
          <w:szCs w:val="20"/>
          <w:lang w:val="el-GR"/>
        </w:rPr>
        <w:t>Στο άρθρο 73 παρ. 1 ορίζονται οι ακόλουθοι λόγοι αποκλεισμού:</w:t>
      </w:r>
    </w:p>
    <w:p w14:paraId="405D6891" w14:textId="77777777" w:rsidR="008745AD" w:rsidRPr="00A44A9D" w:rsidRDefault="008745AD" w:rsidP="008745AD">
      <w:pPr>
        <w:numPr>
          <w:ilvl w:val="0"/>
          <w:numId w:val="7"/>
        </w:numPr>
        <w:pBdr>
          <w:top w:val="single" w:sz="1" w:space="1" w:color="000000"/>
          <w:left w:val="single" w:sz="1" w:space="1" w:color="000000"/>
          <w:bottom w:val="single" w:sz="1" w:space="1" w:color="000000"/>
          <w:right w:val="single" w:sz="1" w:space="1" w:color="000000"/>
        </w:pBdr>
        <w:shd w:val="clear" w:color="auto" w:fill="CCCCCC"/>
        <w:tabs>
          <w:tab w:val="clear" w:pos="0"/>
          <w:tab w:val="left" w:pos="284"/>
          <w:tab w:val="num" w:pos="720"/>
        </w:tabs>
        <w:spacing w:after="200" w:line="276" w:lineRule="auto"/>
        <w:ind w:left="0" w:firstLine="0"/>
        <w:rPr>
          <w:rFonts w:asciiTheme="minorHAnsi" w:hAnsiTheme="minorHAnsi" w:cstheme="minorHAnsi"/>
          <w:kern w:val="1"/>
          <w:sz w:val="20"/>
          <w:szCs w:val="20"/>
        </w:rPr>
      </w:pPr>
      <w:proofErr w:type="spellStart"/>
      <w:r w:rsidRPr="00A44A9D">
        <w:rPr>
          <w:rFonts w:asciiTheme="minorHAnsi" w:hAnsiTheme="minorHAnsi" w:cstheme="minorHAnsi"/>
          <w:color w:val="000000"/>
          <w:kern w:val="1"/>
          <w:sz w:val="20"/>
          <w:szCs w:val="20"/>
        </w:rPr>
        <w:t>συμμετοχή</w:t>
      </w:r>
      <w:proofErr w:type="spellEnd"/>
      <w:r w:rsidRPr="00A44A9D">
        <w:rPr>
          <w:rFonts w:asciiTheme="minorHAnsi" w:hAnsiTheme="minorHAnsi" w:cstheme="minorHAnsi"/>
          <w:color w:val="000000"/>
          <w:kern w:val="1"/>
          <w:sz w:val="20"/>
          <w:szCs w:val="20"/>
        </w:rPr>
        <w:t xml:space="preserve"> </w:t>
      </w:r>
      <w:proofErr w:type="spellStart"/>
      <w:r w:rsidRPr="00A44A9D">
        <w:rPr>
          <w:rFonts w:asciiTheme="minorHAnsi" w:hAnsiTheme="minorHAnsi" w:cstheme="minorHAnsi"/>
          <w:color w:val="000000"/>
          <w:kern w:val="1"/>
          <w:sz w:val="20"/>
          <w:szCs w:val="20"/>
        </w:rPr>
        <w:t>σε</w:t>
      </w:r>
      <w:proofErr w:type="spellEnd"/>
      <w:r w:rsidRPr="00A44A9D">
        <w:rPr>
          <w:rFonts w:asciiTheme="minorHAnsi" w:hAnsiTheme="minorHAnsi" w:cstheme="minorHAnsi"/>
          <w:color w:val="000000"/>
          <w:kern w:val="1"/>
          <w:sz w:val="20"/>
          <w:szCs w:val="20"/>
        </w:rPr>
        <w:t xml:space="preserve"> </w:t>
      </w:r>
      <w:proofErr w:type="spellStart"/>
      <w:r w:rsidRPr="00A44A9D">
        <w:rPr>
          <w:rFonts w:asciiTheme="minorHAnsi" w:hAnsiTheme="minorHAnsi" w:cstheme="minorHAnsi"/>
          <w:b/>
          <w:color w:val="000000"/>
          <w:kern w:val="1"/>
          <w:sz w:val="20"/>
          <w:szCs w:val="20"/>
        </w:rPr>
        <w:t>εγκλημ</w:t>
      </w:r>
      <w:proofErr w:type="spellEnd"/>
      <w:r w:rsidRPr="00A44A9D">
        <w:rPr>
          <w:rFonts w:asciiTheme="minorHAnsi" w:hAnsiTheme="minorHAnsi" w:cstheme="minorHAnsi"/>
          <w:b/>
          <w:color w:val="000000"/>
          <w:kern w:val="1"/>
          <w:sz w:val="20"/>
          <w:szCs w:val="20"/>
        </w:rPr>
        <w:t xml:space="preserve">ατική </w:t>
      </w:r>
      <w:proofErr w:type="spellStart"/>
      <w:r w:rsidRPr="00A44A9D">
        <w:rPr>
          <w:rFonts w:asciiTheme="minorHAnsi" w:hAnsiTheme="minorHAnsi" w:cstheme="minorHAnsi"/>
          <w:b/>
          <w:color w:val="000000"/>
          <w:kern w:val="1"/>
          <w:sz w:val="20"/>
          <w:szCs w:val="20"/>
        </w:rPr>
        <w:t>οργάνωση</w:t>
      </w:r>
      <w:proofErr w:type="spellEnd"/>
      <w:r w:rsidRPr="00A44A9D">
        <w:rPr>
          <w:rFonts w:asciiTheme="minorHAnsi" w:hAnsiTheme="minorHAnsi" w:cstheme="minorHAnsi"/>
          <w:color w:val="000000"/>
          <w:kern w:val="1"/>
          <w:sz w:val="20"/>
          <w:szCs w:val="20"/>
          <w:vertAlign w:val="superscript"/>
        </w:rPr>
        <w:endnoteReference w:id="9"/>
      </w:r>
      <w:r w:rsidRPr="00A44A9D">
        <w:rPr>
          <w:rFonts w:asciiTheme="minorHAnsi" w:hAnsiTheme="minorHAnsi" w:cstheme="minorHAnsi"/>
          <w:color w:val="000000"/>
          <w:kern w:val="1"/>
          <w:sz w:val="20"/>
          <w:szCs w:val="20"/>
        </w:rPr>
        <w:t>·</w:t>
      </w:r>
    </w:p>
    <w:p w14:paraId="5A816AC0" w14:textId="77777777" w:rsidR="008745AD" w:rsidRPr="00A44A9D" w:rsidRDefault="008745AD" w:rsidP="008745AD">
      <w:pPr>
        <w:numPr>
          <w:ilvl w:val="0"/>
          <w:numId w:val="7"/>
        </w:numPr>
        <w:pBdr>
          <w:top w:val="single" w:sz="1" w:space="1" w:color="000000"/>
          <w:left w:val="single" w:sz="1" w:space="1" w:color="000000"/>
          <w:bottom w:val="single" w:sz="1" w:space="1" w:color="000000"/>
          <w:right w:val="single" w:sz="1" w:space="1" w:color="000000"/>
        </w:pBdr>
        <w:shd w:val="clear" w:color="auto" w:fill="CCCCCC"/>
        <w:tabs>
          <w:tab w:val="clear" w:pos="0"/>
          <w:tab w:val="left" w:pos="284"/>
          <w:tab w:val="num" w:pos="720"/>
        </w:tabs>
        <w:spacing w:after="200" w:line="276" w:lineRule="auto"/>
        <w:ind w:left="0" w:firstLine="0"/>
        <w:rPr>
          <w:rFonts w:asciiTheme="minorHAnsi" w:hAnsiTheme="minorHAnsi" w:cstheme="minorHAnsi"/>
          <w:kern w:val="1"/>
          <w:sz w:val="20"/>
          <w:szCs w:val="20"/>
        </w:rPr>
      </w:pPr>
      <w:proofErr w:type="spellStart"/>
      <w:r w:rsidRPr="00A44A9D">
        <w:rPr>
          <w:rFonts w:asciiTheme="minorHAnsi" w:hAnsiTheme="minorHAnsi" w:cstheme="minorHAnsi"/>
          <w:b/>
          <w:color w:val="000000"/>
          <w:kern w:val="1"/>
          <w:sz w:val="20"/>
          <w:szCs w:val="20"/>
        </w:rPr>
        <w:t>δωροδοκί</w:t>
      </w:r>
      <w:proofErr w:type="spellEnd"/>
      <w:r w:rsidRPr="00A44A9D">
        <w:rPr>
          <w:rFonts w:asciiTheme="minorHAnsi" w:hAnsiTheme="minorHAnsi" w:cstheme="minorHAnsi"/>
          <w:b/>
          <w:color w:val="000000"/>
          <w:kern w:val="1"/>
          <w:sz w:val="20"/>
          <w:szCs w:val="20"/>
        </w:rPr>
        <w:t>α</w:t>
      </w:r>
      <w:r w:rsidRPr="00A44A9D">
        <w:rPr>
          <w:rFonts w:asciiTheme="minorHAnsi" w:hAnsiTheme="minorHAnsi" w:cstheme="minorHAnsi"/>
          <w:color w:val="000000"/>
          <w:kern w:val="1"/>
          <w:sz w:val="20"/>
          <w:szCs w:val="20"/>
          <w:vertAlign w:val="superscript"/>
        </w:rPr>
        <w:endnoteReference w:id="10"/>
      </w:r>
      <w:r w:rsidRPr="00A44A9D">
        <w:rPr>
          <w:rFonts w:asciiTheme="minorHAnsi" w:hAnsiTheme="minorHAnsi" w:cstheme="minorHAnsi"/>
          <w:color w:val="000000"/>
          <w:kern w:val="1"/>
          <w:sz w:val="20"/>
          <w:szCs w:val="20"/>
          <w:vertAlign w:val="superscript"/>
        </w:rPr>
        <w:t>,</w:t>
      </w:r>
      <w:r w:rsidRPr="00A44A9D">
        <w:rPr>
          <w:rFonts w:asciiTheme="minorHAnsi" w:hAnsiTheme="minorHAnsi" w:cstheme="minorHAnsi"/>
          <w:color w:val="000000"/>
          <w:kern w:val="1"/>
          <w:sz w:val="20"/>
          <w:szCs w:val="20"/>
          <w:vertAlign w:val="superscript"/>
        </w:rPr>
        <w:endnoteReference w:id="11"/>
      </w:r>
      <w:r w:rsidRPr="00A44A9D">
        <w:rPr>
          <w:rFonts w:asciiTheme="minorHAnsi" w:hAnsiTheme="minorHAnsi" w:cstheme="minorHAnsi"/>
          <w:color w:val="000000"/>
          <w:kern w:val="1"/>
          <w:sz w:val="20"/>
          <w:szCs w:val="20"/>
        </w:rPr>
        <w:t>·</w:t>
      </w:r>
    </w:p>
    <w:p w14:paraId="31E92D0E" w14:textId="77777777" w:rsidR="008745AD" w:rsidRPr="00A44A9D" w:rsidRDefault="008745AD" w:rsidP="008745AD">
      <w:pPr>
        <w:numPr>
          <w:ilvl w:val="0"/>
          <w:numId w:val="7"/>
        </w:numPr>
        <w:pBdr>
          <w:top w:val="single" w:sz="1" w:space="1" w:color="000000"/>
          <w:left w:val="single" w:sz="1" w:space="1" w:color="000000"/>
          <w:bottom w:val="single" w:sz="1" w:space="1" w:color="000000"/>
          <w:right w:val="single" w:sz="1" w:space="1" w:color="000000"/>
        </w:pBdr>
        <w:shd w:val="clear" w:color="auto" w:fill="CCCCCC"/>
        <w:tabs>
          <w:tab w:val="clear" w:pos="0"/>
          <w:tab w:val="left" w:pos="284"/>
          <w:tab w:val="num" w:pos="720"/>
        </w:tabs>
        <w:spacing w:after="200" w:line="276" w:lineRule="auto"/>
        <w:ind w:left="0" w:firstLine="0"/>
        <w:rPr>
          <w:rFonts w:asciiTheme="minorHAnsi" w:hAnsiTheme="minorHAnsi" w:cstheme="minorHAnsi"/>
          <w:kern w:val="1"/>
          <w:sz w:val="20"/>
          <w:szCs w:val="20"/>
        </w:rPr>
      </w:pPr>
      <w:r w:rsidRPr="00A44A9D">
        <w:rPr>
          <w:rFonts w:asciiTheme="minorHAnsi" w:hAnsiTheme="minorHAnsi" w:cstheme="minorHAnsi"/>
          <w:b/>
          <w:color w:val="000000"/>
          <w:kern w:val="1"/>
          <w:sz w:val="20"/>
          <w:szCs w:val="20"/>
        </w:rPr>
        <w:t>απ</w:t>
      </w:r>
      <w:proofErr w:type="spellStart"/>
      <w:r w:rsidRPr="00A44A9D">
        <w:rPr>
          <w:rFonts w:asciiTheme="minorHAnsi" w:hAnsiTheme="minorHAnsi" w:cstheme="minorHAnsi"/>
          <w:b/>
          <w:color w:val="000000"/>
          <w:kern w:val="1"/>
          <w:sz w:val="20"/>
          <w:szCs w:val="20"/>
        </w:rPr>
        <w:t>άτη</w:t>
      </w:r>
      <w:proofErr w:type="spellEnd"/>
      <w:r w:rsidRPr="00A44A9D">
        <w:rPr>
          <w:rFonts w:asciiTheme="minorHAnsi" w:hAnsiTheme="minorHAnsi" w:cstheme="minorHAnsi"/>
          <w:color w:val="000000"/>
          <w:kern w:val="1"/>
          <w:sz w:val="20"/>
          <w:szCs w:val="20"/>
          <w:vertAlign w:val="superscript"/>
        </w:rPr>
        <w:endnoteReference w:id="12"/>
      </w:r>
      <w:r w:rsidRPr="00A44A9D">
        <w:rPr>
          <w:rFonts w:asciiTheme="minorHAnsi" w:hAnsiTheme="minorHAnsi" w:cstheme="minorHAnsi"/>
          <w:color w:val="000000"/>
          <w:kern w:val="1"/>
          <w:sz w:val="20"/>
          <w:szCs w:val="20"/>
        </w:rPr>
        <w:t>·</w:t>
      </w:r>
    </w:p>
    <w:p w14:paraId="59723BBD" w14:textId="77777777" w:rsidR="008745AD" w:rsidRPr="00A44A9D" w:rsidRDefault="008745AD" w:rsidP="008745AD">
      <w:pPr>
        <w:numPr>
          <w:ilvl w:val="0"/>
          <w:numId w:val="7"/>
        </w:numPr>
        <w:pBdr>
          <w:top w:val="single" w:sz="1" w:space="1" w:color="000000"/>
          <w:left w:val="single" w:sz="1" w:space="1" w:color="000000"/>
          <w:bottom w:val="single" w:sz="1" w:space="1" w:color="000000"/>
          <w:right w:val="single" w:sz="1" w:space="1" w:color="000000"/>
        </w:pBdr>
        <w:shd w:val="clear" w:color="auto" w:fill="CCCCCC"/>
        <w:tabs>
          <w:tab w:val="clear" w:pos="0"/>
          <w:tab w:val="left" w:pos="284"/>
          <w:tab w:val="num" w:pos="720"/>
        </w:tabs>
        <w:spacing w:after="200" w:line="276" w:lineRule="auto"/>
        <w:ind w:left="0" w:firstLine="0"/>
        <w:rPr>
          <w:rFonts w:asciiTheme="minorHAnsi" w:hAnsiTheme="minorHAnsi" w:cstheme="minorHAnsi"/>
          <w:kern w:val="1"/>
          <w:sz w:val="20"/>
          <w:szCs w:val="20"/>
          <w:lang w:val="el-GR"/>
        </w:rPr>
      </w:pPr>
      <w:r w:rsidRPr="00A44A9D">
        <w:rPr>
          <w:rFonts w:asciiTheme="minorHAnsi" w:hAnsiTheme="minorHAnsi" w:cstheme="minorHAnsi"/>
          <w:b/>
          <w:color w:val="000000"/>
          <w:kern w:val="1"/>
          <w:sz w:val="20"/>
          <w:szCs w:val="20"/>
          <w:lang w:val="el-GR"/>
        </w:rPr>
        <w:t>τρομοκρατικά εγκλήματα ή εγκλήματα συνδεόμενα με τρομοκρατικές δραστηριότητες</w:t>
      </w:r>
      <w:r w:rsidRPr="00A44A9D">
        <w:rPr>
          <w:rFonts w:asciiTheme="minorHAnsi" w:hAnsiTheme="minorHAnsi" w:cstheme="minorHAnsi"/>
          <w:color w:val="000000"/>
          <w:kern w:val="1"/>
          <w:sz w:val="20"/>
          <w:szCs w:val="20"/>
          <w:vertAlign w:val="superscript"/>
        </w:rPr>
        <w:endnoteReference w:id="13"/>
      </w:r>
      <w:r w:rsidRPr="00A44A9D">
        <w:rPr>
          <w:rFonts w:asciiTheme="minorHAnsi" w:hAnsiTheme="minorHAnsi" w:cstheme="minorHAnsi"/>
          <w:color w:val="000000"/>
          <w:kern w:val="1"/>
          <w:sz w:val="20"/>
          <w:szCs w:val="20"/>
          <w:lang w:val="el-GR"/>
        </w:rPr>
        <w:t>·</w:t>
      </w:r>
    </w:p>
    <w:p w14:paraId="0E6AB0B5" w14:textId="77777777" w:rsidR="008745AD" w:rsidRPr="00A44A9D" w:rsidRDefault="008745AD" w:rsidP="008745AD">
      <w:pPr>
        <w:numPr>
          <w:ilvl w:val="0"/>
          <w:numId w:val="7"/>
        </w:numPr>
        <w:pBdr>
          <w:top w:val="single" w:sz="1" w:space="1" w:color="000000"/>
          <w:left w:val="single" w:sz="1" w:space="1" w:color="000000"/>
          <w:bottom w:val="single" w:sz="1" w:space="1" w:color="000000"/>
          <w:right w:val="single" w:sz="1" w:space="1" w:color="000000"/>
        </w:pBdr>
        <w:shd w:val="clear" w:color="auto" w:fill="CCCCCC"/>
        <w:tabs>
          <w:tab w:val="clear" w:pos="0"/>
          <w:tab w:val="left" w:pos="284"/>
          <w:tab w:val="num" w:pos="720"/>
        </w:tabs>
        <w:spacing w:after="200" w:line="276" w:lineRule="auto"/>
        <w:ind w:left="0" w:firstLine="0"/>
        <w:rPr>
          <w:rFonts w:asciiTheme="minorHAnsi" w:hAnsiTheme="minorHAnsi" w:cstheme="minorHAnsi"/>
          <w:kern w:val="1"/>
          <w:sz w:val="20"/>
          <w:szCs w:val="20"/>
          <w:lang w:val="el-GR"/>
        </w:rPr>
      </w:pPr>
      <w:r w:rsidRPr="00A44A9D">
        <w:rPr>
          <w:rFonts w:asciiTheme="minorHAnsi" w:hAnsiTheme="minorHAnsi" w:cstheme="minorHAnsi"/>
          <w:b/>
          <w:color w:val="000000"/>
          <w:kern w:val="1"/>
          <w:sz w:val="20"/>
          <w:szCs w:val="20"/>
          <w:lang w:val="el-GR"/>
        </w:rPr>
        <w:t>νομιμοποίηση εσόδων από παράνομες δραστηριότητες ή χρηματοδότηση της τρομοκρατίας</w:t>
      </w:r>
      <w:r w:rsidRPr="00A44A9D">
        <w:rPr>
          <w:rFonts w:asciiTheme="minorHAnsi" w:hAnsiTheme="minorHAnsi" w:cstheme="minorHAnsi"/>
          <w:color w:val="000000"/>
          <w:kern w:val="1"/>
          <w:sz w:val="20"/>
          <w:szCs w:val="20"/>
          <w:vertAlign w:val="superscript"/>
        </w:rPr>
        <w:endnoteReference w:id="14"/>
      </w:r>
      <w:r w:rsidRPr="00A44A9D">
        <w:rPr>
          <w:rFonts w:asciiTheme="minorHAnsi" w:hAnsiTheme="minorHAnsi" w:cstheme="minorHAnsi"/>
          <w:color w:val="000000"/>
          <w:kern w:val="1"/>
          <w:sz w:val="20"/>
          <w:szCs w:val="20"/>
          <w:lang w:val="el-GR"/>
        </w:rPr>
        <w:t>·</w:t>
      </w:r>
    </w:p>
    <w:p w14:paraId="2E09CA93" w14:textId="77777777" w:rsidR="008745AD" w:rsidRPr="00A44A9D" w:rsidRDefault="008745AD" w:rsidP="008745AD">
      <w:pPr>
        <w:numPr>
          <w:ilvl w:val="0"/>
          <w:numId w:val="7"/>
        </w:numPr>
        <w:pBdr>
          <w:top w:val="single" w:sz="1" w:space="1" w:color="000000"/>
          <w:left w:val="single" w:sz="1" w:space="1" w:color="000000"/>
          <w:bottom w:val="single" w:sz="1" w:space="1" w:color="000000"/>
          <w:right w:val="single" w:sz="1" w:space="1" w:color="000000"/>
        </w:pBdr>
        <w:shd w:val="clear" w:color="auto" w:fill="CCCCCC"/>
        <w:tabs>
          <w:tab w:val="clear" w:pos="0"/>
          <w:tab w:val="left" w:pos="284"/>
          <w:tab w:val="num" w:pos="720"/>
        </w:tabs>
        <w:spacing w:after="200" w:line="276" w:lineRule="auto"/>
        <w:ind w:left="0" w:firstLine="0"/>
        <w:rPr>
          <w:rFonts w:asciiTheme="minorHAnsi" w:hAnsiTheme="minorHAnsi" w:cstheme="minorHAnsi"/>
          <w:kern w:val="1"/>
          <w:sz w:val="20"/>
          <w:szCs w:val="20"/>
          <w:lang w:val="el-GR"/>
        </w:rPr>
      </w:pPr>
      <w:r w:rsidRPr="00A44A9D">
        <w:rPr>
          <w:rFonts w:asciiTheme="minorHAnsi" w:hAnsiTheme="minorHAnsi" w:cstheme="minorHAnsi"/>
          <w:b/>
          <w:color w:val="000000"/>
          <w:kern w:val="1"/>
          <w:sz w:val="20"/>
          <w:szCs w:val="20"/>
          <w:lang w:val="el-GR"/>
        </w:rPr>
        <w:t>παιδική εργασία και άλλες μορφές εμπορίας ανθρώπων</w:t>
      </w:r>
      <w:r w:rsidRPr="00A44A9D">
        <w:rPr>
          <w:rFonts w:asciiTheme="minorHAnsi" w:hAnsiTheme="minorHAnsi" w:cstheme="minorHAnsi"/>
          <w:color w:val="000000"/>
          <w:kern w:val="1"/>
          <w:sz w:val="20"/>
          <w:szCs w:val="20"/>
          <w:vertAlign w:val="superscript"/>
        </w:rPr>
        <w:endnoteReference w:id="15"/>
      </w:r>
      <w:r w:rsidRPr="00A44A9D">
        <w:rPr>
          <w:rFonts w:asciiTheme="minorHAnsi" w:hAnsiTheme="minorHAnsi" w:cstheme="minorHAnsi"/>
          <w:color w:val="000000"/>
          <w:kern w:val="1"/>
          <w:sz w:val="20"/>
          <w:szCs w:val="20"/>
          <w:lang w:val="el-GR"/>
        </w:rPr>
        <w:t>.</w:t>
      </w:r>
    </w:p>
    <w:tbl>
      <w:tblPr>
        <w:tblW w:w="5000" w:type="pct"/>
        <w:tblLook w:val="0000" w:firstRow="0" w:lastRow="0" w:firstColumn="0" w:lastColumn="0" w:noHBand="0" w:noVBand="0"/>
      </w:tblPr>
      <w:tblGrid>
        <w:gridCol w:w="4136"/>
        <w:gridCol w:w="4166"/>
      </w:tblGrid>
      <w:tr w:rsidR="008745AD" w:rsidRPr="00A44A9D" w14:paraId="4DBBD7A0" w14:textId="77777777" w:rsidTr="002E743F">
        <w:trPr>
          <w:trHeight w:val="855"/>
        </w:trPr>
        <w:tc>
          <w:tcPr>
            <w:tcW w:w="2491" w:type="pct"/>
            <w:tcBorders>
              <w:top w:val="single" w:sz="4" w:space="0" w:color="000000"/>
              <w:left w:val="single" w:sz="4" w:space="0" w:color="000000"/>
              <w:bottom w:val="single" w:sz="4" w:space="0" w:color="000000"/>
            </w:tcBorders>
            <w:shd w:val="clear" w:color="auto" w:fill="auto"/>
          </w:tcPr>
          <w:p w14:paraId="48AD336E" w14:textId="77777777" w:rsidR="008745AD" w:rsidRPr="00A44A9D" w:rsidRDefault="008745AD" w:rsidP="002E743F">
            <w:pPr>
              <w:spacing w:line="276" w:lineRule="auto"/>
              <w:rPr>
                <w:rFonts w:asciiTheme="minorHAnsi" w:hAnsiTheme="minorHAnsi" w:cstheme="minorHAnsi"/>
                <w:kern w:val="1"/>
                <w:sz w:val="20"/>
                <w:szCs w:val="20"/>
                <w:lang w:val="el-GR"/>
              </w:rPr>
            </w:pPr>
            <w:r w:rsidRPr="00A44A9D">
              <w:rPr>
                <w:rFonts w:asciiTheme="minorHAnsi" w:hAnsiTheme="minorHAnsi" w:cstheme="minorHAnsi"/>
                <w:b/>
                <w:bCs/>
                <w:kern w:val="1"/>
                <w:sz w:val="20"/>
                <w:szCs w:val="20"/>
                <w:lang w:val="el-GR"/>
              </w:rPr>
              <w:t>Λόγοι που σχετίζονται με ποινικές καταδίκες:</w:t>
            </w:r>
          </w:p>
        </w:tc>
        <w:tc>
          <w:tcPr>
            <w:tcW w:w="2509" w:type="pct"/>
            <w:tcBorders>
              <w:top w:val="single" w:sz="4" w:space="0" w:color="000000"/>
              <w:left w:val="single" w:sz="4" w:space="0" w:color="000000"/>
              <w:bottom w:val="single" w:sz="4" w:space="0" w:color="000000"/>
              <w:right w:val="single" w:sz="4" w:space="0" w:color="000000"/>
            </w:tcBorders>
            <w:shd w:val="clear" w:color="auto" w:fill="auto"/>
          </w:tcPr>
          <w:p w14:paraId="379AEE7C" w14:textId="77777777" w:rsidR="008745AD" w:rsidRPr="00A44A9D" w:rsidRDefault="008745AD" w:rsidP="002E743F">
            <w:pPr>
              <w:snapToGrid w:val="0"/>
              <w:spacing w:line="276" w:lineRule="auto"/>
              <w:rPr>
                <w:rFonts w:asciiTheme="minorHAnsi" w:hAnsiTheme="minorHAnsi" w:cstheme="minorHAnsi"/>
                <w:kern w:val="1"/>
                <w:sz w:val="20"/>
                <w:szCs w:val="20"/>
              </w:rPr>
            </w:pPr>
            <w:r w:rsidRPr="00A44A9D">
              <w:rPr>
                <w:rFonts w:asciiTheme="minorHAnsi" w:hAnsiTheme="minorHAnsi" w:cstheme="minorHAnsi"/>
                <w:b/>
                <w:bCs/>
                <w:kern w:val="1"/>
                <w:sz w:val="20"/>
                <w:szCs w:val="20"/>
              </w:rPr>
              <w:t>Απ</w:t>
            </w:r>
            <w:proofErr w:type="spellStart"/>
            <w:r w:rsidRPr="00A44A9D">
              <w:rPr>
                <w:rFonts w:asciiTheme="minorHAnsi" w:hAnsiTheme="minorHAnsi" w:cstheme="minorHAnsi"/>
                <w:b/>
                <w:bCs/>
                <w:kern w:val="1"/>
                <w:sz w:val="20"/>
                <w:szCs w:val="20"/>
              </w:rPr>
              <w:t>άντηση</w:t>
            </w:r>
            <w:proofErr w:type="spellEnd"/>
            <w:r w:rsidRPr="00A44A9D">
              <w:rPr>
                <w:rFonts w:asciiTheme="minorHAnsi" w:hAnsiTheme="minorHAnsi" w:cstheme="minorHAnsi"/>
                <w:b/>
                <w:bCs/>
                <w:kern w:val="1"/>
                <w:sz w:val="20"/>
                <w:szCs w:val="20"/>
              </w:rPr>
              <w:t>:</w:t>
            </w:r>
          </w:p>
        </w:tc>
      </w:tr>
      <w:tr w:rsidR="008745AD" w:rsidRPr="00A44A9D" w14:paraId="181E96B1" w14:textId="77777777" w:rsidTr="002E743F">
        <w:tc>
          <w:tcPr>
            <w:tcW w:w="2491" w:type="pct"/>
            <w:tcBorders>
              <w:left w:val="single" w:sz="4" w:space="0" w:color="000000"/>
              <w:bottom w:val="single" w:sz="4" w:space="0" w:color="000000"/>
            </w:tcBorders>
            <w:shd w:val="clear" w:color="auto" w:fill="auto"/>
          </w:tcPr>
          <w:p w14:paraId="3A4BE107" w14:textId="77777777" w:rsidR="008745AD" w:rsidRPr="00A44A9D" w:rsidRDefault="008745AD" w:rsidP="002E743F">
            <w:pPr>
              <w:spacing w:line="276" w:lineRule="auto"/>
              <w:rPr>
                <w:rFonts w:asciiTheme="minorHAnsi" w:hAnsiTheme="minorHAnsi" w:cstheme="minorHAnsi"/>
                <w:kern w:val="1"/>
                <w:sz w:val="20"/>
                <w:szCs w:val="20"/>
                <w:lang w:val="el-GR"/>
              </w:rPr>
            </w:pPr>
            <w:r w:rsidRPr="00A44A9D">
              <w:rPr>
                <w:rFonts w:asciiTheme="minorHAnsi" w:hAnsiTheme="minorHAnsi" w:cstheme="minorHAnsi"/>
                <w:kern w:val="1"/>
                <w:sz w:val="20"/>
                <w:szCs w:val="20"/>
                <w:lang w:val="el-GR"/>
              </w:rPr>
              <w:t xml:space="preserve">Υπάρχει αμετάκλητη καταδικαστική </w:t>
            </w:r>
            <w:r w:rsidRPr="00A44A9D">
              <w:rPr>
                <w:rFonts w:asciiTheme="minorHAnsi" w:hAnsiTheme="minorHAnsi" w:cstheme="minorHAnsi"/>
                <w:b/>
                <w:kern w:val="1"/>
                <w:sz w:val="20"/>
                <w:szCs w:val="20"/>
                <w:lang w:val="el-GR"/>
              </w:rPr>
              <w:t>απόφαση εις βάρος του οικονομικού φορέα</w:t>
            </w:r>
            <w:r w:rsidRPr="00A44A9D">
              <w:rPr>
                <w:rFonts w:asciiTheme="minorHAnsi" w:hAnsiTheme="minorHAnsi" w:cstheme="minorHAnsi"/>
                <w:kern w:val="1"/>
                <w:sz w:val="20"/>
                <w:szCs w:val="20"/>
                <w:lang w:val="el-GR"/>
              </w:rPr>
              <w:t xml:space="preserve"> ή </w:t>
            </w:r>
            <w:r w:rsidRPr="00A44A9D">
              <w:rPr>
                <w:rFonts w:asciiTheme="minorHAnsi" w:hAnsiTheme="minorHAnsi" w:cstheme="minorHAnsi"/>
                <w:b/>
                <w:kern w:val="1"/>
                <w:sz w:val="20"/>
                <w:szCs w:val="20"/>
                <w:lang w:val="el-GR"/>
              </w:rPr>
              <w:t>οποιουδήποτε</w:t>
            </w:r>
            <w:r w:rsidRPr="00A44A9D">
              <w:rPr>
                <w:rFonts w:asciiTheme="minorHAnsi" w:hAnsiTheme="minorHAnsi" w:cstheme="minorHAnsi"/>
                <w:kern w:val="1"/>
                <w:sz w:val="20"/>
                <w:szCs w:val="20"/>
                <w:lang w:val="el-GR"/>
              </w:rPr>
              <w:t xml:space="preserve"> προσώπου</w:t>
            </w:r>
            <w:r w:rsidRPr="00A44A9D">
              <w:rPr>
                <w:rFonts w:asciiTheme="minorHAnsi" w:hAnsiTheme="minorHAnsi" w:cstheme="minorHAnsi"/>
                <w:kern w:val="1"/>
                <w:sz w:val="20"/>
                <w:szCs w:val="20"/>
                <w:vertAlign w:val="superscript"/>
              </w:rPr>
              <w:endnoteReference w:id="16"/>
            </w:r>
            <w:r w:rsidRPr="00A44A9D">
              <w:rPr>
                <w:rFonts w:asciiTheme="minorHAnsi" w:hAnsiTheme="minorHAnsi" w:cstheme="minorHAnsi"/>
                <w:kern w:val="1"/>
                <w:sz w:val="20"/>
                <w:szCs w:val="20"/>
                <w:lang w:val="el-GR"/>
              </w:rPr>
              <w:t xml:space="preserve"> το οποίο είναι μέλος του διοικητικού, διευθυντικού ή εποπτικού του οργάνου ή έχει εξουσία εκπροσώπησης, λήψης αποφάσεων ή ελέγχου σε αυτό για έναν από τους λόγους που παρατίθενται ανωτέρω (σημεία 1-6), ή καταδικαστική απόφαση η οποία έχει εκδοθεί πριν από πέντε έτη κατά το μέγιστο ή στην οποία έχει οριστεί απευθείας περίοδος αποκλεισμού που εξακολουθεί να ισχύει; </w:t>
            </w:r>
          </w:p>
        </w:tc>
        <w:tc>
          <w:tcPr>
            <w:tcW w:w="2509" w:type="pct"/>
            <w:tcBorders>
              <w:left w:val="single" w:sz="4" w:space="0" w:color="000000"/>
              <w:bottom w:val="single" w:sz="4" w:space="0" w:color="000000"/>
              <w:right w:val="single" w:sz="4" w:space="0" w:color="000000"/>
            </w:tcBorders>
            <w:shd w:val="clear" w:color="auto" w:fill="auto"/>
          </w:tcPr>
          <w:p w14:paraId="0C04A376" w14:textId="77777777" w:rsidR="008745AD" w:rsidRPr="00A44A9D" w:rsidRDefault="008745AD" w:rsidP="002E743F">
            <w:pPr>
              <w:spacing w:line="276" w:lineRule="auto"/>
              <w:rPr>
                <w:rFonts w:asciiTheme="minorHAnsi" w:hAnsiTheme="minorHAnsi" w:cstheme="minorHAnsi"/>
                <w:kern w:val="1"/>
                <w:sz w:val="20"/>
                <w:szCs w:val="20"/>
                <w:lang w:val="el-GR"/>
              </w:rPr>
            </w:pPr>
            <w:r w:rsidRPr="00A44A9D">
              <w:rPr>
                <w:rFonts w:asciiTheme="minorHAnsi" w:hAnsiTheme="minorHAnsi" w:cstheme="minorHAnsi"/>
                <w:kern w:val="1"/>
                <w:sz w:val="20"/>
                <w:szCs w:val="20"/>
                <w:lang w:val="el-GR"/>
              </w:rPr>
              <w:t>[] Ναι [] Όχι</w:t>
            </w:r>
          </w:p>
          <w:p w14:paraId="28FF9825" w14:textId="77777777" w:rsidR="008745AD" w:rsidRPr="00A44A9D" w:rsidRDefault="008745AD" w:rsidP="002E743F">
            <w:pPr>
              <w:spacing w:line="276" w:lineRule="auto"/>
              <w:rPr>
                <w:rFonts w:asciiTheme="minorHAnsi" w:hAnsiTheme="minorHAnsi" w:cstheme="minorHAnsi"/>
                <w:kern w:val="1"/>
                <w:sz w:val="20"/>
                <w:szCs w:val="20"/>
                <w:lang w:val="el-GR"/>
              </w:rPr>
            </w:pPr>
          </w:p>
          <w:p w14:paraId="707C98B5" w14:textId="77777777" w:rsidR="008745AD" w:rsidRPr="00A44A9D" w:rsidRDefault="008745AD" w:rsidP="002E743F">
            <w:pPr>
              <w:spacing w:line="276" w:lineRule="auto"/>
              <w:rPr>
                <w:rFonts w:asciiTheme="minorHAnsi" w:hAnsiTheme="minorHAnsi" w:cstheme="minorHAnsi"/>
                <w:kern w:val="1"/>
                <w:sz w:val="20"/>
                <w:szCs w:val="20"/>
                <w:lang w:val="el-GR"/>
              </w:rPr>
            </w:pPr>
          </w:p>
          <w:p w14:paraId="76FB4CB7" w14:textId="77777777" w:rsidR="008745AD" w:rsidRPr="00A44A9D" w:rsidRDefault="008745AD" w:rsidP="002E743F">
            <w:pPr>
              <w:spacing w:line="276" w:lineRule="auto"/>
              <w:rPr>
                <w:rFonts w:asciiTheme="minorHAnsi" w:hAnsiTheme="minorHAnsi" w:cstheme="minorHAnsi"/>
                <w:kern w:val="1"/>
                <w:sz w:val="20"/>
                <w:szCs w:val="20"/>
                <w:lang w:val="el-GR"/>
              </w:rPr>
            </w:pPr>
          </w:p>
          <w:p w14:paraId="21BAF727" w14:textId="77777777" w:rsidR="008745AD" w:rsidRPr="00A44A9D" w:rsidRDefault="008745AD" w:rsidP="002E743F">
            <w:pPr>
              <w:spacing w:line="276" w:lineRule="auto"/>
              <w:rPr>
                <w:rFonts w:asciiTheme="minorHAnsi" w:hAnsiTheme="minorHAnsi" w:cstheme="minorHAnsi"/>
                <w:kern w:val="1"/>
                <w:sz w:val="20"/>
                <w:szCs w:val="20"/>
                <w:lang w:val="el-GR"/>
              </w:rPr>
            </w:pPr>
          </w:p>
          <w:p w14:paraId="1CA85196" w14:textId="77777777" w:rsidR="008745AD" w:rsidRPr="00A44A9D" w:rsidRDefault="008745AD" w:rsidP="002E743F">
            <w:pPr>
              <w:spacing w:line="276" w:lineRule="auto"/>
              <w:rPr>
                <w:rFonts w:asciiTheme="minorHAnsi" w:hAnsiTheme="minorHAnsi" w:cstheme="minorHAnsi"/>
                <w:kern w:val="1"/>
                <w:sz w:val="20"/>
                <w:szCs w:val="20"/>
                <w:lang w:val="el-GR"/>
              </w:rPr>
            </w:pPr>
          </w:p>
          <w:p w14:paraId="004EA6BC" w14:textId="77777777" w:rsidR="008745AD" w:rsidRPr="00A44A9D" w:rsidRDefault="008745AD" w:rsidP="002E743F">
            <w:pPr>
              <w:spacing w:line="276" w:lineRule="auto"/>
              <w:rPr>
                <w:rFonts w:asciiTheme="minorHAnsi" w:hAnsiTheme="minorHAnsi" w:cstheme="minorHAnsi"/>
                <w:kern w:val="1"/>
                <w:sz w:val="20"/>
                <w:szCs w:val="20"/>
                <w:lang w:val="el-GR"/>
              </w:rPr>
            </w:pPr>
          </w:p>
          <w:p w14:paraId="645F3976" w14:textId="77777777" w:rsidR="008745AD" w:rsidRPr="00A44A9D" w:rsidRDefault="008745AD" w:rsidP="002E743F">
            <w:pPr>
              <w:spacing w:line="276" w:lineRule="auto"/>
              <w:rPr>
                <w:rFonts w:asciiTheme="minorHAnsi" w:hAnsiTheme="minorHAnsi" w:cstheme="minorHAnsi"/>
                <w:kern w:val="1"/>
                <w:sz w:val="20"/>
                <w:szCs w:val="20"/>
                <w:lang w:val="el-GR"/>
              </w:rPr>
            </w:pPr>
          </w:p>
          <w:p w14:paraId="342C426E" w14:textId="77777777" w:rsidR="008745AD" w:rsidRPr="00A44A9D" w:rsidRDefault="008745AD" w:rsidP="002E743F">
            <w:pPr>
              <w:spacing w:line="276" w:lineRule="auto"/>
              <w:rPr>
                <w:rFonts w:asciiTheme="minorHAnsi" w:hAnsiTheme="minorHAnsi" w:cstheme="minorHAnsi"/>
                <w:kern w:val="1"/>
                <w:sz w:val="20"/>
                <w:szCs w:val="20"/>
                <w:lang w:val="el-GR"/>
              </w:rPr>
            </w:pPr>
          </w:p>
          <w:p w14:paraId="20FD40AB" w14:textId="77777777" w:rsidR="008745AD" w:rsidRPr="00A44A9D" w:rsidRDefault="008745AD" w:rsidP="002E743F">
            <w:pPr>
              <w:spacing w:line="276" w:lineRule="auto"/>
              <w:rPr>
                <w:rFonts w:asciiTheme="minorHAnsi" w:hAnsiTheme="minorHAnsi" w:cstheme="minorHAnsi"/>
                <w:kern w:val="1"/>
                <w:sz w:val="20"/>
                <w:szCs w:val="20"/>
                <w:lang w:val="el-GR"/>
              </w:rPr>
            </w:pPr>
          </w:p>
          <w:p w14:paraId="2EA69745" w14:textId="77777777" w:rsidR="008745AD" w:rsidRPr="00A44A9D" w:rsidRDefault="008745AD" w:rsidP="002E743F">
            <w:pPr>
              <w:spacing w:line="276" w:lineRule="auto"/>
              <w:rPr>
                <w:rFonts w:asciiTheme="minorHAnsi" w:hAnsiTheme="minorHAnsi" w:cstheme="minorHAnsi"/>
                <w:kern w:val="1"/>
                <w:sz w:val="20"/>
                <w:szCs w:val="20"/>
                <w:lang w:val="el-GR"/>
              </w:rPr>
            </w:pPr>
          </w:p>
          <w:p w14:paraId="4805FFEB" w14:textId="77777777" w:rsidR="008745AD" w:rsidRPr="00A44A9D" w:rsidRDefault="008745AD" w:rsidP="002E743F">
            <w:pPr>
              <w:spacing w:line="276" w:lineRule="auto"/>
              <w:rPr>
                <w:rFonts w:asciiTheme="minorHAnsi" w:hAnsiTheme="minorHAnsi" w:cstheme="minorHAnsi"/>
                <w:kern w:val="1"/>
                <w:sz w:val="20"/>
                <w:szCs w:val="20"/>
                <w:lang w:val="el-GR"/>
              </w:rPr>
            </w:pPr>
          </w:p>
          <w:p w14:paraId="2937A9A6" w14:textId="77777777" w:rsidR="008745AD" w:rsidRPr="00A44A9D" w:rsidRDefault="008745AD" w:rsidP="002E743F">
            <w:pPr>
              <w:spacing w:line="276" w:lineRule="auto"/>
              <w:rPr>
                <w:rFonts w:asciiTheme="minorHAnsi" w:hAnsiTheme="minorHAnsi" w:cstheme="minorHAnsi"/>
                <w:kern w:val="1"/>
                <w:sz w:val="20"/>
                <w:szCs w:val="20"/>
                <w:lang w:val="el-GR"/>
              </w:rPr>
            </w:pPr>
            <w:r w:rsidRPr="00A44A9D">
              <w:rPr>
                <w:rFonts w:asciiTheme="minorHAnsi" w:hAnsiTheme="minorHAnsi" w:cstheme="minorHAnsi"/>
                <w:kern w:val="1"/>
                <w:sz w:val="20"/>
                <w:szCs w:val="20"/>
                <w:lang w:val="el-GR"/>
              </w:rPr>
              <w:t>Εάν η σχετική τεκμηρίωση διατίθεται ηλεκτρονικά, αναφέρετε: (διαδικτυακή διεύθυνση, αρχή ή φορέας έκδοσης, επακριβή στοιχεία αναφοράς των εγγράφων):</w:t>
            </w:r>
          </w:p>
          <w:p w14:paraId="5773FF86" w14:textId="77777777" w:rsidR="008745AD" w:rsidRPr="00A44A9D" w:rsidRDefault="008745AD" w:rsidP="002E743F">
            <w:pPr>
              <w:spacing w:line="276" w:lineRule="auto"/>
              <w:rPr>
                <w:rFonts w:asciiTheme="minorHAnsi" w:hAnsiTheme="minorHAnsi" w:cstheme="minorHAnsi"/>
                <w:b/>
                <w:kern w:val="1"/>
                <w:sz w:val="20"/>
                <w:szCs w:val="20"/>
              </w:rPr>
            </w:pPr>
            <w:r w:rsidRPr="00A44A9D">
              <w:rPr>
                <w:rFonts w:asciiTheme="minorHAnsi" w:hAnsiTheme="minorHAnsi" w:cstheme="minorHAnsi"/>
                <w:kern w:val="1"/>
                <w:sz w:val="20"/>
                <w:szCs w:val="20"/>
              </w:rPr>
              <w:t>[……][……][……][……]</w:t>
            </w:r>
            <w:r w:rsidRPr="00A44A9D">
              <w:rPr>
                <w:rFonts w:asciiTheme="minorHAnsi" w:hAnsiTheme="minorHAnsi" w:cstheme="minorHAnsi"/>
                <w:kern w:val="1"/>
                <w:sz w:val="20"/>
                <w:szCs w:val="20"/>
                <w:vertAlign w:val="superscript"/>
              </w:rPr>
              <w:endnoteReference w:id="17"/>
            </w:r>
          </w:p>
        </w:tc>
      </w:tr>
      <w:tr w:rsidR="008745AD" w:rsidRPr="00A44A9D" w14:paraId="0D479EE7" w14:textId="77777777" w:rsidTr="002E743F">
        <w:tc>
          <w:tcPr>
            <w:tcW w:w="2491" w:type="pct"/>
            <w:tcBorders>
              <w:top w:val="single" w:sz="4" w:space="0" w:color="000000"/>
              <w:left w:val="single" w:sz="4" w:space="0" w:color="000000"/>
              <w:bottom w:val="single" w:sz="4" w:space="0" w:color="000000"/>
            </w:tcBorders>
            <w:shd w:val="clear" w:color="auto" w:fill="auto"/>
          </w:tcPr>
          <w:p w14:paraId="6887C410" w14:textId="77777777" w:rsidR="008745AD" w:rsidRPr="00A44A9D" w:rsidRDefault="008745AD" w:rsidP="002E743F">
            <w:pPr>
              <w:spacing w:line="276" w:lineRule="auto"/>
              <w:rPr>
                <w:rFonts w:asciiTheme="minorHAnsi" w:hAnsiTheme="minorHAnsi" w:cstheme="minorHAnsi"/>
                <w:kern w:val="1"/>
                <w:sz w:val="20"/>
                <w:szCs w:val="20"/>
                <w:lang w:val="el-GR"/>
              </w:rPr>
            </w:pPr>
            <w:r w:rsidRPr="00A44A9D">
              <w:rPr>
                <w:rFonts w:asciiTheme="minorHAnsi" w:hAnsiTheme="minorHAnsi" w:cstheme="minorHAnsi"/>
                <w:b/>
                <w:kern w:val="1"/>
                <w:sz w:val="20"/>
                <w:szCs w:val="20"/>
                <w:lang w:val="el-GR"/>
              </w:rPr>
              <w:t>Εάν ναι</w:t>
            </w:r>
            <w:r w:rsidRPr="00A44A9D">
              <w:rPr>
                <w:rFonts w:asciiTheme="minorHAnsi" w:hAnsiTheme="minorHAnsi" w:cstheme="minorHAnsi"/>
                <w:kern w:val="1"/>
                <w:sz w:val="20"/>
                <w:szCs w:val="20"/>
                <w:lang w:val="el-GR"/>
              </w:rPr>
              <w:t>, αναφέρετε</w:t>
            </w:r>
            <w:r w:rsidRPr="00A44A9D">
              <w:rPr>
                <w:rFonts w:asciiTheme="minorHAnsi" w:hAnsiTheme="minorHAnsi" w:cstheme="minorHAnsi"/>
                <w:kern w:val="1"/>
                <w:sz w:val="20"/>
                <w:szCs w:val="20"/>
                <w:vertAlign w:val="superscript"/>
              </w:rPr>
              <w:endnoteReference w:id="18"/>
            </w:r>
            <w:r w:rsidRPr="00A44A9D">
              <w:rPr>
                <w:rFonts w:asciiTheme="minorHAnsi" w:hAnsiTheme="minorHAnsi" w:cstheme="minorHAnsi"/>
                <w:kern w:val="1"/>
                <w:sz w:val="20"/>
                <w:szCs w:val="20"/>
                <w:lang w:val="el-GR"/>
              </w:rPr>
              <w:t>:</w:t>
            </w:r>
          </w:p>
          <w:p w14:paraId="3B7989C2" w14:textId="77777777" w:rsidR="008745AD" w:rsidRPr="00A44A9D" w:rsidRDefault="008745AD" w:rsidP="002E743F">
            <w:pPr>
              <w:spacing w:line="276" w:lineRule="auto"/>
              <w:rPr>
                <w:rFonts w:asciiTheme="minorHAnsi" w:hAnsiTheme="minorHAnsi" w:cstheme="minorHAnsi"/>
                <w:kern w:val="1"/>
                <w:sz w:val="20"/>
                <w:szCs w:val="20"/>
                <w:lang w:val="el-GR"/>
              </w:rPr>
            </w:pPr>
            <w:r w:rsidRPr="00A44A9D">
              <w:rPr>
                <w:rFonts w:asciiTheme="minorHAnsi" w:hAnsiTheme="minorHAnsi" w:cstheme="minorHAnsi"/>
                <w:kern w:val="1"/>
                <w:sz w:val="20"/>
                <w:szCs w:val="20"/>
                <w:lang w:val="el-GR"/>
              </w:rPr>
              <w:t>α) Ημερομηνία της καταδικαστικής απόφασης προσδιορίζοντας ποιο από τα σημεία 1 έως 6 αφορά και τον λόγο ή τους λόγους της καταδίκης,</w:t>
            </w:r>
          </w:p>
          <w:p w14:paraId="40A69930" w14:textId="77777777" w:rsidR="008745AD" w:rsidRPr="00A44A9D" w:rsidRDefault="008745AD" w:rsidP="002E743F">
            <w:pPr>
              <w:spacing w:line="276" w:lineRule="auto"/>
              <w:rPr>
                <w:rFonts w:asciiTheme="minorHAnsi" w:hAnsiTheme="minorHAnsi" w:cstheme="minorHAnsi"/>
                <w:kern w:val="1"/>
                <w:sz w:val="20"/>
                <w:szCs w:val="20"/>
                <w:lang w:val="el-GR"/>
              </w:rPr>
            </w:pPr>
            <w:r w:rsidRPr="00A44A9D">
              <w:rPr>
                <w:rFonts w:asciiTheme="minorHAnsi" w:hAnsiTheme="minorHAnsi" w:cstheme="minorHAnsi"/>
                <w:kern w:val="1"/>
                <w:sz w:val="20"/>
                <w:szCs w:val="20"/>
                <w:lang w:val="el-GR"/>
              </w:rPr>
              <w:t>β) Προσδιορίστε ποιος έχει καταδικαστεί [ ]·</w:t>
            </w:r>
          </w:p>
          <w:p w14:paraId="524FABBD" w14:textId="77777777" w:rsidR="008745AD" w:rsidRPr="00A44A9D" w:rsidRDefault="008745AD" w:rsidP="002E743F">
            <w:pPr>
              <w:spacing w:line="276" w:lineRule="auto"/>
              <w:rPr>
                <w:rFonts w:asciiTheme="minorHAnsi" w:hAnsiTheme="minorHAnsi" w:cstheme="minorHAnsi"/>
                <w:kern w:val="1"/>
                <w:sz w:val="20"/>
                <w:szCs w:val="20"/>
                <w:lang w:val="el-GR"/>
              </w:rPr>
            </w:pPr>
            <w:r w:rsidRPr="00A44A9D">
              <w:rPr>
                <w:rFonts w:asciiTheme="minorHAnsi" w:hAnsiTheme="minorHAnsi" w:cstheme="minorHAnsi"/>
                <w:b/>
                <w:kern w:val="1"/>
                <w:sz w:val="20"/>
                <w:szCs w:val="20"/>
                <w:lang w:val="el-GR"/>
              </w:rPr>
              <w:lastRenderedPageBreak/>
              <w:t xml:space="preserve">γ) </w:t>
            </w:r>
            <w:r w:rsidRPr="00A44A9D">
              <w:rPr>
                <w:rFonts w:asciiTheme="minorHAnsi" w:hAnsiTheme="minorHAnsi" w:cstheme="minorHAnsi"/>
                <w:b/>
                <w:bCs/>
                <w:kern w:val="1"/>
                <w:sz w:val="20"/>
                <w:szCs w:val="20"/>
                <w:lang w:val="el-GR"/>
              </w:rPr>
              <w:t>Εάν ορίζεται απευθείας στην καταδικαστική απόφαση:</w:t>
            </w:r>
          </w:p>
        </w:tc>
        <w:tc>
          <w:tcPr>
            <w:tcW w:w="2509" w:type="pct"/>
            <w:tcBorders>
              <w:top w:val="single" w:sz="4" w:space="0" w:color="000000"/>
              <w:left w:val="single" w:sz="4" w:space="0" w:color="000000"/>
              <w:bottom w:val="single" w:sz="4" w:space="0" w:color="000000"/>
              <w:right w:val="single" w:sz="4" w:space="0" w:color="000000"/>
            </w:tcBorders>
            <w:shd w:val="clear" w:color="auto" w:fill="auto"/>
          </w:tcPr>
          <w:p w14:paraId="557C61AD" w14:textId="77777777" w:rsidR="008745AD" w:rsidRPr="00A44A9D" w:rsidRDefault="008745AD" w:rsidP="002E743F">
            <w:pPr>
              <w:snapToGrid w:val="0"/>
              <w:spacing w:line="276" w:lineRule="auto"/>
              <w:rPr>
                <w:rFonts w:asciiTheme="minorHAnsi" w:hAnsiTheme="minorHAnsi" w:cstheme="minorHAnsi"/>
                <w:kern w:val="1"/>
                <w:sz w:val="20"/>
                <w:szCs w:val="20"/>
                <w:lang w:val="el-GR"/>
              </w:rPr>
            </w:pPr>
          </w:p>
          <w:p w14:paraId="1FBC18E5" w14:textId="77777777" w:rsidR="008745AD" w:rsidRPr="00A44A9D" w:rsidRDefault="008745AD" w:rsidP="002E743F">
            <w:pPr>
              <w:spacing w:line="276" w:lineRule="auto"/>
              <w:rPr>
                <w:rFonts w:asciiTheme="minorHAnsi" w:hAnsiTheme="minorHAnsi" w:cstheme="minorHAnsi"/>
                <w:kern w:val="1"/>
                <w:sz w:val="20"/>
                <w:szCs w:val="20"/>
                <w:lang w:val="el-GR"/>
              </w:rPr>
            </w:pPr>
            <w:r w:rsidRPr="00A44A9D">
              <w:rPr>
                <w:rFonts w:asciiTheme="minorHAnsi" w:hAnsiTheme="minorHAnsi" w:cstheme="minorHAnsi"/>
                <w:kern w:val="1"/>
                <w:sz w:val="20"/>
                <w:szCs w:val="20"/>
                <w:lang w:val="el-GR"/>
              </w:rPr>
              <w:t xml:space="preserve">α) Ημερομηνία:[   ], </w:t>
            </w:r>
          </w:p>
          <w:p w14:paraId="0E13C403" w14:textId="77777777" w:rsidR="008745AD" w:rsidRPr="00A44A9D" w:rsidRDefault="008745AD" w:rsidP="002E743F">
            <w:pPr>
              <w:spacing w:line="276" w:lineRule="auto"/>
              <w:rPr>
                <w:rFonts w:asciiTheme="minorHAnsi" w:hAnsiTheme="minorHAnsi" w:cstheme="minorHAnsi"/>
                <w:kern w:val="1"/>
                <w:sz w:val="20"/>
                <w:szCs w:val="20"/>
                <w:lang w:val="el-GR"/>
              </w:rPr>
            </w:pPr>
            <w:r w:rsidRPr="00A44A9D">
              <w:rPr>
                <w:rFonts w:asciiTheme="minorHAnsi" w:hAnsiTheme="minorHAnsi" w:cstheme="minorHAnsi"/>
                <w:kern w:val="1"/>
                <w:sz w:val="20"/>
                <w:szCs w:val="20"/>
                <w:lang w:val="el-GR"/>
              </w:rPr>
              <w:t xml:space="preserve">σημείο-(-α): [   ], </w:t>
            </w:r>
          </w:p>
          <w:p w14:paraId="2753711F" w14:textId="77777777" w:rsidR="008745AD" w:rsidRPr="00A44A9D" w:rsidRDefault="008745AD" w:rsidP="002E743F">
            <w:pPr>
              <w:spacing w:line="276" w:lineRule="auto"/>
              <w:rPr>
                <w:rFonts w:asciiTheme="minorHAnsi" w:hAnsiTheme="minorHAnsi" w:cstheme="minorHAnsi"/>
                <w:kern w:val="1"/>
                <w:sz w:val="20"/>
                <w:szCs w:val="20"/>
                <w:lang w:val="el-GR"/>
              </w:rPr>
            </w:pPr>
            <w:r w:rsidRPr="00A44A9D">
              <w:rPr>
                <w:rFonts w:asciiTheme="minorHAnsi" w:hAnsiTheme="minorHAnsi" w:cstheme="minorHAnsi"/>
                <w:kern w:val="1"/>
                <w:sz w:val="20"/>
                <w:szCs w:val="20"/>
                <w:lang w:val="el-GR"/>
              </w:rPr>
              <w:t>λόγος(-οι):[   ]</w:t>
            </w:r>
          </w:p>
          <w:p w14:paraId="4727776C" w14:textId="77777777" w:rsidR="008745AD" w:rsidRPr="00A44A9D" w:rsidRDefault="008745AD" w:rsidP="002E743F">
            <w:pPr>
              <w:spacing w:line="276" w:lineRule="auto"/>
              <w:rPr>
                <w:rFonts w:asciiTheme="minorHAnsi" w:hAnsiTheme="minorHAnsi" w:cstheme="minorHAnsi"/>
                <w:kern w:val="1"/>
                <w:sz w:val="20"/>
                <w:szCs w:val="20"/>
                <w:lang w:val="el-GR"/>
              </w:rPr>
            </w:pPr>
          </w:p>
          <w:p w14:paraId="501D36CF" w14:textId="77777777" w:rsidR="008745AD" w:rsidRPr="00A44A9D" w:rsidRDefault="008745AD" w:rsidP="002E743F">
            <w:pPr>
              <w:spacing w:line="276" w:lineRule="auto"/>
              <w:rPr>
                <w:rFonts w:asciiTheme="minorHAnsi" w:hAnsiTheme="minorHAnsi" w:cstheme="minorHAnsi"/>
                <w:kern w:val="1"/>
                <w:sz w:val="20"/>
                <w:szCs w:val="20"/>
                <w:lang w:val="el-GR"/>
              </w:rPr>
            </w:pPr>
            <w:r w:rsidRPr="00A44A9D">
              <w:rPr>
                <w:rFonts w:asciiTheme="minorHAnsi" w:hAnsiTheme="minorHAnsi" w:cstheme="minorHAnsi"/>
                <w:kern w:val="1"/>
                <w:sz w:val="20"/>
                <w:szCs w:val="20"/>
                <w:lang w:val="el-GR"/>
              </w:rPr>
              <w:lastRenderedPageBreak/>
              <w:t>β) [……]</w:t>
            </w:r>
          </w:p>
          <w:p w14:paraId="0BCC9578" w14:textId="77777777" w:rsidR="008745AD" w:rsidRPr="00A44A9D" w:rsidRDefault="008745AD" w:rsidP="002E743F">
            <w:pPr>
              <w:spacing w:line="276" w:lineRule="auto"/>
              <w:rPr>
                <w:rFonts w:asciiTheme="minorHAnsi" w:hAnsiTheme="minorHAnsi" w:cstheme="minorHAnsi"/>
                <w:kern w:val="1"/>
                <w:sz w:val="20"/>
                <w:szCs w:val="20"/>
                <w:lang w:val="el-GR"/>
              </w:rPr>
            </w:pPr>
            <w:r w:rsidRPr="00A44A9D">
              <w:rPr>
                <w:rFonts w:asciiTheme="minorHAnsi" w:hAnsiTheme="minorHAnsi" w:cstheme="minorHAnsi"/>
                <w:kern w:val="1"/>
                <w:sz w:val="20"/>
                <w:szCs w:val="20"/>
                <w:lang w:val="el-GR"/>
              </w:rPr>
              <w:t>γ) Διάρκεια της περιόδου αποκλεισμού [……] και σχετικό(-ά) σημείο(-α) [   ]</w:t>
            </w:r>
          </w:p>
          <w:p w14:paraId="428ED025" w14:textId="77777777" w:rsidR="008745AD" w:rsidRPr="00A44A9D" w:rsidRDefault="008745AD" w:rsidP="002E743F">
            <w:pPr>
              <w:spacing w:line="276" w:lineRule="auto"/>
              <w:rPr>
                <w:rFonts w:asciiTheme="minorHAnsi" w:hAnsiTheme="minorHAnsi" w:cstheme="minorHAnsi"/>
                <w:kern w:val="1"/>
                <w:sz w:val="20"/>
                <w:szCs w:val="20"/>
                <w:lang w:val="el-GR"/>
              </w:rPr>
            </w:pPr>
            <w:r w:rsidRPr="00A44A9D">
              <w:rPr>
                <w:rFonts w:asciiTheme="minorHAnsi" w:hAnsiTheme="minorHAnsi" w:cstheme="minorHAnsi"/>
                <w:kern w:val="1"/>
                <w:sz w:val="20"/>
                <w:szCs w:val="20"/>
                <w:lang w:val="el-GR"/>
              </w:rPr>
              <w:t>Εάν η σχετική τεκμηρίωση διατίθεται ηλεκτρονικά, αναφέρετε: (διαδικτυακή διεύθυνση, αρχή ή φορέας έκδοσης, επακριβή στοιχεία αναφοράς των εγγράφων):</w:t>
            </w:r>
          </w:p>
          <w:p w14:paraId="7BD3F414" w14:textId="77777777" w:rsidR="008745AD" w:rsidRPr="00A44A9D" w:rsidRDefault="008745AD" w:rsidP="002E743F">
            <w:pPr>
              <w:spacing w:line="276" w:lineRule="auto"/>
              <w:rPr>
                <w:rFonts w:asciiTheme="minorHAnsi" w:hAnsiTheme="minorHAnsi" w:cstheme="minorHAnsi"/>
                <w:kern w:val="1"/>
                <w:sz w:val="20"/>
                <w:szCs w:val="20"/>
              </w:rPr>
            </w:pPr>
            <w:r w:rsidRPr="00A44A9D">
              <w:rPr>
                <w:rFonts w:asciiTheme="minorHAnsi" w:hAnsiTheme="minorHAnsi" w:cstheme="minorHAnsi"/>
                <w:kern w:val="1"/>
                <w:sz w:val="20"/>
                <w:szCs w:val="20"/>
              </w:rPr>
              <w:t>[……][……][……][……]</w:t>
            </w:r>
            <w:r w:rsidRPr="00A44A9D">
              <w:rPr>
                <w:rFonts w:asciiTheme="minorHAnsi" w:hAnsiTheme="minorHAnsi" w:cstheme="minorHAnsi"/>
                <w:kern w:val="1"/>
                <w:sz w:val="20"/>
                <w:szCs w:val="20"/>
                <w:vertAlign w:val="superscript"/>
              </w:rPr>
              <w:endnoteReference w:id="19"/>
            </w:r>
          </w:p>
        </w:tc>
      </w:tr>
      <w:tr w:rsidR="008745AD" w:rsidRPr="00A44A9D" w14:paraId="7F8EE45A" w14:textId="77777777" w:rsidTr="002E743F">
        <w:tc>
          <w:tcPr>
            <w:tcW w:w="2491" w:type="pct"/>
            <w:tcBorders>
              <w:top w:val="single" w:sz="4" w:space="0" w:color="000000"/>
              <w:left w:val="single" w:sz="4" w:space="0" w:color="000000"/>
              <w:bottom w:val="single" w:sz="4" w:space="0" w:color="000000"/>
            </w:tcBorders>
            <w:shd w:val="clear" w:color="auto" w:fill="auto"/>
          </w:tcPr>
          <w:p w14:paraId="0FA7AC4F" w14:textId="77777777" w:rsidR="008745AD" w:rsidRPr="00A44A9D" w:rsidRDefault="008745AD" w:rsidP="002E743F">
            <w:pPr>
              <w:spacing w:line="276" w:lineRule="auto"/>
              <w:rPr>
                <w:rFonts w:asciiTheme="minorHAnsi" w:hAnsiTheme="minorHAnsi" w:cstheme="minorHAnsi"/>
                <w:kern w:val="1"/>
                <w:sz w:val="20"/>
                <w:szCs w:val="20"/>
                <w:lang w:val="el-GR"/>
              </w:rPr>
            </w:pPr>
            <w:r w:rsidRPr="00A44A9D">
              <w:rPr>
                <w:rFonts w:asciiTheme="minorHAnsi" w:hAnsiTheme="minorHAnsi" w:cstheme="minorHAnsi"/>
                <w:kern w:val="1"/>
                <w:sz w:val="20"/>
                <w:szCs w:val="20"/>
                <w:lang w:val="el-GR"/>
              </w:rPr>
              <w:lastRenderedPageBreak/>
              <w:t>Σε περίπτωση καταδικαστικής απόφασης, ο οικονομικός φορέας έχει λάβει μέτρα που να αποδεικνύουν την αξιοπιστία του παρά την ύπαρξη σχετικού λόγου αποκλεισμού («</w:t>
            </w:r>
            <w:r w:rsidRPr="00A44A9D">
              <w:rPr>
                <w:rFonts w:asciiTheme="minorHAnsi" w:eastAsia="Calibri" w:hAnsiTheme="minorHAnsi" w:cstheme="minorHAnsi"/>
                <w:kern w:val="1"/>
                <w:sz w:val="20"/>
                <w:szCs w:val="20"/>
                <w:lang w:val="el-GR"/>
              </w:rPr>
              <w:t>αυτοκάθαρση»)</w:t>
            </w:r>
            <w:r w:rsidRPr="00A44A9D">
              <w:rPr>
                <w:rFonts w:asciiTheme="minorHAnsi" w:eastAsia="Calibri" w:hAnsiTheme="minorHAnsi" w:cstheme="minorHAnsi"/>
                <w:kern w:val="1"/>
                <w:sz w:val="20"/>
                <w:szCs w:val="20"/>
                <w:vertAlign w:val="superscript"/>
              </w:rPr>
              <w:endnoteReference w:id="20"/>
            </w:r>
            <w:r w:rsidRPr="00A44A9D">
              <w:rPr>
                <w:rFonts w:asciiTheme="minorHAnsi" w:hAnsiTheme="minorHAnsi" w:cstheme="minorHAnsi"/>
                <w:kern w:val="1"/>
                <w:sz w:val="20"/>
                <w:szCs w:val="20"/>
                <w:lang w:val="el-GR"/>
              </w:rPr>
              <w:t>;</w:t>
            </w:r>
          </w:p>
        </w:tc>
        <w:tc>
          <w:tcPr>
            <w:tcW w:w="2509" w:type="pct"/>
            <w:tcBorders>
              <w:top w:val="single" w:sz="4" w:space="0" w:color="000000"/>
              <w:left w:val="single" w:sz="4" w:space="0" w:color="000000"/>
              <w:bottom w:val="single" w:sz="4" w:space="0" w:color="000000"/>
              <w:right w:val="single" w:sz="4" w:space="0" w:color="000000"/>
            </w:tcBorders>
            <w:shd w:val="clear" w:color="auto" w:fill="auto"/>
          </w:tcPr>
          <w:p w14:paraId="2E8A0281" w14:textId="77777777" w:rsidR="008745AD" w:rsidRPr="00A44A9D" w:rsidRDefault="008745AD" w:rsidP="002E743F">
            <w:pPr>
              <w:spacing w:line="276" w:lineRule="auto"/>
              <w:rPr>
                <w:rFonts w:asciiTheme="minorHAnsi" w:hAnsiTheme="minorHAnsi" w:cstheme="minorHAnsi"/>
                <w:kern w:val="1"/>
                <w:sz w:val="20"/>
                <w:szCs w:val="20"/>
              </w:rPr>
            </w:pPr>
            <w:r w:rsidRPr="00A44A9D">
              <w:rPr>
                <w:rFonts w:asciiTheme="minorHAnsi" w:hAnsiTheme="minorHAnsi" w:cstheme="minorHAnsi"/>
                <w:kern w:val="1"/>
                <w:sz w:val="20"/>
                <w:szCs w:val="20"/>
              </w:rPr>
              <w:t xml:space="preserve">[] Ναι [] </w:t>
            </w:r>
            <w:proofErr w:type="spellStart"/>
            <w:r w:rsidRPr="00A44A9D">
              <w:rPr>
                <w:rFonts w:asciiTheme="minorHAnsi" w:hAnsiTheme="minorHAnsi" w:cstheme="minorHAnsi"/>
                <w:kern w:val="1"/>
                <w:sz w:val="20"/>
                <w:szCs w:val="20"/>
              </w:rPr>
              <w:t>Όχι</w:t>
            </w:r>
            <w:proofErr w:type="spellEnd"/>
            <w:r w:rsidRPr="00A44A9D">
              <w:rPr>
                <w:rFonts w:asciiTheme="minorHAnsi" w:hAnsiTheme="minorHAnsi" w:cstheme="minorHAnsi"/>
                <w:kern w:val="1"/>
                <w:sz w:val="20"/>
                <w:szCs w:val="20"/>
              </w:rPr>
              <w:t xml:space="preserve"> </w:t>
            </w:r>
          </w:p>
        </w:tc>
      </w:tr>
      <w:tr w:rsidR="008745AD" w:rsidRPr="00A44A9D" w14:paraId="76D63B5A" w14:textId="77777777" w:rsidTr="002E743F">
        <w:tc>
          <w:tcPr>
            <w:tcW w:w="2491" w:type="pct"/>
            <w:tcBorders>
              <w:top w:val="single" w:sz="4" w:space="0" w:color="000000"/>
              <w:left w:val="single" w:sz="4" w:space="0" w:color="000000"/>
              <w:bottom w:val="single" w:sz="4" w:space="0" w:color="000000"/>
            </w:tcBorders>
            <w:shd w:val="clear" w:color="auto" w:fill="auto"/>
          </w:tcPr>
          <w:p w14:paraId="27DB5A91" w14:textId="77777777" w:rsidR="008745AD" w:rsidRPr="00A44A9D" w:rsidRDefault="008745AD" w:rsidP="002E743F">
            <w:pPr>
              <w:spacing w:line="276" w:lineRule="auto"/>
              <w:rPr>
                <w:rFonts w:asciiTheme="minorHAnsi" w:hAnsiTheme="minorHAnsi" w:cstheme="minorHAnsi"/>
                <w:kern w:val="1"/>
                <w:sz w:val="20"/>
                <w:szCs w:val="20"/>
                <w:lang w:val="el-GR"/>
              </w:rPr>
            </w:pPr>
            <w:r w:rsidRPr="00A44A9D">
              <w:rPr>
                <w:rFonts w:asciiTheme="minorHAnsi" w:hAnsiTheme="minorHAnsi" w:cstheme="minorHAnsi"/>
                <w:b/>
                <w:kern w:val="1"/>
                <w:sz w:val="20"/>
                <w:szCs w:val="20"/>
                <w:lang w:val="el-GR"/>
              </w:rPr>
              <w:t>Εάν ναι,</w:t>
            </w:r>
            <w:r w:rsidRPr="00A44A9D">
              <w:rPr>
                <w:rFonts w:asciiTheme="minorHAnsi" w:hAnsiTheme="minorHAnsi" w:cstheme="minorHAnsi"/>
                <w:kern w:val="1"/>
                <w:sz w:val="20"/>
                <w:szCs w:val="20"/>
                <w:lang w:val="el-GR"/>
              </w:rPr>
              <w:t xml:space="preserve"> περιγράψτε τα μέτρα που λήφθηκαν</w:t>
            </w:r>
            <w:r w:rsidRPr="00A44A9D">
              <w:rPr>
                <w:rFonts w:asciiTheme="minorHAnsi" w:hAnsiTheme="minorHAnsi" w:cstheme="minorHAnsi"/>
                <w:kern w:val="1"/>
                <w:sz w:val="20"/>
                <w:szCs w:val="20"/>
                <w:vertAlign w:val="superscript"/>
              </w:rPr>
              <w:endnoteReference w:id="21"/>
            </w:r>
            <w:r w:rsidRPr="00A44A9D">
              <w:rPr>
                <w:rFonts w:asciiTheme="minorHAnsi" w:hAnsiTheme="minorHAnsi" w:cstheme="minorHAnsi"/>
                <w:kern w:val="1"/>
                <w:sz w:val="20"/>
                <w:szCs w:val="20"/>
                <w:lang w:val="el-GR"/>
              </w:rPr>
              <w:t>:</w:t>
            </w:r>
          </w:p>
        </w:tc>
        <w:tc>
          <w:tcPr>
            <w:tcW w:w="2509" w:type="pct"/>
            <w:tcBorders>
              <w:top w:val="single" w:sz="4" w:space="0" w:color="000000"/>
              <w:left w:val="single" w:sz="4" w:space="0" w:color="000000"/>
              <w:bottom w:val="single" w:sz="4" w:space="0" w:color="000000"/>
              <w:right w:val="single" w:sz="4" w:space="0" w:color="000000"/>
            </w:tcBorders>
            <w:shd w:val="clear" w:color="auto" w:fill="auto"/>
          </w:tcPr>
          <w:p w14:paraId="252E288C" w14:textId="77777777" w:rsidR="008745AD" w:rsidRPr="00A44A9D" w:rsidRDefault="008745AD" w:rsidP="002E743F">
            <w:pPr>
              <w:spacing w:line="276" w:lineRule="auto"/>
              <w:rPr>
                <w:rFonts w:asciiTheme="minorHAnsi" w:hAnsiTheme="minorHAnsi" w:cstheme="minorHAnsi"/>
                <w:kern w:val="1"/>
                <w:sz w:val="20"/>
                <w:szCs w:val="20"/>
              </w:rPr>
            </w:pPr>
            <w:r w:rsidRPr="00A44A9D">
              <w:rPr>
                <w:rFonts w:asciiTheme="minorHAnsi" w:hAnsiTheme="minorHAnsi" w:cstheme="minorHAnsi"/>
                <w:kern w:val="1"/>
                <w:sz w:val="20"/>
                <w:szCs w:val="20"/>
              </w:rPr>
              <w:t>[……]</w:t>
            </w:r>
          </w:p>
        </w:tc>
      </w:tr>
    </w:tbl>
    <w:p w14:paraId="13AFEA41" w14:textId="77777777" w:rsidR="008745AD" w:rsidRPr="00A44A9D" w:rsidRDefault="008745AD" w:rsidP="008745AD">
      <w:pPr>
        <w:keepNext/>
        <w:spacing w:before="120" w:after="360" w:line="276" w:lineRule="auto"/>
        <w:ind w:firstLine="397"/>
        <w:jc w:val="center"/>
        <w:rPr>
          <w:rFonts w:asciiTheme="minorHAnsi" w:hAnsiTheme="minorHAnsi" w:cstheme="minorHAnsi"/>
          <w:b/>
          <w:smallCaps/>
          <w:kern w:val="1"/>
          <w:sz w:val="20"/>
          <w:szCs w:val="20"/>
        </w:rPr>
      </w:pPr>
    </w:p>
    <w:p w14:paraId="5EBA6B25" w14:textId="77777777" w:rsidR="008745AD" w:rsidRPr="00A44A9D" w:rsidRDefault="008745AD" w:rsidP="008745AD">
      <w:pPr>
        <w:pageBreakBefore/>
        <w:spacing w:after="200" w:line="276" w:lineRule="auto"/>
        <w:jc w:val="center"/>
        <w:rPr>
          <w:rFonts w:asciiTheme="minorHAnsi" w:hAnsiTheme="minorHAnsi" w:cstheme="minorHAnsi"/>
          <w:kern w:val="1"/>
          <w:sz w:val="20"/>
          <w:szCs w:val="20"/>
          <w:lang w:val="el-GR"/>
        </w:rPr>
      </w:pPr>
      <w:r w:rsidRPr="00A44A9D">
        <w:rPr>
          <w:rFonts w:asciiTheme="minorHAnsi" w:hAnsiTheme="minorHAnsi" w:cstheme="minorHAnsi"/>
          <w:b/>
          <w:bCs/>
          <w:kern w:val="1"/>
          <w:sz w:val="20"/>
          <w:szCs w:val="20"/>
          <w:lang w:val="el-GR"/>
        </w:rPr>
        <w:lastRenderedPageBreak/>
        <w:t xml:space="preserve">Β: Λόγοι που σχετίζονται με την καταβολή φόρων ή εισφορών κοινωνικής ασφάλισης </w:t>
      </w:r>
    </w:p>
    <w:tbl>
      <w:tblPr>
        <w:tblW w:w="5000" w:type="pct"/>
        <w:tblCellMar>
          <w:left w:w="0" w:type="dxa"/>
          <w:right w:w="0" w:type="dxa"/>
        </w:tblCellMar>
        <w:tblLook w:val="0000" w:firstRow="0" w:lastRow="0" w:firstColumn="0" w:lastColumn="0" w:noHBand="0" w:noVBand="0"/>
      </w:tblPr>
      <w:tblGrid>
        <w:gridCol w:w="4133"/>
        <w:gridCol w:w="2076"/>
        <w:gridCol w:w="2085"/>
        <w:gridCol w:w="8"/>
      </w:tblGrid>
      <w:tr w:rsidR="008745AD" w:rsidRPr="00A44A9D" w14:paraId="6C173D8E" w14:textId="77777777" w:rsidTr="002E743F">
        <w:trPr>
          <w:gridAfter w:val="1"/>
          <w:wAfter w:w="5" w:type="pct"/>
        </w:trPr>
        <w:tc>
          <w:tcPr>
            <w:tcW w:w="2489" w:type="pct"/>
            <w:tcBorders>
              <w:top w:val="single" w:sz="4" w:space="0" w:color="000000"/>
              <w:left w:val="single" w:sz="4" w:space="0" w:color="000000"/>
              <w:bottom w:val="single" w:sz="4" w:space="0" w:color="000000"/>
            </w:tcBorders>
            <w:shd w:val="clear" w:color="auto" w:fill="auto"/>
          </w:tcPr>
          <w:p w14:paraId="30AD58BD" w14:textId="77777777" w:rsidR="008745AD" w:rsidRPr="00A44A9D" w:rsidRDefault="008745AD" w:rsidP="002E743F">
            <w:pPr>
              <w:spacing w:line="276" w:lineRule="auto"/>
              <w:rPr>
                <w:rFonts w:asciiTheme="minorHAnsi" w:hAnsiTheme="minorHAnsi" w:cstheme="minorHAnsi"/>
                <w:kern w:val="1"/>
                <w:sz w:val="20"/>
                <w:szCs w:val="20"/>
                <w:lang w:val="el-GR"/>
              </w:rPr>
            </w:pPr>
            <w:r w:rsidRPr="00A44A9D">
              <w:rPr>
                <w:rFonts w:asciiTheme="minorHAnsi" w:hAnsiTheme="minorHAnsi" w:cstheme="minorHAnsi"/>
                <w:b/>
                <w:kern w:val="1"/>
                <w:sz w:val="20"/>
                <w:szCs w:val="20"/>
                <w:lang w:val="el-GR"/>
              </w:rPr>
              <w:t>Πληρωμή φόρων ή εισφορών κοινωνικής ασφάλισης:</w:t>
            </w:r>
          </w:p>
        </w:tc>
        <w:tc>
          <w:tcPr>
            <w:tcW w:w="2506" w:type="pct"/>
            <w:gridSpan w:val="2"/>
            <w:tcBorders>
              <w:top w:val="single" w:sz="4" w:space="0" w:color="000000"/>
              <w:left w:val="single" w:sz="4" w:space="0" w:color="000000"/>
              <w:right w:val="single" w:sz="4" w:space="0" w:color="000000"/>
            </w:tcBorders>
            <w:shd w:val="clear" w:color="auto" w:fill="auto"/>
          </w:tcPr>
          <w:p w14:paraId="05320C87" w14:textId="77777777" w:rsidR="008745AD" w:rsidRPr="00A44A9D" w:rsidRDefault="008745AD" w:rsidP="002E743F">
            <w:pPr>
              <w:spacing w:line="276" w:lineRule="auto"/>
              <w:rPr>
                <w:rFonts w:asciiTheme="minorHAnsi" w:hAnsiTheme="minorHAnsi" w:cstheme="minorHAnsi"/>
                <w:kern w:val="1"/>
                <w:sz w:val="20"/>
                <w:szCs w:val="20"/>
              </w:rPr>
            </w:pPr>
            <w:r w:rsidRPr="00A44A9D">
              <w:rPr>
                <w:rFonts w:asciiTheme="minorHAnsi" w:hAnsiTheme="minorHAnsi" w:cstheme="minorHAnsi"/>
                <w:b/>
                <w:kern w:val="1"/>
                <w:sz w:val="20"/>
                <w:szCs w:val="20"/>
              </w:rPr>
              <w:t>Απ</w:t>
            </w:r>
            <w:proofErr w:type="spellStart"/>
            <w:r w:rsidRPr="00A44A9D">
              <w:rPr>
                <w:rFonts w:asciiTheme="minorHAnsi" w:hAnsiTheme="minorHAnsi" w:cstheme="minorHAnsi"/>
                <w:b/>
                <w:kern w:val="1"/>
                <w:sz w:val="20"/>
                <w:szCs w:val="20"/>
              </w:rPr>
              <w:t>άντηση</w:t>
            </w:r>
            <w:proofErr w:type="spellEnd"/>
            <w:r w:rsidRPr="00A44A9D">
              <w:rPr>
                <w:rFonts w:asciiTheme="minorHAnsi" w:hAnsiTheme="minorHAnsi" w:cstheme="minorHAnsi"/>
                <w:b/>
                <w:kern w:val="1"/>
                <w:sz w:val="20"/>
                <w:szCs w:val="20"/>
              </w:rPr>
              <w:t>:</w:t>
            </w:r>
          </w:p>
        </w:tc>
      </w:tr>
      <w:tr w:rsidR="008745AD" w:rsidRPr="00A44A9D" w14:paraId="11E944FE" w14:textId="77777777" w:rsidTr="002E743F">
        <w:tblPrEx>
          <w:tblCellMar>
            <w:left w:w="108" w:type="dxa"/>
            <w:right w:w="108" w:type="dxa"/>
          </w:tblCellMar>
        </w:tblPrEx>
        <w:tc>
          <w:tcPr>
            <w:tcW w:w="2489" w:type="pct"/>
            <w:tcBorders>
              <w:top w:val="single" w:sz="4" w:space="0" w:color="000000"/>
              <w:left w:val="single" w:sz="4" w:space="0" w:color="000000"/>
              <w:bottom w:val="single" w:sz="4" w:space="0" w:color="000000"/>
            </w:tcBorders>
            <w:shd w:val="clear" w:color="auto" w:fill="auto"/>
          </w:tcPr>
          <w:p w14:paraId="52A1585C" w14:textId="77777777" w:rsidR="008745AD" w:rsidRPr="00A44A9D" w:rsidRDefault="008745AD" w:rsidP="002E743F">
            <w:pPr>
              <w:spacing w:line="276" w:lineRule="auto"/>
              <w:rPr>
                <w:rFonts w:asciiTheme="minorHAnsi" w:hAnsiTheme="minorHAnsi" w:cstheme="minorHAnsi"/>
                <w:kern w:val="1"/>
                <w:sz w:val="20"/>
                <w:szCs w:val="20"/>
                <w:lang w:val="el-GR"/>
              </w:rPr>
            </w:pPr>
            <w:r w:rsidRPr="00A44A9D">
              <w:rPr>
                <w:rFonts w:asciiTheme="minorHAnsi" w:hAnsiTheme="minorHAnsi" w:cstheme="minorHAnsi"/>
                <w:kern w:val="1"/>
                <w:sz w:val="20"/>
                <w:szCs w:val="20"/>
                <w:lang w:val="el-GR"/>
              </w:rPr>
              <w:t xml:space="preserve">1) Ο οικονομικός φορέας έχει εκπληρώσει όλες </w:t>
            </w:r>
            <w:r w:rsidRPr="00A44A9D">
              <w:rPr>
                <w:rFonts w:asciiTheme="minorHAnsi" w:hAnsiTheme="minorHAnsi" w:cstheme="minorHAnsi"/>
                <w:b/>
                <w:kern w:val="1"/>
                <w:sz w:val="20"/>
                <w:szCs w:val="20"/>
                <w:lang w:val="el-GR"/>
              </w:rPr>
              <w:t>τις υποχρεώσεις του όσον αφορά την πληρωμή φόρων ή εισφορών κοινωνικής ασφάλισης</w:t>
            </w:r>
            <w:r w:rsidRPr="00A44A9D">
              <w:rPr>
                <w:rFonts w:asciiTheme="minorHAnsi" w:hAnsiTheme="minorHAnsi" w:cstheme="minorHAnsi"/>
                <w:kern w:val="1"/>
                <w:sz w:val="20"/>
                <w:szCs w:val="20"/>
                <w:vertAlign w:val="superscript"/>
              </w:rPr>
              <w:endnoteReference w:id="22"/>
            </w:r>
            <w:r w:rsidRPr="00A44A9D">
              <w:rPr>
                <w:rFonts w:asciiTheme="minorHAnsi" w:hAnsiTheme="minorHAnsi" w:cstheme="minorHAnsi"/>
                <w:b/>
                <w:kern w:val="1"/>
                <w:sz w:val="20"/>
                <w:szCs w:val="20"/>
                <w:lang w:val="el-GR"/>
              </w:rPr>
              <w:t>,</w:t>
            </w:r>
            <w:r w:rsidRPr="00A44A9D">
              <w:rPr>
                <w:rFonts w:asciiTheme="minorHAnsi" w:hAnsiTheme="minorHAnsi" w:cstheme="minorHAnsi"/>
                <w:kern w:val="1"/>
                <w:sz w:val="20"/>
                <w:szCs w:val="20"/>
                <w:lang w:val="el-GR"/>
              </w:rPr>
              <w:t xml:space="preserve"> στην Ελλάδα και στη χώρα στην οποία είναι τυχόν εγκατεστημένος ;</w:t>
            </w:r>
          </w:p>
        </w:tc>
        <w:tc>
          <w:tcPr>
            <w:tcW w:w="2511" w:type="pct"/>
            <w:gridSpan w:val="3"/>
            <w:tcBorders>
              <w:top w:val="single" w:sz="4" w:space="0" w:color="000000"/>
              <w:left w:val="single" w:sz="4" w:space="0" w:color="000000"/>
              <w:bottom w:val="single" w:sz="4" w:space="0" w:color="000000"/>
              <w:right w:val="single" w:sz="4" w:space="0" w:color="000000"/>
            </w:tcBorders>
            <w:shd w:val="clear" w:color="auto" w:fill="auto"/>
          </w:tcPr>
          <w:p w14:paraId="12C7B14B" w14:textId="77777777" w:rsidR="008745AD" w:rsidRPr="00A44A9D" w:rsidRDefault="008745AD" w:rsidP="002E743F">
            <w:pPr>
              <w:spacing w:line="276" w:lineRule="auto"/>
              <w:rPr>
                <w:rFonts w:asciiTheme="minorHAnsi" w:hAnsiTheme="minorHAnsi" w:cstheme="minorHAnsi"/>
                <w:kern w:val="1"/>
                <w:sz w:val="20"/>
                <w:szCs w:val="20"/>
              </w:rPr>
            </w:pPr>
            <w:r w:rsidRPr="00A44A9D">
              <w:rPr>
                <w:rFonts w:asciiTheme="minorHAnsi" w:hAnsiTheme="minorHAnsi" w:cstheme="minorHAnsi"/>
                <w:kern w:val="1"/>
                <w:sz w:val="20"/>
                <w:szCs w:val="20"/>
              </w:rPr>
              <w:t xml:space="preserve">[] Ναι [] </w:t>
            </w:r>
            <w:proofErr w:type="spellStart"/>
            <w:r w:rsidRPr="00A44A9D">
              <w:rPr>
                <w:rFonts w:asciiTheme="minorHAnsi" w:hAnsiTheme="minorHAnsi" w:cstheme="minorHAnsi"/>
                <w:kern w:val="1"/>
                <w:sz w:val="20"/>
                <w:szCs w:val="20"/>
              </w:rPr>
              <w:t>Όχι</w:t>
            </w:r>
            <w:proofErr w:type="spellEnd"/>
            <w:r w:rsidRPr="00A44A9D">
              <w:rPr>
                <w:rFonts w:asciiTheme="minorHAnsi" w:hAnsiTheme="minorHAnsi" w:cstheme="minorHAnsi"/>
                <w:kern w:val="1"/>
                <w:sz w:val="20"/>
                <w:szCs w:val="20"/>
              </w:rPr>
              <w:t xml:space="preserve"> </w:t>
            </w:r>
          </w:p>
        </w:tc>
      </w:tr>
      <w:tr w:rsidR="008745AD" w:rsidRPr="00A44A9D" w14:paraId="11D7C9EF" w14:textId="77777777" w:rsidTr="002E743F">
        <w:tblPrEx>
          <w:tblCellMar>
            <w:left w:w="108" w:type="dxa"/>
            <w:right w:w="108" w:type="dxa"/>
          </w:tblCellMar>
        </w:tblPrEx>
        <w:trPr>
          <w:trHeight w:val="988"/>
        </w:trPr>
        <w:tc>
          <w:tcPr>
            <w:tcW w:w="2489" w:type="pct"/>
            <w:vMerge w:val="restart"/>
            <w:tcBorders>
              <w:top w:val="single" w:sz="4" w:space="0" w:color="000000"/>
              <w:left w:val="single" w:sz="4" w:space="0" w:color="000000"/>
              <w:bottom w:val="single" w:sz="4" w:space="0" w:color="000000"/>
            </w:tcBorders>
            <w:shd w:val="clear" w:color="auto" w:fill="auto"/>
          </w:tcPr>
          <w:p w14:paraId="3D088756" w14:textId="77777777" w:rsidR="008745AD" w:rsidRPr="00A44A9D" w:rsidRDefault="008745AD" w:rsidP="002E743F">
            <w:pPr>
              <w:snapToGrid w:val="0"/>
              <w:spacing w:line="276" w:lineRule="auto"/>
              <w:rPr>
                <w:rFonts w:asciiTheme="minorHAnsi" w:hAnsiTheme="minorHAnsi" w:cstheme="minorHAnsi"/>
                <w:kern w:val="1"/>
                <w:sz w:val="20"/>
                <w:szCs w:val="20"/>
                <w:lang w:val="el-GR"/>
              </w:rPr>
            </w:pPr>
          </w:p>
          <w:p w14:paraId="0B3CB787" w14:textId="77777777" w:rsidR="008745AD" w:rsidRPr="00A44A9D" w:rsidRDefault="008745AD" w:rsidP="002E743F">
            <w:pPr>
              <w:snapToGrid w:val="0"/>
              <w:spacing w:line="276" w:lineRule="auto"/>
              <w:rPr>
                <w:rFonts w:asciiTheme="minorHAnsi" w:hAnsiTheme="minorHAnsi" w:cstheme="minorHAnsi"/>
                <w:kern w:val="1"/>
                <w:sz w:val="20"/>
                <w:szCs w:val="20"/>
                <w:lang w:val="el-GR"/>
              </w:rPr>
            </w:pPr>
          </w:p>
          <w:p w14:paraId="33595BE2" w14:textId="77777777" w:rsidR="008745AD" w:rsidRPr="00A44A9D" w:rsidRDefault="008745AD" w:rsidP="002E743F">
            <w:pPr>
              <w:snapToGrid w:val="0"/>
              <w:spacing w:line="276" w:lineRule="auto"/>
              <w:rPr>
                <w:rFonts w:asciiTheme="minorHAnsi" w:hAnsiTheme="minorHAnsi" w:cstheme="minorHAnsi"/>
                <w:kern w:val="1"/>
                <w:sz w:val="20"/>
                <w:szCs w:val="20"/>
                <w:lang w:val="el-GR"/>
              </w:rPr>
            </w:pPr>
          </w:p>
          <w:p w14:paraId="0626BC88" w14:textId="77777777" w:rsidR="008745AD" w:rsidRPr="00A44A9D" w:rsidRDefault="008745AD" w:rsidP="002E743F">
            <w:pPr>
              <w:snapToGrid w:val="0"/>
              <w:spacing w:line="276" w:lineRule="auto"/>
              <w:rPr>
                <w:rFonts w:asciiTheme="minorHAnsi" w:hAnsiTheme="minorHAnsi" w:cstheme="minorHAnsi"/>
                <w:kern w:val="1"/>
                <w:sz w:val="20"/>
                <w:szCs w:val="20"/>
                <w:lang w:val="el-GR"/>
              </w:rPr>
            </w:pPr>
            <w:r w:rsidRPr="00A44A9D">
              <w:rPr>
                <w:rFonts w:asciiTheme="minorHAnsi" w:hAnsiTheme="minorHAnsi" w:cstheme="minorHAnsi"/>
                <w:kern w:val="1"/>
                <w:sz w:val="20"/>
                <w:szCs w:val="20"/>
                <w:lang w:val="el-GR"/>
              </w:rPr>
              <w:t xml:space="preserve">Εάν όχι αναφέρετε: </w:t>
            </w:r>
          </w:p>
          <w:p w14:paraId="171B4F34" w14:textId="77777777" w:rsidR="008745AD" w:rsidRPr="00A44A9D" w:rsidRDefault="008745AD" w:rsidP="002E743F">
            <w:pPr>
              <w:snapToGrid w:val="0"/>
              <w:spacing w:line="276" w:lineRule="auto"/>
              <w:rPr>
                <w:rFonts w:asciiTheme="minorHAnsi" w:hAnsiTheme="minorHAnsi" w:cstheme="minorHAnsi"/>
                <w:kern w:val="1"/>
                <w:sz w:val="20"/>
                <w:szCs w:val="20"/>
                <w:lang w:val="el-GR"/>
              </w:rPr>
            </w:pPr>
            <w:r w:rsidRPr="00A44A9D">
              <w:rPr>
                <w:rFonts w:asciiTheme="minorHAnsi" w:hAnsiTheme="minorHAnsi" w:cstheme="minorHAnsi"/>
                <w:kern w:val="1"/>
                <w:sz w:val="20"/>
                <w:szCs w:val="20"/>
                <w:lang w:val="el-GR"/>
              </w:rPr>
              <w:t>α) Χώρα ή κράτος μέλος για το οποίο πρόκειται:</w:t>
            </w:r>
          </w:p>
          <w:p w14:paraId="0DBA2E4C" w14:textId="77777777" w:rsidR="008745AD" w:rsidRPr="00A44A9D" w:rsidRDefault="008745AD" w:rsidP="002E743F">
            <w:pPr>
              <w:snapToGrid w:val="0"/>
              <w:spacing w:line="276" w:lineRule="auto"/>
              <w:rPr>
                <w:rFonts w:asciiTheme="minorHAnsi" w:hAnsiTheme="minorHAnsi" w:cstheme="minorHAnsi"/>
                <w:kern w:val="1"/>
                <w:sz w:val="20"/>
                <w:szCs w:val="20"/>
                <w:lang w:val="el-GR"/>
              </w:rPr>
            </w:pPr>
            <w:r w:rsidRPr="00A44A9D">
              <w:rPr>
                <w:rFonts w:asciiTheme="minorHAnsi" w:hAnsiTheme="minorHAnsi" w:cstheme="minorHAnsi"/>
                <w:kern w:val="1"/>
                <w:sz w:val="20"/>
                <w:szCs w:val="20"/>
                <w:lang w:val="el-GR"/>
              </w:rPr>
              <w:t>β) Ποιο είναι το σχετικό ποσό;</w:t>
            </w:r>
          </w:p>
          <w:p w14:paraId="3A8EDA20" w14:textId="77777777" w:rsidR="008745AD" w:rsidRPr="00A44A9D" w:rsidRDefault="008745AD" w:rsidP="002E743F">
            <w:pPr>
              <w:snapToGrid w:val="0"/>
              <w:spacing w:line="276" w:lineRule="auto"/>
              <w:rPr>
                <w:rFonts w:asciiTheme="minorHAnsi" w:hAnsiTheme="minorHAnsi" w:cstheme="minorHAnsi"/>
                <w:kern w:val="1"/>
                <w:sz w:val="20"/>
                <w:szCs w:val="20"/>
                <w:lang w:val="el-GR"/>
              </w:rPr>
            </w:pPr>
            <w:r w:rsidRPr="00A44A9D">
              <w:rPr>
                <w:rFonts w:asciiTheme="minorHAnsi" w:hAnsiTheme="minorHAnsi" w:cstheme="minorHAnsi"/>
                <w:kern w:val="1"/>
                <w:sz w:val="20"/>
                <w:szCs w:val="20"/>
                <w:lang w:val="el-GR"/>
              </w:rPr>
              <w:t>γ)Πως διαπιστώθηκε η αθέτηση των υποχρεώσεων;</w:t>
            </w:r>
          </w:p>
          <w:p w14:paraId="1552C02A" w14:textId="77777777" w:rsidR="008745AD" w:rsidRPr="00A44A9D" w:rsidRDefault="008745AD" w:rsidP="002E743F">
            <w:pPr>
              <w:snapToGrid w:val="0"/>
              <w:spacing w:line="276" w:lineRule="auto"/>
              <w:rPr>
                <w:rFonts w:asciiTheme="minorHAnsi" w:hAnsiTheme="minorHAnsi" w:cstheme="minorHAnsi"/>
                <w:kern w:val="1"/>
                <w:sz w:val="20"/>
                <w:szCs w:val="20"/>
                <w:lang w:val="el-GR"/>
              </w:rPr>
            </w:pPr>
            <w:r w:rsidRPr="00A44A9D">
              <w:rPr>
                <w:rFonts w:asciiTheme="minorHAnsi" w:hAnsiTheme="minorHAnsi" w:cstheme="minorHAnsi"/>
                <w:kern w:val="1"/>
                <w:sz w:val="20"/>
                <w:szCs w:val="20"/>
                <w:lang w:val="el-GR"/>
              </w:rPr>
              <w:t>1) Μέσω δικαστικής ή διοικητικής απόφασης;</w:t>
            </w:r>
          </w:p>
          <w:p w14:paraId="22A2CA20" w14:textId="77777777" w:rsidR="008745AD" w:rsidRPr="00A44A9D" w:rsidRDefault="008745AD" w:rsidP="002E743F">
            <w:pPr>
              <w:snapToGrid w:val="0"/>
              <w:spacing w:line="276" w:lineRule="auto"/>
              <w:rPr>
                <w:rFonts w:asciiTheme="minorHAnsi" w:hAnsiTheme="minorHAnsi" w:cstheme="minorHAnsi"/>
                <w:kern w:val="1"/>
                <w:sz w:val="20"/>
                <w:szCs w:val="20"/>
                <w:lang w:val="el-GR"/>
              </w:rPr>
            </w:pPr>
            <w:r w:rsidRPr="00A44A9D">
              <w:rPr>
                <w:rFonts w:asciiTheme="minorHAnsi" w:hAnsiTheme="minorHAnsi" w:cstheme="minorHAnsi"/>
                <w:b/>
                <w:kern w:val="1"/>
                <w:sz w:val="20"/>
                <w:szCs w:val="20"/>
                <w:lang w:val="el-GR"/>
              </w:rPr>
              <w:t xml:space="preserve">- </w:t>
            </w:r>
            <w:r w:rsidRPr="00A44A9D">
              <w:rPr>
                <w:rFonts w:asciiTheme="minorHAnsi" w:hAnsiTheme="minorHAnsi" w:cstheme="minorHAnsi"/>
                <w:kern w:val="1"/>
                <w:sz w:val="20"/>
                <w:szCs w:val="20"/>
                <w:lang w:val="el-GR"/>
              </w:rPr>
              <w:t>Η εν λόγω απόφαση είναι τελεσίδικη και δεσμευτική;</w:t>
            </w:r>
          </w:p>
          <w:p w14:paraId="5A30F04F" w14:textId="77777777" w:rsidR="008745AD" w:rsidRPr="00A44A9D" w:rsidRDefault="008745AD" w:rsidP="002E743F">
            <w:pPr>
              <w:snapToGrid w:val="0"/>
              <w:spacing w:line="276" w:lineRule="auto"/>
              <w:rPr>
                <w:rFonts w:asciiTheme="minorHAnsi" w:hAnsiTheme="minorHAnsi" w:cstheme="minorHAnsi"/>
                <w:kern w:val="1"/>
                <w:sz w:val="20"/>
                <w:szCs w:val="20"/>
                <w:lang w:val="el-GR"/>
              </w:rPr>
            </w:pPr>
            <w:r w:rsidRPr="00A44A9D">
              <w:rPr>
                <w:rFonts w:asciiTheme="minorHAnsi" w:hAnsiTheme="minorHAnsi" w:cstheme="minorHAnsi"/>
                <w:kern w:val="1"/>
                <w:sz w:val="20"/>
                <w:szCs w:val="20"/>
                <w:lang w:val="el-GR"/>
              </w:rPr>
              <w:t>- Αναφέρατε την ημερομηνία καταδίκης ή έκδοσης απόφασης</w:t>
            </w:r>
          </w:p>
          <w:p w14:paraId="227FF9DE" w14:textId="77777777" w:rsidR="008745AD" w:rsidRPr="00A44A9D" w:rsidRDefault="008745AD" w:rsidP="002E743F">
            <w:pPr>
              <w:snapToGrid w:val="0"/>
              <w:spacing w:line="276" w:lineRule="auto"/>
              <w:rPr>
                <w:rFonts w:asciiTheme="minorHAnsi" w:hAnsiTheme="minorHAnsi" w:cstheme="minorHAnsi"/>
                <w:kern w:val="1"/>
                <w:sz w:val="20"/>
                <w:szCs w:val="20"/>
                <w:lang w:val="el-GR"/>
              </w:rPr>
            </w:pPr>
            <w:r w:rsidRPr="00A44A9D">
              <w:rPr>
                <w:rFonts w:asciiTheme="minorHAnsi" w:hAnsiTheme="minorHAnsi" w:cstheme="minorHAnsi"/>
                <w:kern w:val="1"/>
                <w:sz w:val="20"/>
                <w:szCs w:val="20"/>
                <w:lang w:val="el-GR"/>
              </w:rPr>
              <w:t>- Σε περίπτωση καταδικαστικής απόφασης, εφόσον ορίζεται απευθείας σε αυτήν, τη διάρκεια της περιόδου αποκλεισμού:</w:t>
            </w:r>
          </w:p>
          <w:p w14:paraId="22A17418" w14:textId="77777777" w:rsidR="008745AD" w:rsidRPr="00A44A9D" w:rsidRDefault="008745AD" w:rsidP="002E743F">
            <w:pPr>
              <w:snapToGrid w:val="0"/>
              <w:spacing w:line="276" w:lineRule="auto"/>
              <w:rPr>
                <w:rFonts w:asciiTheme="minorHAnsi" w:hAnsiTheme="minorHAnsi" w:cstheme="minorHAnsi"/>
                <w:kern w:val="1"/>
                <w:sz w:val="20"/>
                <w:szCs w:val="20"/>
                <w:lang w:val="el-GR"/>
              </w:rPr>
            </w:pPr>
            <w:r w:rsidRPr="00A44A9D">
              <w:rPr>
                <w:rFonts w:asciiTheme="minorHAnsi" w:hAnsiTheme="minorHAnsi" w:cstheme="minorHAnsi"/>
                <w:kern w:val="1"/>
                <w:sz w:val="20"/>
                <w:szCs w:val="20"/>
                <w:lang w:val="el-GR"/>
              </w:rPr>
              <w:t xml:space="preserve">2) Με άλλα μέσα; </w:t>
            </w:r>
            <w:proofErr w:type="spellStart"/>
            <w:r w:rsidRPr="00A44A9D">
              <w:rPr>
                <w:rFonts w:asciiTheme="minorHAnsi" w:hAnsiTheme="minorHAnsi" w:cstheme="minorHAnsi"/>
                <w:kern w:val="1"/>
                <w:sz w:val="20"/>
                <w:szCs w:val="20"/>
                <w:lang w:val="el-GR"/>
              </w:rPr>
              <w:t>Διευκρινήστε</w:t>
            </w:r>
            <w:proofErr w:type="spellEnd"/>
            <w:r w:rsidRPr="00A44A9D">
              <w:rPr>
                <w:rFonts w:asciiTheme="minorHAnsi" w:hAnsiTheme="minorHAnsi" w:cstheme="minorHAnsi"/>
                <w:kern w:val="1"/>
                <w:sz w:val="20"/>
                <w:szCs w:val="20"/>
                <w:lang w:val="el-GR"/>
              </w:rPr>
              <w:t>:</w:t>
            </w:r>
          </w:p>
          <w:p w14:paraId="26EF8A45" w14:textId="77777777" w:rsidR="008745AD" w:rsidRPr="00A44A9D" w:rsidRDefault="008745AD" w:rsidP="002E743F">
            <w:pPr>
              <w:snapToGrid w:val="0"/>
              <w:spacing w:line="276" w:lineRule="auto"/>
              <w:rPr>
                <w:rFonts w:asciiTheme="minorHAnsi" w:hAnsiTheme="minorHAnsi" w:cstheme="minorHAnsi"/>
                <w:b/>
                <w:bCs/>
                <w:kern w:val="1"/>
                <w:sz w:val="20"/>
                <w:szCs w:val="20"/>
                <w:lang w:val="el-GR"/>
              </w:rPr>
            </w:pPr>
            <w:r w:rsidRPr="00A44A9D">
              <w:rPr>
                <w:rFonts w:asciiTheme="minorHAnsi" w:hAnsiTheme="minorHAnsi" w:cstheme="minorHAnsi"/>
                <w:kern w:val="1"/>
                <w:sz w:val="20"/>
                <w:szCs w:val="20"/>
                <w:lang w:val="el-GR"/>
              </w:rPr>
              <w:t>δ) Ο οικονομικός φορέας έχει εκπληρώσει τις υποχρεώσεις του είτε καταβάλλοντας τους φόρους ή τις εισφορές κοινωνικής ασφάλισης που οφείλει συμπεριλαμβανόμενων  κατά περίπτωση, των δεδουλευμένων τόκων ή των προστίμων, είτε υπαγόμενος σε δεσμευτικό διακανονισμό για την καταβολή τους ;</w:t>
            </w:r>
            <w:r w:rsidRPr="00A44A9D">
              <w:rPr>
                <w:rFonts w:asciiTheme="minorHAnsi" w:hAnsiTheme="minorHAnsi" w:cstheme="minorHAnsi"/>
                <w:kern w:val="1"/>
                <w:sz w:val="20"/>
                <w:szCs w:val="20"/>
                <w:vertAlign w:val="superscript"/>
              </w:rPr>
              <w:endnoteReference w:id="23"/>
            </w:r>
          </w:p>
        </w:tc>
        <w:tc>
          <w:tcPr>
            <w:tcW w:w="1250" w:type="pct"/>
            <w:tcBorders>
              <w:top w:val="single" w:sz="4" w:space="0" w:color="000000"/>
              <w:left w:val="single" w:sz="4" w:space="0" w:color="000000"/>
              <w:bottom w:val="single" w:sz="4" w:space="0" w:color="000000"/>
            </w:tcBorders>
            <w:shd w:val="clear" w:color="auto" w:fill="auto"/>
          </w:tcPr>
          <w:p w14:paraId="4E9852D4" w14:textId="77777777" w:rsidR="008745AD" w:rsidRPr="00A44A9D" w:rsidRDefault="008745AD" w:rsidP="002E743F">
            <w:pPr>
              <w:spacing w:line="276" w:lineRule="auto"/>
              <w:rPr>
                <w:rFonts w:asciiTheme="minorHAnsi" w:hAnsiTheme="minorHAnsi" w:cstheme="minorHAnsi"/>
                <w:kern w:val="1"/>
                <w:sz w:val="20"/>
                <w:szCs w:val="20"/>
              </w:rPr>
            </w:pPr>
            <w:r w:rsidRPr="00A44A9D">
              <w:rPr>
                <w:rFonts w:asciiTheme="minorHAnsi" w:hAnsiTheme="minorHAnsi" w:cstheme="minorHAnsi"/>
                <w:b/>
                <w:bCs/>
                <w:kern w:val="1"/>
                <w:sz w:val="20"/>
                <w:szCs w:val="20"/>
              </w:rPr>
              <w:t>ΦΟΡΟΙ</w:t>
            </w:r>
          </w:p>
          <w:p w14:paraId="44AE8015" w14:textId="77777777" w:rsidR="008745AD" w:rsidRPr="00A44A9D" w:rsidRDefault="008745AD" w:rsidP="002E743F">
            <w:pPr>
              <w:spacing w:line="276" w:lineRule="auto"/>
              <w:rPr>
                <w:rFonts w:asciiTheme="minorHAnsi" w:hAnsiTheme="minorHAnsi" w:cstheme="minorHAnsi"/>
                <w:kern w:val="1"/>
                <w:sz w:val="20"/>
                <w:szCs w:val="20"/>
              </w:rPr>
            </w:pPr>
          </w:p>
        </w:tc>
        <w:tc>
          <w:tcPr>
            <w:tcW w:w="1261" w:type="pct"/>
            <w:gridSpan w:val="2"/>
            <w:tcBorders>
              <w:top w:val="single" w:sz="4" w:space="0" w:color="000000"/>
              <w:left w:val="single" w:sz="4" w:space="0" w:color="000000"/>
              <w:bottom w:val="single" w:sz="4" w:space="0" w:color="000000"/>
              <w:right w:val="single" w:sz="4" w:space="0" w:color="000000"/>
            </w:tcBorders>
            <w:shd w:val="clear" w:color="auto" w:fill="auto"/>
          </w:tcPr>
          <w:p w14:paraId="75748323" w14:textId="77777777" w:rsidR="008745AD" w:rsidRPr="00A44A9D" w:rsidRDefault="008745AD" w:rsidP="002E743F">
            <w:pPr>
              <w:spacing w:line="276" w:lineRule="auto"/>
              <w:rPr>
                <w:rFonts w:asciiTheme="minorHAnsi" w:hAnsiTheme="minorHAnsi" w:cstheme="minorHAnsi"/>
                <w:kern w:val="1"/>
                <w:sz w:val="20"/>
                <w:szCs w:val="20"/>
              </w:rPr>
            </w:pPr>
            <w:r w:rsidRPr="00A44A9D">
              <w:rPr>
                <w:rFonts w:asciiTheme="minorHAnsi" w:hAnsiTheme="minorHAnsi" w:cstheme="minorHAnsi"/>
                <w:b/>
                <w:bCs/>
                <w:kern w:val="1"/>
                <w:sz w:val="20"/>
                <w:szCs w:val="20"/>
              </w:rPr>
              <w:t>ΕΙΣΦΟΡΕΣ ΚΟΙΝΩΝΙΚΗΣ ΑΣΦΑΛΙΣΗΣ</w:t>
            </w:r>
          </w:p>
        </w:tc>
      </w:tr>
      <w:tr w:rsidR="008745AD" w:rsidRPr="00A44A9D" w14:paraId="5E9B60DF" w14:textId="77777777" w:rsidTr="002E743F">
        <w:tblPrEx>
          <w:tblCellMar>
            <w:left w:w="108" w:type="dxa"/>
            <w:right w:w="108" w:type="dxa"/>
          </w:tblCellMar>
        </w:tblPrEx>
        <w:trPr>
          <w:trHeight w:val="988"/>
        </w:trPr>
        <w:tc>
          <w:tcPr>
            <w:tcW w:w="2489" w:type="pct"/>
            <w:vMerge/>
            <w:tcBorders>
              <w:left w:val="single" w:sz="4" w:space="0" w:color="000000"/>
              <w:bottom w:val="single" w:sz="4" w:space="0" w:color="000000"/>
            </w:tcBorders>
            <w:shd w:val="clear" w:color="auto" w:fill="auto"/>
          </w:tcPr>
          <w:p w14:paraId="1E6A7ED0" w14:textId="77777777" w:rsidR="008745AD" w:rsidRPr="00A44A9D" w:rsidRDefault="008745AD" w:rsidP="002E743F">
            <w:pPr>
              <w:snapToGrid w:val="0"/>
              <w:spacing w:line="276" w:lineRule="auto"/>
              <w:rPr>
                <w:rFonts w:asciiTheme="minorHAnsi" w:hAnsiTheme="minorHAnsi" w:cstheme="minorHAnsi"/>
                <w:kern w:val="1"/>
                <w:sz w:val="20"/>
                <w:szCs w:val="20"/>
              </w:rPr>
            </w:pPr>
          </w:p>
        </w:tc>
        <w:tc>
          <w:tcPr>
            <w:tcW w:w="1250" w:type="pct"/>
            <w:tcBorders>
              <w:left w:val="single" w:sz="4" w:space="0" w:color="000000"/>
              <w:bottom w:val="single" w:sz="4" w:space="0" w:color="000000"/>
            </w:tcBorders>
            <w:shd w:val="clear" w:color="auto" w:fill="auto"/>
          </w:tcPr>
          <w:p w14:paraId="768FB2BF" w14:textId="77777777" w:rsidR="008745AD" w:rsidRPr="00A44A9D" w:rsidRDefault="008745AD" w:rsidP="002E743F">
            <w:pPr>
              <w:snapToGrid w:val="0"/>
              <w:spacing w:line="276" w:lineRule="auto"/>
              <w:rPr>
                <w:rFonts w:asciiTheme="minorHAnsi" w:hAnsiTheme="minorHAnsi" w:cstheme="minorHAnsi"/>
                <w:kern w:val="1"/>
                <w:sz w:val="20"/>
                <w:szCs w:val="20"/>
                <w:lang w:val="el-GR"/>
              </w:rPr>
            </w:pPr>
          </w:p>
          <w:p w14:paraId="01C94AA4" w14:textId="77777777" w:rsidR="008745AD" w:rsidRPr="00A44A9D" w:rsidRDefault="008745AD" w:rsidP="002E743F">
            <w:pPr>
              <w:spacing w:line="276" w:lineRule="auto"/>
              <w:rPr>
                <w:rFonts w:asciiTheme="minorHAnsi" w:hAnsiTheme="minorHAnsi" w:cstheme="minorHAnsi"/>
                <w:kern w:val="1"/>
                <w:sz w:val="20"/>
                <w:szCs w:val="20"/>
                <w:lang w:val="el-GR"/>
              </w:rPr>
            </w:pPr>
            <w:r w:rsidRPr="00A44A9D">
              <w:rPr>
                <w:rFonts w:asciiTheme="minorHAnsi" w:hAnsiTheme="minorHAnsi" w:cstheme="minorHAnsi"/>
                <w:kern w:val="1"/>
                <w:sz w:val="20"/>
                <w:szCs w:val="20"/>
                <w:lang w:val="el-GR"/>
              </w:rPr>
              <w:t>α)[……]·</w:t>
            </w:r>
          </w:p>
          <w:p w14:paraId="224135CB" w14:textId="77777777" w:rsidR="008745AD" w:rsidRPr="00A44A9D" w:rsidRDefault="008745AD" w:rsidP="002E743F">
            <w:pPr>
              <w:spacing w:line="276" w:lineRule="auto"/>
              <w:rPr>
                <w:rFonts w:asciiTheme="minorHAnsi" w:hAnsiTheme="minorHAnsi" w:cstheme="minorHAnsi"/>
                <w:kern w:val="1"/>
                <w:sz w:val="20"/>
                <w:szCs w:val="20"/>
                <w:lang w:val="el-GR"/>
              </w:rPr>
            </w:pPr>
          </w:p>
          <w:p w14:paraId="3AB979C6" w14:textId="77777777" w:rsidR="008745AD" w:rsidRPr="00A44A9D" w:rsidRDefault="008745AD" w:rsidP="002E743F">
            <w:pPr>
              <w:spacing w:line="276" w:lineRule="auto"/>
              <w:rPr>
                <w:rFonts w:asciiTheme="minorHAnsi" w:hAnsiTheme="minorHAnsi" w:cstheme="minorHAnsi"/>
                <w:kern w:val="1"/>
                <w:sz w:val="20"/>
                <w:szCs w:val="20"/>
                <w:lang w:val="el-GR"/>
              </w:rPr>
            </w:pPr>
            <w:r w:rsidRPr="00A44A9D">
              <w:rPr>
                <w:rFonts w:asciiTheme="minorHAnsi" w:hAnsiTheme="minorHAnsi" w:cstheme="minorHAnsi"/>
                <w:kern w:val="1"/>
                <w:sz w:val="20"/>
                <w:szCs w:val="20"/>
                <w:lang w:val="el-GR"/>
              </w:rPr>
              <w:t>β)[……]</w:t>
            </w:r>
          </w:p>
          <w:p w14:paraId="78818747" w14:textId="77777777" w:rsidR="008745AD" w:rsidRPr="00A44A9D" w:rsidRDefault="008745AD" w:rsidP="002E743F">
            <w:pPr>
              <w:spacing w:line="276" w:lineRule="auto"/>
              <w:rPr>
                <w:rFonts w:asciiTheme="minorHAnsi" w:hAnsiTheme="minorHAnsi" w:cstheme="minorHAnsi"/>
                <w:kern w:val="1"/>
                <w:sz w:val="20"/>
                <w:szCs w:val="20"/>
                <w:lang w:val="el-GR"/>
              </w:rPr>
            </w:pPr>
          </w:p>
          <w:p w14:paraId="1C2FB3A5" w14:textId="77777777" w:rsidR="008745AD" w:rsidRPr="00A44A9D" w:rsidRDefault="008745AD" w:rsidP="002E743F">
            <w:pPr>
              <w:spacing w:line="276" w:lineRule="auto"/>
              <w:rPr>
                <w:rFonts w:asciiTheme="minorHAnsi" w:hAnsiTheme="minorHAnsi" w:cstheme="minorHAnsi"/>
                <w:kern w:val="1"/>
                <w:sz w:val="20"/>
                <w:szCs w:val="20"/>
                <w:lang w:val="el-GR"/>
              </w:rPr>
            </w:pPr>
          </w:p>
          <w:p w14:paraId="6D0B765D" w14:textId="77777777" w:rsidR="008745AD" w:rsidRPr="00A44A9D" w:rsidRDefault="008745AD" w:rsidP="002E743F">
            <w:pPr>
              <w:spacing w:line="276" w:lineRule="auto"/>
              <w:rPr>
                <w:rFonts w:asciiTheme="minorHAnsi" w:hAnsiTheme="minorHAnsi" w:cstheme="minorHAnsi"/>
                <w:kern w:val="1"/>
                <w:sz w:val="20"/>
                <w:szCs w:val="20"/>
                <w:lang w:val="el-GR"/>
              </w:rPr>
            </w:pPr>
            <w:r w:rsidRPr="00A44A9D">
              <w:rPr>
                <w:rFonts w:asciiTheme="minorHAnsi" w:hAnsiTheme="minorHAnsi" w:cstheme="minorHAnsi"/>
                <w:kern w:val="1"/>
                <w:sz w:val="20"/>
                <w:szCs w:val="20"/>
                <w:lang w:val="el-GR"/>
              </w:rPr>
              <w:t xml:space="preserve">γ.1) [] Ναι [] Όχι </w:t>
            </w:r>
          </w:p>
          <w:p w14:paraId="6BC8BB2E" w14:textId="77777777" w:rsidR="008745AD" w:rsidRPr="00A44A9D" w:rsidRDefault="008745AD" w:rsidP="002E743F">
            <w:pPr>
              <w:spacing w:line="276" w:lineRule="auto"/>
              <w:rPr>
                <w:rFonts w:asciiTheme="minorHAnsi" w:hAnsiTheme="minorHAnsi" w:cstheme="minorHAnsi"/>
                <w:kern w:val="1"/>
                <w:sz w:val="20"/>
                <w:szCs w:val="20"/>
                <w:lang w:val="el-GR"/>
              </w:rPr>
            </w:pPr>
            <w:r w:rsidRPr="00A44A9D">
              <w:rPr>
                <w:rFonts w:asciiTheme="minorHAnsi" w:hAnsiTheme="minorHAnsi" w:cstheme="minorHAnsi"/>
                <w:kern w:val="1"/>
                <w:sz w:val="20"/>
                <w:szCs w:val="20"/>
                <w:lang w:val="el-GR"/>
              </w:rPr>
              <w:t xml:space="preserve">-[] Ναι [] Όχι </w:t>
            </w:r>
          </w:p>
          <w:p w14:paraId="0EC1B50C" w14:textId="77777777" w:rsidR="008745AD" w:rsidRPr="00A44A9D" w:rsidRDefault="008745AD" w:rsidP="002E743F">
            <w:pPr>
              <w:spacing w:line="276" w:lineRule="auto"/>
              <w:rPr>
                <w:rFonts w:asciiTheme="minorHAnsi" w:hAnsiTheme="minorHAnsi" w:cstheme="minorHAnsi"/>
                <w:kern w:val="1"/>
                <w:sz w:val="20"/>
                <w:szCs w:val="20"/>
                <w:lang w:val="el-GR"/>
              </w:rPr>
            </w:pPr>
          </w:p>
          <w:p w14:paraId="384B3F0A" w14:textId="77777777" w:rsidR="008745AD" w:rsidRPr="00A44A9D" w:rsidRDefault="008745AD" w:rsidP="002E743F">
            <w:pPr>
              <w:spacing w:line="276" w:lineRule="auto"/>
              <w:rPr>
                <w:rFonts w:asciiTheme="minorHAnsi" w:hAnsiTheme="minorHAnsi" w:cstheme="minorHAnsi"/>
                <w:kern w:val="1"/>
                <w:sz w:val="20"/>
                <w:szCs w:val="20"/>
                <w:lang w:val="el-GR"/>
              </w:rPr>
            </w:pPr>
            <w:r w:rsidRPr="00A44A9D">
              <w:rPr>
                <w:rFonts w:asciiTheme="minorHAnsi" w:hAnsiTheme="minorHAnsi" w:cstheme="minorHAnsi"/>
                <w:kern w:val="1"/>
                <w:sz w:val="20"/>
                <w:szCs w:val="20"/>
                <w:lang w:val="el-GR"/>
              </w:rPr>
              <w:t>-[……]·</w:t>
            </w:r>
          </w:p>
          <w:p w14:paraId="39BE2685" w14:textId="77777777" w:rsidR="008745AD" w:rsidRPr="00A44A9D" w:rsidRDefault="008745AD" w:rsidP="002E743F">
            <w:pPr>
              <w:spacing w:line="276" w:lineRule="auto"/>
              <w:rPr>
                <w:rFonts w:asciiTheme="minorHAnsi" w:hAnsiTheme="minorHAnsi" w:cstheme="minorHAnsi"/>
                <w:kern w:val="1"/>
                <w:sz w:val="20"/>
                <w:szCs w:val="20"/>
                <w:lang w:val="el-GR"/>
              </w:rPr>
            </w:pPr>
          </w:p>
          <w:p w14:paraId="4ED88585" w14:textId="77777777" w:rsidR="008745AD" w:rsidRPr="00A44A9D" w:rsidRDefault="008745AD" w:rsidP="002E743F">
            <w:pPr>
              <w:spacing w:line="276" w:lineRule="auto"/>
              <w:rPr>
                <w:rFonts w:asciiTheme="minorHAnsi" w:hAnsiTheme="minorHAnsi" w:cstheme="minorHAnsi"/>
                <w:kern w:val="1"/>
                <w:sz w:val="20"/>
                <w:szCs w:val="20"/>
                <w:lang w:val="el-GR"/>
              </w:rPr>
            </w:pPr>
            <w:r w:rsidRPr="00A44A9D">
              <w:rPr>
                <w:rFonts w:asciiTheme="minorHAnsi" w:hAnsiTheme="minorHAnsi" w:cstheme="minorHAnsi"/>
                <w:kern w:val="1"/>
                <w:sz w:val="20"/>
                <w:szCs w:val="20"/>
                <w:lang w:val="el-GR"/>
              </w:rPr>
              <w:t>-[……]·</w:t>
            </w:r>
          </w:p>
          <w:p w14:paraId="63872AE9" w14:textId="77777777" w:rsidR="008745AD" w:rsidRPr="00A44A9D" w:rsidRDefault="008745AD" w:rsidP="002E743F">
            <w:pPr>
              <w:spacing w:line="276" w:lineRule="auto"/>
              <w:rPr>
                <w:rFonts w:asciiTheme="minorHAnsi" w:hAnsiTheme="minorHAnsi" w:cstheme="minorHAnsi"/>
                <w:kern w:val="1"/>
                <w:sz w:val="20"/>
                <w:szCs w:val="20"/>
                <w:lang w:val="el-GR"/>
              </w:rPr>
            </w:pPr>
          </w:p>
          <w:p w14:paraId="5386268D" w14:textId="77777777" w:rsidR="008745AD" w:rsidRPr="00A44A9D" w:rsidRDefault="008745AD" w:rsidP="002E743F">
            <w:pPr>
              <w:spacing w:line="276" w:lineRule="auto"/>
              <w:rPr>
                <w:rFonts w:asciiTheme="minorHAnsi" w:hAnsiTheme="minorHAnsi" w:cstheme="minorHAnsi"/>
                <w:kern w:val="1"/>
                <w:sz w:val="20"/>
                <w:szCs w:val="20"/>
                <w:lang w:val="el-GR"/>
              </w:rPr>
            </w:pPr>
          </w:p>
          <w:p w14:paraId="5C81DD5E" w14:textId="77777777" w:rsidR="008745AD" w:rsidRPr="00A44A9D" w:rsidRDefault="008745AD" w:rsidP="002E743F">
            <w:pPr>
              <w:spacing w:line="276" w:lineRule="auto"/>
              <w:rPr>
                <w:rFonts w:asciiTheme="minorHAnsi" w:hAnsiTheme="minorHAnsi" w:cstheme="minorHAnsi"/>
                <w:kern w:val="1"/>
                <w:sz w:val="20"/>
                <w:szCs w:val="20"/>
                <w:lang w:val="el-GR"/>
              </w:rPr>
            </w:pPr>
            <w:r w:rsidRPr="00A44A9D">
              <w:rPr>
                <w:rFonts w:asciiTheme="minorHAnsi" w:hAnsiTheme="minorHAnsi" w:cstheme="minorHAnsi"/>
                <w:kern w:val="1"/>
                <w:sz w:val="20"/>
                <w:szCs w:val="20"/>
                <w:lang w:val="el-GR"/>
              </w:rPr>
              <w:t>γ.2)[……]·</w:t>
            </w:r>
          </w:p>
          <w:p w14:paraId="7D16396F" w14:textId="77777777" w:rsidR="008745AD" w:rsidRPr="00A44A9D" w:rsidRDefault="008745AD" w:rsidP="002E743F">
            <w:pPr>
              <w:spacing w:line="276" w:lineRule="auto"/>
              <w:rPr>
                <w:rFonts w:asciiTheme="minorHAnsi" w:hAnsiTheme="minorHAnsi" w:cstheme="minorHAnsi"/>
                <w:kern w:val="1"/>
                <w:sz w:val="20"/>
                <w:szCs w:val="20"/>
                <w:lang w:val="el-GR"/>
              </w:rPr>
            </w:pPr>
            <w:r w:rsidRPr="00A44A9D">
              <w:rPr>
                <w:rFonts w:asciiTheme="minorHAnsi" w:hAnsiTheme="minorHAnsi" w:cstheme="minorHAnsi"/>
                <w:kern w:val="1"/>
                <w:sz w:val="20"/>
                <w:szCs w:val="20"/>
                <w:lang w:val="el-GR"/>
              </w:rPr>
              <w:t xml:space="preserve">δ) [] Ναι [] Όχι </w:t>
            </w:r>
          </w:p>
          <w:p w14:paraId="58A652CE" w14:textId="77777777" w:rsidR="008745AD" w:rsidRPr="00A44A9D" w:rsidRDefault="008745AD" w:rsidP="002E743F">
            <w:pPr>
              <w:spacing w:line="276" w:lineRule="auto"/>
              <w:rPr>
                <w:rFonts w:asciiTheme="minorHAnsi" w:hAnsiTheme="minorHAnsi" w:cstheme="minorHAnsi"/>
                <w:kern w:val="1"/>
                <w:sz w:val="20"/>
                <w:szCs w:val="20"/>
                <w:lang w:val="el-GR"/>
              </w:rPr>
            </w:pPr>
            <w:r w:rsidRPr="00A44A9D">
              <w:rPr>
                <w:rFonts w:asciiTheme="minorHAnsi" w:hAnsiTheme="minorHAnsi" w:cstheme="minorHAnsi"/>
                <w:kern w:val="1"/>
                <w:sz w:val="20"/>
                <w:szCs w:val="20"/>
                <w:lang w:val="el-GR"/>
              </w:rPr>
              <w:t>Εάν ναι, να αναφερθούν λεπτομερείς πληροφορίες</w:t>
            </w:r>
          </w:p>
          <w:p w14:paraId="7FC38FDC" w14:textId="77777777" w:rsidR="008745AD" w:rsidRPr="00A44A9D" w:rsidRDefault="008745AD" w:rsidP="002E743F">
            <w:pPr>
              <w:spacing w:line="276" w:lineRule="auto"/>
              <w:rPr>
                <w:rFonts w:asciiTheme="minorHAnsi" w:hAnsiTheme="minorHAnsi" w:cstheme="minorHAnsi"/>
                <w:kern w:val="1"/>
                <w:sz w:val="20"/>
                <w:szCs w:val="20"/>
              </w:rPr>
            </w:pPr>
            <w:r w:rsidRPr="00A44A9D">
              <w:rPr>
                <w:rFonts w:asciiTheme="minorHAnsi" w:hAnsiTheme="minorHAnsi" w:cstheme="minorHAnsi"/>
                <w:kern w:val="1"/>
                <w:sz w:val="20"/>
                <w:szCs w:val="20"/>
              </w:rPr>
              <w:t>[……]</w:t>
            </w:r>
          </w:p>
        </w:tc>
        <w:tc>
          <w:tcPr>
            <w:tcW w:w="1261" w:type="pct"/>
            <w:gridSpan w:val="2"/>
            <w:tcBorders>
              <w:left w:val="single" w:sz="4" w:space="0" w:color="000000"/>
              <w:bottom w:val="single" w:sz="4" w:space="0" w:color="000000"/>
              <w:right w:val="single" w:sz="4" w:space="0" w:color="000000"/>
            </w:tcBorders>
            <w:shd w:val="clear" w:color="auto" w:fill="auto"/>
          </w:tcPr>
          <w:p w14:paraId="0C72E1C3" w14:textId="77777777" w:rsidR="008745AD" w:rsidRPr="00A44A9D" w:rsidRDefault="008745AD" w:rsidP="002E743F">
            <w:pPr>
              <w:snapToGrid w:val="0"/>
              <w:spacing w:line="276" w:lineRule="auto"/>
              <w:rPr>
                <w:rFonts w:asciiTheme="minorHAnsi" w:hAnsiTheme="minorHAnsi" w:cstheme="minorHAnsi"/>
                <w:kern w:val="1"/>
                <w:sz w:val="20"/>
                <w:szCs w:val="20"/>
                <w:lang w:val="el-GR"/>
              </w:rPr>
            </w:pPr>
          </w:p>
          <w:p w14:paraId="2E4BAC9D" w14:textId="77777777" w:rsidR="008745AD" w:rsidRPr="00A44A9D" w:rsidRDefault="008745AD" w:rsidP="002E743F">
            <w:pPr>
              <w:spacing w:line="276" w:lineRule="auto"/>
              <w:rPr>
                <w:rFonts w:asciiTheme="minorHAnsi" w:hAnsiTheme="minorHAnsi" w:cstheme="minorHAnsi"/>
                <w:kern w:val="1"/>
                <w:sz w:val="20"/>
                <w:szCs w:val="20"/>
                <w:lang w:val="el-GR"/>
              </w:rPr>
            </w:pPr>
            <w:r w:rsidRPr="00A44A9D">
              <w:rPr>
                <w:rFonts w:asciiTheme="minorHAnsi" w:hAnsiTheme="minorHAnsi" w:cstheme="minorHAnsi"/>
                <w:kern w:val="1"/>
                <w:sz w:val="20"/>
                <w:szCs w:val="20"/>
                <w:lang w:val="el-GR"/>
              </w:rPr>
              <w:t>α)[……]·</w:t>
            </w:r>
          </w:p>
          <w:p w14:paraId="2829D469" w14:textId="77777777" w:rsidR="008745AD" w:rsidRPr="00A44A9D" w:rsidRDefault="008745AD" w:rsidP="002E743F">
            <w:pPr>
              <w:spacing w:line="276" w:lineRule="auto"/>
              <w:rPr>
                <w:rFonts w:asciiTheme="minorHAnsi" w:hAnsiTheme="minorHAnsi" w:cstheme="minorHAnsi"/>
                <w:kern w:val="1"/>
                <w:sz w:val="20"/>
                <w:szCs w:val="20"/>
                <w:lang w:val="el-GR"/>
              </w:rPr>
            </w:pPr>
          </w:p>
          <w:p w14:paraId="67C67DA9" w14:textId="77777777" w:rsidR="008745AD" w:rsidRPr="00A44A9D" w:rsidRDefault="008745AD" w:rsidP="002E743F">
            <w:pPr>
              <w:spacing w:line="276" w:lineRule="auto"/>
              <w:rPr>
                <w:rFonts w:asciiTheme="minorHAnsi" w:hAnsiTheme="minorHAnsi" w:cstheme="minorHAnsi"/>
                <w:kern w:val="1"/>
                <w:sz w:val="20"/>
                <w:szCs w:val="20"/>
                <w:lang w:val="el-GR"/>
              </w:rPr>
            </w:pPr>
            <w:r w:rsidRPr="00A44A9D">
              <w:rPr>
                <w:rFonts w:asciiTheme="minorHAnsi" w:hAnsiTheme="minorHAnsi" w:cstheme="minorHAnsi"/>
                <w:kern w:val="1"/>
                <w:sz w:val="20"/>
                <w:szCs w:val="20"/>
                <w:lang w:val="el-GR"/>
              </w:rPr>
              <w:t>β)[……]</w:t>
            </w:r>
          </w:p>
          <w:p w14:paraId="44CF9B1B" w14:textId="77777777" w:rsidR="008745AD" w:rsidRPr="00A44A9D" w:rsidRDefault="008745AD" w:rsidP="002E743F">
            <w:pPr>
              <w:spacing w:line="276" w:lineRule="auto"/>
              <w:rPr>
                <w:rFonts w:asciiTheme="minorHAnsi" w:hAnsiTheme="minorHAnsi" w:cstheme="minorHAnsi"/>
                <w:kern w:val="1"/>
                <w:sz w:val="20"/>
                <w:szCs w:val="20"/>
                <w:lang w:val="el-GR"/>
              </w:rPr>
            </w:pPr>
          </w:p>
          <w:p w14:paraId="6B7E250F" w14:textId="77777777" w:rsidR="008745AD" w:rsidRPr="00A44A9D" w:rsidRDefault="008745AD" w:rsidP="002E743F">
            <w:pPr>
              <w:spacing w:line="276" w:lineRule="auto"/>
              <w:rPr>
                <w:rFonts w:asciiTheme="minorHAnsi" w:hAnsiTheme="minorHAnsi" w:cstheme="minorHAnsi"/>
                <w:kern w:val="1"/>
                <w:sz w:val="20"/>
                <w:szCs w:val="20"/>
                <w:lang w:val="el-GR"/>
              </w:rPr>
            </w:pPr>
          </w:p>
          <w:p w14:paraId="6160B0E0" w14:textId="77777777" w:rsidR="008745AD" w:rsidRPr="00A44A9D" w:rsidRDefault="008745AD" w:rsidP="002E743F">
            <w:pPr>
              <w:spacing w:line="276" w:lineRule="auto"/>
              <w:rPr>
                <w:rFonts w:asciiTheme="minorHAnsi" w:hAnsiTheme="minorHAnsi" w:cstheme="minorHAnsi"/>
                <w:kern w:val="1"/>
                <w:sz w:val="20"/>
                <w:szCs w:val="20"/>
                <w:lang w:val="el-GR"/>
              </w:rPr>
            </w:pPr>
            <w:r w:rsidRPr="00A44A9D">
              <w:rPr>
                <w:rFonts w:asciiTheme="minorHAnsi" w:hAnsiTheme="minorHAnsi" w:cstheme="minorHAnsi"/>
                <w:kern w:val="1"/>
                <w:sz w:val="20"/>
                <w:szCs w:val="20"/>
                <w:lang w:val="el-GR"/>
              </w:rPr>
              <w:t xml:space="preserve">γ.1) [] Ναι [] Όχι </w:t>
            </w:r>
          </w:p>
          <w:p w14:paraId="556E681A" w14:textId="77777777" w:rsidR="008745AD" w:rsidRPr="00A44A9D" w:rsidRDefault="008745AD" w:rsidP="002E743F">
            <w:pPr>
              <w:spacing w:line="276" w:lineRule="auto"/>
              <w:rPr>
                <w:rFonts w:asciiTheme="minorHAnsi" w:hAnsiTheme="minorHAnsi" w:cstheme="minorHAnsi"/>
                <w:kern w:val="1"/>
                <w:sz w:val="20"/>
                <w:szCs w:val="20"/>
                <w:lang w:val="el-GR"/>
              </w:rPr>
            </w:pPr>
            <w:r w:rsidRPr="00A44A9D">
              <w:rPr>
                <w:rFonts w:asciiTheme="minorHAnsi" w:hAnsiTheme="minorHAnsi" w:cstheme="minorHAnsi"/>
                <w:kern w:val="1"/>
                <w:sz w:val="20"/>
                <w:szCs w:val="20"/>
                <w:lang w:val="el-GR"/>
              </w:rPr>
              <w:t xml:space="preserve">-[] Ναι [] Όχι </w:t>
            </w:r>
          </w:p>
          <w:p w14:paraId="079C8869" w14:textId="77777777" w:rsidR="008745AD" w:rsidRPr="00A44A9D" w:rsidRDefault="008745AD" w:rsidP="002E743F">
            <w:pPr>
              <w:spacing w:line="276" w:lineRule="auto"/>
              <w:rPr>
                <w:rFonts w:asciiTheme="minorHAnsi" w:hAnsiTheme="minorHAnsi" w:cstheme="minorHAnsi"/>
                <w:kern w:val="1"/>
                <w:sz w:val="20"/>
                <w:szCs w:val="20"/>
                <w:lang w:val="el-GR"/>
              </w:rPr>
            </w:pPr>
          </w:p>
          <w:p w14:paraId="1B29EB41" w14:textId="77777777" w:rsidR="008745AD" w:rsidRPr="00A44A9D" w:rsidRDefault="008745AD" w:rsidP="002E743F">
            <w:pPr>
              <w:spacing w:line="276" w:lineRule="auto"/>
              <w:rPr>
                <w:rFonts w:asciiTheme="minorHAnsi" w:hAnsiTheme="minorHAnsi" w:cstheme="minorHAnsi"/>
                <w:kern w:val="1"/>
                <w:sz w:val="20"/>
                <w:szCs w:val="20"/>
                <w:lang w:val="el-GR"/>
              </w:rPr>
            </w:pPr>
            <w:r w:rsidRPr="00A44A9D">
              <w:rPr>
                <w:rFonts w:asciiTheme="minorHAnsi" w:hAnsiTheme="minorHAnsi" w:cstheme="minorHAnsi"/>
                <w:kern w:val="1"/>
                <w:sz w:val="20"/>
                <w:szCs w:val="20"/>
                <w:lang w:val="el-GR"/>
              </w:rPr>
              <w:t>-[……]·</w:t>
            </w:r>
          </w:p>
          <w:p w14:paraId="3232DE8D" w14:textId="77777777" w:rsidR="008745AD" w:rsidRPr="00A44A9D" w:rsidRDefault="008745AD" w:rsidP="002E743F">
            <w:pPr>
              <w:spacing w:line="276" w:lineRule="auto"/>
              <w:rPr>
                <w:rFonts w:asciiTheme="minorHAnsi" w:hAnsiTheme="minorHAnsi" w:cstheme="minorHAnsi"/>
                <w:kern w:val="1"/>
                <w:sz w:val="20"/>
                <w:szCs w:val="20"/>
                <w:lang w:val="el-GR"/>
              </w:rPr>
            </w:pPr>
          </w:p>
          <w:p w14:paraId="64909B11" w14:textId="77777777" w:rsidR="008745AD" w:rsidRPr="00A44A9D" w:rsidRDefault="008745AD" w:rsidP="002E743F">
            <w:pPr>
              <w:spacing w:line="276" w:lineRule="auto"/>
              <w:rPr>
                <w:rFonts w:asciiTheme="minorHAnsi" w:hAnsiTheme="minorHAnsi" w:cstheme="minorHAnsi"/>
                <w:kern w:val="1"/>
                <w:sz w:val="20"/>
                <w:szCs w:val="20"/>
                <w:lang w:val="el-GR"/>
              </w:rPr>
            </w:pPr>
            <w:r w:rsidRPr="00A44A9D">
              <w:rPr>
                <w:rFonts w:asciiTheme="minorHAnsi" w:hAnsiTheme="minorHAnsi" w:cstheme="minorHAnsi"/>
                <w:kern w:val="1"/>
                <w:sz w:val="20"/>
                <w:szCs w:val="20"/>
                <w:lang w:val="el-GR"/>
              </w:rPr>
              <w:t>-[……]·</w:t>
            </w:r>
          </w:p>
          <w:p w14:paraId="1A99BED5" w14:textId="77777777" w:rsidR="008745AD" w:rsidRPr="00A44A9D" w:rsidRDefault="008745AD" w:rsidP="002E743F">
            <w:pPr>
              <w:spacing w:line="276" w:lineRule="auto"/>
              <w:rPr>
                <w:rFonts w:asciiTheme="minorHAnsi" w:hAnsiTheme="minorHAnsi" w:cstheme="minorHAnsi"/>
                <w:kern w:val="1"/>
                <w:sz w:val="20"/>
                <w:szCs w:val="20"/>
                <w:lang w:val="el-GR"/>
              </w:rPr>
            </w:pPr>
          </w:p>
          <w:p w14:paraId="173ABB30" w14:textId="77777777" w:rsidR="008745AD" w:rsidRPr="00A44A9D" w:rsidRDefault="008745AD" w:rsidP="002E743F">
            <w:pPr>
              <w:spacing w:line="276" w:lineRule="auto"/>
              <w:rPr>
                <w:rFonts w:asciiTheme="minorHAnsi" w:hAnsiTheme="minorHAnsi" w:cstheme="minorHAnsi"/>
                <w:kern w:val="1"/>
                <w:sz w:val="20"/>
                <w:szCs w:val="20"/>
                <w:lang w:val="el-GR"/>
              </w:rPr>
            </w:pPr>
          </w:p>
          <w:p w14:paraId="432BD0B1" w14:textId="77777777" w:rsidR="008745AD" w:rsidRPr="00A44A9D" w:rsidRDefault="008745AD" w:rsidP="002E743F">
            <w:pPr>
              <w:spacing w:line="276" w:lineRule="auto"/>
              <w:rPr>
                <w:rFonts w:asciiTheme="minorHAnsi" w:hAnsiTheme="minorHAnsi" w:cstheme="minorHAnsi"/>
                <w:kern w:val="1"/>
                <w:sz w:val="20"/>
                <w:szCs w:val="20"/>
                <w:lang w:val="el-GR"/>
              </w:rPr>
            </w:pPr>
            <w:r w:rsidRPr="00A44A9D">
              <w:rPr>
                <w:rFonts w:asciiTheme="minorHAnsi" w:hAnsiTheme="minorHAnsi" w:cstheme="minorHAnsi"/>
                <w:kern w:val="1"/>
                <w:sz w:val="20"/>
                <w:szCs w:val="20"/>
                <w:lang w:val="el-GR"/>
              </w:rPr>
              <w:t>γ.2)[……]·</w:t>
            </w:r>
          </w:p>
          <w:p w14:paraId="02F1EF3F" w14:textId="77777777" w:rsidR="008745AD" w:rsidRPr="00A44A9D" w:rsidRDefault="008745AD" w:rsidP="002E743F">
            <w:pPr>
              <w:spacing w:line="276" w:lineRule="auto"/>
              <w:rPr>
                <w:rFonts w:asciiTheme="minorHAnsi" w:hAnsiTheme="minorHAnsi" w:cstheme="minorHAnsi"/>
                <w:kern w:val="1"/>
                <w:sz w:val="20"/>
                <w:szCs w:val="20"/>
                <w:lang w:val="el-GR"/>
              </w:rPr>
            </w:pPr>
            <w:r w:rsidRPr="00A44A9D">
              <w:rPr>
                <w:rFonts w:asciiTheme="minorHAnsi" w:hAnsiTheme="minorHAnsi" w:cstheme="minorHAnsi"/>
                <w:kern w:val="1"/>
                <w:sz w:val="20"/>
                <w:szCs w:val="20"/>
                <w:lang w:val="el-GR"/>
              </w:rPr>
              <w:t xml:space="preserve">δ) [] Ναι [] Όχι </w:t>
            </w:r>
          </w:p>
          <w:p w14:paraId="1673E84E" w14:textId="77777777" w:rsidR="008745AD" w:rsidRPr="00A44A9D" w:rsidRDefault="008745AD" w:rsidP="002E743F">
            <w:pPr>
              <w:spacing w:line="276" w:lineRule="auto"/>
              <w:rPr>
                <w:rFonts w:asciiTheme="minorHAnsi" w:hAnsiTheme="minorHAnsi" w:cstheme="minorHAnsi"/>
                <w:kern w:val="1"/>
                <w:sz w:val="20"/>
                <w:szCs w:val="20"/>
                <w:lang w:val="el-GR"/>
              </w:rPr>
            </w:pPr>
            <w:r w:rsidRPr="00A44A9D">
              <w:rPr>
                <w:rFonts w:asciiTheme="minorHAnsi" w:hAnsiTheme="minorHAnsi" w:cstheme="minorHAnsi"/>
                <w:kern w:val="1"/>
                <w:sz w:val="20"/>
                <w:szCs w:val="20"/>
                <w:lang w:val="el-GR"/>
              </w:rPr>
              <w:t>Εάν ναι, να αναφερθούν λεπτομερείς πληροφορίες</w:t>
            </w:r>
          </w:p>
          <w:p w14:paraId="77A3B673" w14:textId="77777777" w:rsidR="008745AD" w:rsidRPr="00A44A9D" w:rsidRDefault="008745AD" w:rsidP="002E743F">
            <w:pPr>
              <w:spacing w:line="276" w:lineRule="auto"/>
              <w:rPr>
                <w:rFonts w:asciiTheme="minorHAnsi" w:hAnsiTheme="minorHAnsi" w:cstheme="minorHAnsi"/>
                <w:kern w:val="1"/>
                <w:sz w:val="20"/>
                <w:szCs w:val="20"/>
              </w:rPr>
            </w:pPr>
            <w:r w:rsidRPr="00A44A9D">
              <w:rPr>
                <w:rFonts w:asciiTheme="minorHAnsi" w:hAnsiTheme="minorHAnsi" w:cstheme="minorHAnsi"/>
                <w:kern w:val="1"/>
                <w:sz w:val="20"/>
                <w:szCs w:val="20"/>
              </w:rPr>
              <w:t>[……]</w:t>
            </w:r>
          </w:p>
        </w:tc>
      </w:tr>
      <w:tr w:rsidR="008745AD" w:rsidRPr="00A44A9D" w14:paraId="085677D8" w14:textId="77777777" w:rsidTr="002E743F">
        <w:tblPrEx>
          <w:tblCellMar>
            <w:left w:w="108" w:type="dxa"/>
            <w:right w:w="108" w:type="dxa"/>
          </w:tblCellMar>
        </w:tblPrEx>
        <w:tc>
          <w:tcPr>
            <w:tcW w:w="2489" w:type="pct"/>
            <w:tcBorders>
              <w:top w:val="single" w:sz="4" w:space="0" w:color="000000"/>
              <w:left w:val="single" w:sz="4" w:space="0" w:color="000000"/>
              <w:bottom w:val="single" w:sz="4" w:space="0" w:color="000000"/>
            </w:tcBorders>
            <w:shd w:val="clear" w:color="auto" w:fill="auto"/>
          </w:tcPr>
          <w:p w14:paraId="09E03809" w14:textId="77777777" w:rsidR="008745AD" w:rsidRPr="00A44A9D" w:rsidRDefault="008745AD" w:rsidP="002E743F">
            <w:pPr>
              <w:spacing w:line="276" w:lineRule="auto"/>
              <w:rPr>
                <w:rFonts w:asciiTheme="minorHAnsi" w:hAnsiTheme="minorHAnsi" w:cstheme="minorHAnsi"/>
                <w:kern w:val="1"/>
                <w:sz w:val="20"/>
                <w:szCs w:val="20"/>
                <w:lang w:val="el-GR"/>
              </w:rPr>
            </w:pPr>
            <w:r w:rsidRPr="00A44A9D">
              <w:rPr>
                <w:rFonts w:asciiTheme="minorHAnsi" w:hAnsiTheme="minorHAnsi" w:cstheme="minorHAnsi"/>
                <w:kern w:val="1"/>
                <w:sz w:val="20"/>
                <w:szCs w:val="20"/>
                <w:lang w:val="el-GR"/>
              </w:rPr>
              <w:t>Εάν η σχετική τεκμηρίωση όσον αφορά την καταβολή των φόρων ή εισφορών κοινωνικής ασφάλισης διατίθεται ηλεκτρονικά, αναφέρετε:</w:t>
            </w:r>
          </w:p>
        </w:tc>
        <w:tc>
          <w:tcPr>
            <w:tcW w:w="2511" w:type="pct"/>
            <w:gridSpan w:val="3"/>
            <w:tcBorders>
              <w:top w:val="single" w:sz="4" w:space="0" w:color="000000"/>
              <w:left w:val="single" w:sz="4" w:space="0" w:color="000000"/>
              <w:bottom w:val="single" w:sz="4" w:space="0" w:color="000000"/>
              <w:right w:val="single" w:sz="4" w:space="0" w:color="000000"/>
            </w:tcBorders>
            <w:shd w:val="clear" w:color="auto" w:fill="auto"/>
          </w:tcPr>
          <w:p w14:paraId="79D26FC2" w14:textId="77777777" w:rsidR="008745AD" w:rsidRPr="00A44A9D" w:rsidRDefault="008745AD" w:rsidP="002E743F">
            <w:pPr>
              <w:spacing w:line="276" w:lineRule="auto"/>
              <w:rPr>
                <w:rFonts w:asciiTheme="minorHAnsi" w:hAnsiTheme="minorHAnsi" w:cstheme="minorHAnsi"/>
                <w:kern w:val="1"/>
                <w:sz w:val="20"/>
                <w:szCs w:val="20"/>
                <w:lang w:val="el-GR"/>
              </w:rPr>
            </w:pPr>
            <w:r w:rsidRPr="00A44A9D">
              <w:rPr>
                <w:rFonts w:asciiTheme="minorHAnsi" w:hAnsiTheme="minorHAnsi" w:cstheme="minorHAnsi"/>
                <w:kern w:val="1"/>
                <w:sz w:val="20"/>
                <w:szCs w:val="20"/>
                <w:lang w:val="el-GR"/>
              </w:rPr>
              <w:t xml:space="preserve">(διαδικτυακή διεύθυνση, αρχή ή φορέας έκδοσης, επακριβή στοιχεία αναφοράς των εγγράφων): </w:t>
            </w:r>
            <w:r w:rsidRPr="00A44A9D">
              <w:rPr>
                <w:rFonts w:asciiTheme="minorHAnsi" w:hAnsiTheme="minorHAnsi" w:cstheme="minorHAnsi"/>
                <w:kern w:val="1"/>
                <w:sz w:val="20"/>
                <w:szCs w:val="20"/>
                <w:vertAlign w:val="superscript"/>
              </w:rPr>
              <w:endnoteReference w:id="24"/>
            </w:r>
          </w:p>
          <w:p w14:paraId="1916520D" w14:textId="77777777" w:rsidR="008745AD" w:rsidRPr="00A44A9D" w:rsidRDefault="008745AD" w:rsidP="002E743F">
            <w:pPr>
              <w:spacing w:line="276" w:lineRule="auto"/>
              <w:rPr>
                <w:rFonts w:asciiTheme="minorHAnsi" w:hAnsiTheme="minorHAnsi" w:cstheme="minorHAnsi"/>
                <w:kern w:val="1"/>
                <w:sz w:val="20"/>
                <w:szCs w:val="20"/>
              </w:rPr>
            </w:pPr>
            <w:r w:rsidRPr="00A44A9D">
              <w:rPr>
                <w:rFonts w:asciiTheme="minorHAnsi" w:hAnsiTheme="minorHAnsi" w:cstheme="minorHAnsi"/>
                <w:kern w:val="1"/>
                <w:sz w:val="20"/>
                <w:szCs w:val="20"/>
              </w:rPr>
              <w:t>[……][……][……]</w:t>
            </w:r>
          </w:p>
        </w:tc>
      </w:tr>
    </w:tbl>
    <w:p w14:paraId="78405901" w14:textId="77777777" w:rsidR="008745AD" w:rsidRPr="00A44A9D" w:rsidRDefault="008745AD" w:rsidP="008745AD">
      <w:pPr>
        <w:keepNext/>
        <w:spacing w:before="120" w:after="360" w:line="276" w:lineRule="auto"/>
        <w:jc w:val="center"/>
        <w:rPr>
          <w:rFonts w:asciiTheme="minorHAnsi" w:hAnsiTheme="minorHAnsi" w:cstheme="minorHAnsi"/>
          <w:b/>
          <w:smallCaps/>
          <w:kern w:val="1"/>
          <w:sz w:val="20"/>
          <w:szCs w:val="20"/>
        </w:rPr>
      </w:pPr>
    </w:p>
    <w:p w14:paraId="57A37CC3" w14:textId="77777777" w:rsidR="008745AD" w:rsidRPr="00A44A9D" w:rsidRDefault="008745AD" w:rsidP="008745AD">
      <w:pPr>
        <w:pageBreakBefore/>
        <w:spacing w:after="200" w:line="276" w:lineRule="auto"/>
        <w:ind w:firstLine="397"/>
        <w:jc w:val="center"/>
        <w:rPr>
          <w:rFonts w:asciiTheme="minorHAnsi" w:hAnsiTheme="minorHAnsi" w:cstheme="minorHAnsi"/>
          <w:kern w:val="1"/>
          <w:sz w:val="20"/>
          <w:szCs w:val="20"/>
          <w:lang w:val="el-GR"/>
        </w:rPr>
      </w:pPr>
      <w:r w:rsidRPr="00A44A9D">
        <w:rPr>
          <w:rFonts w:asciiTheme="minorHAnsi" w:hAnsiTheme="minorHAnsi" w:cstheme="minorHAnsi"/>
          <w:b/>
          <w:bCs/>
          <w:kern w:val="1"/>
          <w:sz w:val="20"/>
          <w:szCs w:val="20"/>
          <w:lang w:val="el-GR"/>
        </w:rPr>
        <w:lastRenderedPageBreak/>
        <w:t>Γ: Λόγοι που σχετίζονται με αφερεγγυότητα, σύγκρουση συμφερόντων ή επαγγελματικό παράπτωμα</w:t>
      </w:r>
    </w:p>
    <w:tbl>
      <w:tblPr>
        <w:tblW w:w="5000" w:type="pct"/>
        <w:tblLook w:val="0000" w:firstRow="0" w:lastRow="0" w:firstColumn="0" w:lastColumn="0" w:noHBand="0" w:noVBand="0"/>
      </w:tblPr>
      <w:tblGrid>
        <w:gridCol w:w="4136"/>
        <w:gridCol w:w="4166"/>
      </w:tblGrid>
      <w:tr w:rsidR="008745AD" w:rsidRPr="00A44A9D" w14:paraId="0C765A92" w14:textId="77777777" w:rsidTr="002E743F">
        <w:tc>
          <w:tcPr>
            <w:tcW w:w="2491" w:type="pct"/>
            <w:tcBorders>
              <w:top w:val="single" w:sz="4" w:space="0" w:color="000000"/>
              <w:left w:val="single" w:sz="4" w:space="0" w:color="000000"/>
              <w:bottom w:val="single" w:sz="4" w:space="0" w:color="000000"/>
            </w:tcBorders>
            <w:shd w:val="clear" w:color="auto" w:fill="auto"/>
          </w:tcPr>
          <w:p w14:paraId="35F6395B" w14:textId="77777777" w:rsidR="008745AD" w:rsidRPr="00A44A9D" w:rsidRDefault="008745AD" w:rsidP="002E743F">
            <w:pPr>
              <w:spacing w:line="276" w:lineRule="auto"/>
              <w:rPr>
                <w:rFonts w:asciiTheme="minorHAnsi" w:hAnsiTheme="minorHAnsi" w:cstheme="minorHAnsi"/>
                <w:kern w:val="1"/>
                <w:sz w:val="20"/>
                <w:szCs w:val="20"/>
                <w:lang w:val="el-GR"/>
              </w:rPr>
            </w:pPr>
            <w:r w:rsidRPr="00A44A9D">
              <w:rPr>
                <w:rFonts w:asciiTheme="minorHAnsi" w:hAnsiTheme="minorHAnsi" w:cstheme="minorHAnsi"/>
                <w:b/>
                <w:kern w:val="1"/>
                <w:sz w:val="20"/>
                <w:szCs w:val="20"/>
                <w:lang w:val="el-GR"/>
              </w:rPr>
              <w:t>Πληροφορίες σχετικά με πιθανή αφερεγγυότητα, σύγκρουση συμφερόντων ή επαγγελματικό παράπτωμα</w:t>
            </w:r>
          </w:p>
        </w:tc>
        <w:tc>
          <w:tcPr>
            <w:tcW w:w="2509" w:type="pct"/>
            <w:tcBorders>
              <w:top w:val="single" w:sz="4" w:space="0" w:color="000000"/>
              <w:left w:val="single" w:sz="4" w:space="0" w:color="000000"/>
              <w:bottom w:val="single" w:sz="4" w:space="0" w:color="000000"/>
              <w:right w:val="single" w:sz="4" w:space="0" w:color="000000"/>
            </w:tcBorders>
            <w:shd w:val="clear" w:color="auto" w:fill="auto"/>
          </w:tcPr>
          <w:p w14:paraId="42031CD8" w14:textId="77777777" w:rsidR="008745AD" w:rsidRPr="00A44A9D" w:rsidRDefault="008745AD" w:rsidP="002E743F">
            <w:pPr>
              <w:spacing w:line="276" w:lineRule="auto"/>
              <w:rPr>
                <w:rFonts w:asciiTheme="minorHAnsi" w:hAnsiTheme="minorHAnsi" w:cstheme="minorHAnsi"/>
                <w:kern w:val="1"/>
                <w:sz w:val="20"/>
                <w:szCs w:val="20"/>
              </w:rPr>
            </w:pPr>
            <w:r w:rsidRPr="00A44A9D">
              <w:rPr>
                <w:rFonts w:asciiTheme="minorHAnsi" w:hAnsiTheme="minorHAnsi" w:cstheme="minorHAnsi"/>
                <w:b/>
                <w:kern w:val="1"/>
                <w:sz w:val="20"/>
                <w:szCs w:val="20"/>
              </w:rPr>
              <w:t>Απ</w:t>
            </w:r>
            <w:proofErr w:type="spellStart"/>
            <w:r w:rsidRPr="00A44A9D">
              <w:rPr>
                <w:rFonts w:asciiTheme="minorHAnsi" w:hAnsiTheme="minorHAnsi" w:cstheme="minorHAnsi"/>
                <w:b/>
                <w:kern w:val="1"/>
                <w:sz w:val="20"/>
                <w:szCs w:val="20"/>
              </w:rPr>
              <w:t>άντηση</w:t>
            </w:r>
            <w:proofErr w:type="spellEnd"/>
            <w:r w:rsidRPr="00A44A9D">
              <w:rPr>
                <w:rFonts w:asciiTheme="minorHAnsi" w:hAnsiTheme="minorHAnsi" w:cstheme="minorHAnsi"/>
                <w:b/>
                <w:kern w:val="1"/>
                <w:sz w:val="20"/>
                <w:szCs w:val="20"/>
              </w:rPr>
              <w:t>:</w:t>
            </w:r>
          </w:p>
        </w:tc>
      </w:tr>
      <w:tr w:rsidR="008745AD" w:rsidRPr="00A44A9D" w14:paraId="47372EC9" w14:textId="77777777" w:rsidTr="002E743F">
        <w:tc>
          <w:tcPr>
            <w:tcW w:w="2491" w:type="pct"/>
            <w:vMerge w:val="restart"/>
            <w:tcBorders>
              <w:top w:val="single" w:sz="4" w:space="0" w:color="000000"/>
              <w:left w:val="single" w:sz="4" w:space="0" w:color="000000"/>
              <w:bottom w:val="single" w:sz="4" w:space="0" w:color="000000"/>
            </w:tcBorders>
            <w:shd w:val="clear" w:color="auto" w:fill="auto"/>
          </w:tcPr>
          <w:p w14:paraId="337D4D2F" w14:textId="77777777" w:rsidR="008745AD" w:rsidRPr="00A44A9D" w:rsidRDefault="008745AD" w:rsidP="002E743F">
            <w:pPr>
              <w:spacing w:line="276" w:lineRule="auto"/>
              <w:rPr>
                <w:rFonts w:asciiTheme="minorHAnsi" w:hAnsiTheme="minorHAnsi" w:cstheme="minorHAnsi"/>
                <w:kern w:val="1"/>
                <w:sz w:val="20"/>
                <w:szCs w:val="20"/>
                <w:lang w:val="el-GR"/>
              </w:rPr>
            </w:pPr>
            <w:r w:rsidRPr="00A44A9D">
              <w:rPr>
                <w:rFonts w:asciiTheme="minorHAnsi" w:hAnsiTheme="minorHAnsi" w:cstheme="minorHAnsi"/>
                <w:kern w:val="1"/>
                <w:sz w:val="20"/>
                <w:szCs w:val="20"/>
                <w:lang w:val="el-GR"/>
              </w:rPr>
              <w:t>Ο οικονομικός φορέας έχει,</w:t>
            </w:r>
            <w:r w:rsidRPr="00A44A9D">
              <w:rPr>
                <w:rFonts w:asciiTheme="minorHAnsi" w:hAnsiTheme="minorHAnsi" w:cstheme="minorHAnsi"/>
                <w:b/>
                <w:kern w:val="1"/>
                <w:sz w:val="20"/>
                <w:szCs w:val="20"/>
                <w:lang w:val="el-GR"/>
              </w:rPr>
              <w:t xml:space="preserve"> εν γνώσει του</w:t>
            </w:r>
            <w:r w:rsidRPr="00A44A9D">
              <w:rPr>
                <w:rFonts w:asciiTheme="minorHAnsi" w:hAnsiTheme="minorHAnsi" w:cstheme="minorHAnsi"/>
                <w:kern w:val="1"/>
                <w:sz w:val="20"/>
                <w:szCs w:val="20"/>
                <w:lang w:val="el-GR"/>
              </w:rPr>
              <w:t xml:space="preserve">, αθετήσει </w:t>
            </w:r>
            <w:r w:rsidRPr="00A44A9D">
              <w:rPr>
                <w:rFonts w:asciiTheme="minorHAnsi" w:hAnsiTheme="minorHAnsi" w:cstheme="minorHAnsi"/>
                <w:b/>
                <w:kern w:val="1"/>
                <w:sz w:val="20"/>
                <w:szCs w:val="20"/>
                <w:lang w:val="el-GR"/>
              </w:rPr>
              <w:t xml:space="preserve">τις υποχρεώσεις του </w:t>
            </w:r>
            <w:r w:rsidRPr="00A44A9D">
              <w:rPr>
                <w:rFonts w:asciiTheme="minorHAnsi" w:hAnsiTheme="minorHAnsi" w:cstheme="minorHAnsi"/>
                <w:kern w:val="1"/>
                <w:sz w:val="20"/>
                <w:szCs w:val="20"/>
                <w:lang w:val="el-GR"/>
              </w:rPr>
              <w:t xml:space="preserve">στους τομείς του </w:t>
            </w:r>
            <w:r w:rsidRPr="00A44A9D">
              <w:rPr>
                <w:rFonts w:asciiTheme="minorHAnsi" w:hAnsiTheme="minorHAnsi" w:cstheme="minorHAnsi"/>
                <w:b/>
                <w:kern w:val="1"/>
                <w:sz w:val="20"/>
                <w:szCs w:val="20"/>
                <w:lang w:val="el-GR"/>
              </w:rPr>
              <w:t>περιβαλλοντικού, κοινωνικού και εργατικού δικαίου</w:t>
            </w:r>
            <w:r w:rsidRPr="00A44A9D">
              <w:rPr>
                <w:rFonts w:asciiTheme="minorHAnsi" w:hAnsiTheme="minorHAnsi" w:cstheme="minorHAnsi"/>
                <w:kern w:val="1"/>
                <w:sz w:val="20"/>
                <w:szCs w:val="20"/>
                <w:vertAlign w:val="superscript"/>
              </w:rPr>
              <w:endnoteReference w:id="25"/>
            </w:r>
            <w:r w:rsidRPr="00A44A9D">
              <w:rPr>
                <w:rFonts w:asciiTheme="minorHAnsi" w:hAnsiTheme="minorHAnsi" w:cstheme="minorHAnsi"/>
                <w:b/>
                <w:kern w:val="1"/>
                <w:sz w:val="20"/>
                <w:szCs w:val="20"/>
                <w:lang w:val="el-GR"/>
              </w:rPr>
              <w:t>;</w:t>
            </w:r>
          </w:p>
        </w:tc>
        <w:tc>
          <w:tcPr>
            <w:tcW w:w="2509" w:type="pct"/>
            <w:tcBorders>
              <w:top w:val="single" w:sz="4" w:space="0" w:color="000000"/>
              <w:left w:val="single" w:sz="4" w:space="0" w:color="000000"/>
              <w:bottom w:val="single" w:sz="4" w:space="0" w:color="000000"/>
              <w:right w:val="single" w:sz="4" w:space="0" w:color="000000"/>
            </w:tcBorders>
            <w:shd w:val="clear" w:color="auto" w:fill="auto"/>
          </w:tcPr>
          <w:p w14:paraId="6906DC1D" w14:textId="77777777" w:rsidR="008745AD" w:rsidRPr="00A44A9D" w:rsidRDefault="008745AD" w:rsidP="002E743F">
            <w:pPr>
              <w:spacing w:line="276" w:lineRule="auto"/>
              <w:rPr>
                <w:rFonts w:asciiTheme="minorHAnsi" w:hAnsiTheme="minorHAnsi" w:cstheme="minorHAnsi"/>
                <w:kern w:val="1"/>
                <w:sz w:val="20"/>
                <w:szCs w:val="20"/>
              </w:rPr>
            </w:pPr>
            <w:r w:rsidRPr="00A44A9D">
              <w:rPr>
                <w:rFonts w:asciiTheme="minorHAnsi" w:hAnsiTheme="minorHAnsi" w:cstheme="minorHAnsi"/>
                <w:kern w:val="1"/>
                <w:sz w:val="20"/>
                <w:szCs w:val="20"/>
              </w:rPr>
              <w:t xml:space="preserve">[] Ναι [] </w:t>
            </w:r>
            <w:proofErr w:type="spellStart"/>
            <w:r w:rsidRPr="00A44A9D">
              <w:rPr>
                <w:rFonts w:asciiTheme="minorHAnsi" w:hAnsiTheme="minorHAnsi" w:cstheme="minorHAnsi"/>
                <w:kern w:val="1"/>
                <w:sz w:val="20"/>
                <w:szCs w:val="20"/>
              </w:rPr>
              <w:t>Όχι</w:t>
            </w:r>
            <w:proofErr w:type="spellEnd"/>
          </w:p>
        </w:tc>
      </w:tr>
      <w:tr w:rsidR="008745AD" w:rsidRPr="00FF2939" w14:paraId="7A3E3970" w14:textId="77777777" w:rsidTr="002E743F">
        <w:trPr>
          <w:trHeight w:val="405"/>
        </w:trPr>
        <w:tc>
          <w:tcPr>
            <w:tcW w:w="2491" w:type="pct"/>
            <w:vMerge/>
            <w:tcBorders>
              <w:top w:val="single" w:sz="4" w:space="0" w:color="000000"/>
              <w:left w:val="single" w:sz="4" w:space="0" w:color="000000"/>
              <w:bottom w:val="single" w:sz="4" w:space="0" w:color="000000"/>
            </w:tcBorders>
            <w:shd w:val="clear" w:color="auto" w:fill="auto"/>
          </w:tcPr>
          <w:p w14:paraId="2B0A9E3A" w14:textId="77777777" w:rsidR="008745AD" w:rsidRPr="00A44A9D" w:rsidRDefault="008745AD" w:rsidP="002E743F">
            <w:pPr>
              <w:snapToGrid w:val="0"/>
              <w:spacing w:line="276" w:lineRule="auto"/>
              <w:ind w:firstLine="397"/>
              <w:rPr>
                <w:rFonts w:asciiTheme="minorHAnsi" w:hAnsiTheme="minorHAnsi" w:cstheme="minorHAnsi"/>
                <w:kern w:val="1"/>
                <w:sz w:val="20"/>
                <w:szCs w:val="20"/>
              </w:rPr>
            </w:pPr>
          </w:p>
        </w:tc>
        <w:tc>
          <w:tcPr>
            <w:tcW w:w="2509" w:type="pct"/>
            <w:tcBorders>
              <w:top w:val="single" w:sz="4" w:space="0" w:color="000000"/>
              <w:left w:val="single" w:sz="4" w:space="0" w:color="000000"/>
              <w:bottom w:val="single" w:sz="4" w:space="0" w:color="000000"/>
              <w:right w:val="single" w:sz="4" w:space="0" w:color="000000"/>
            </w:tcBorders>
            <w:shd w:val="clear" w:color="auto" w:fill="auto"/>
          </w:tcPr>
          <w:p w14:paraId="5164DC4E" w14:textId="77777777" w:rsidR="008745AD" w:rsidRPr="00A44A9D" w:rsidRDefault="008745AD" w:rsidP="002E743F">
            <w:pPr>
              <w:snapToGrid w:val="0"/>
              <w:spacing w:line="276" w:lineRule="auto"/>
              <w:rPr>
                <w:rFonts w:asciiTheme="minorHAnsi" w:hAnsiTheme="minorHAnsi" w:cstheme="minorHAnsi"/>
                <w:b/>
                <w:kern w:val="1"/>
                <w:sz w:val="20"/>
                <w:szCs w:val="20"/>
                <w:lang w:val="el-GR"/>
              </w:rPr>
            </w:pPr>
          </w:p>
          <w:p w14:paraId="25646FE2" w14:textId="77777777" w:rsidR="008745AD" w:rsidRPr="00A44A9D" w:rsidRDefault="008745AD" w:rsidP="002E743F">
            <w:pPr>
              <w:spacing w:line="276" w:lineRule="auto"/>
              <w:rPr>
                <w:rFonts w:asciiTheme="minorHAnsi" w:hAnsiTheme="minorHAnsi" w:cstheme="minorHAnsi"/>
                <w:b/>
                <w:kern w:val="1"/>
                <w:sz w:val="20"/>
                <w:szCs w:val="20"/>
                <w:lang w:val="el-GR"/>
              </w:rPr>
            </w:pPr>
          </w:p>
          <w:p w14:paraId="1924F8E3" w14:textId="77777777" w:rsidR="008745AD" w:rsidRPr="00A44A9D" w:rsidRDefault="008745AD" w:rsidP="002E743F">
            <w:pPr>
              <w:spacing w:line="276" w:lineRule="auto"/>
              <w:rPr>
                <w:rFonts w:asciiTheme="minorHAnsi" w:hAnsiTheme="minorHAnsi" w:cstheme="minorHAnsi"/>
                <w:kern w:val="1"/>
                <w:sz w:val="20"/>
                <w:szCs w:val="20"/>
                <w:lang w:val="el-GR"/>
              </w:rPr>
            </w:pPr>
            <w:r w:rsidRPr="00A44A9D">
              <w:rPr>
                <w:rFonts w:asciiTheme="minorHAnsi" w:hAnsiTheme="minorHAnsi" w:cstheme="minorHAnsi"/>
                <w:b/>
                <w:kern w:val="1"/>
                <w:sz w:val="20"/>
                <w:szCs w:val="20"/>
                <w:lang w:val="el-GR"/>
              </w:rPr>
              <w:t>Εάν ναι</w:t>
            </w:r>
            <w:r w:rsidRPr="00A44A9D">
              <w:rPr>
                <w:rFonts w:asciiTheme="minorHAnsi" w:hAnsiTheme="minorHAnsi" w:cstheme="minorHAnsi"/>
                <w:kern w:val="1"/>
                <w:sz w:val="20"/>
                <w:szCs w:val="20"/>
                <w:lang w:val="el-GR"/>
              </w:rPr>
              <w:t>, ο οικονομικός φορέας έχει λάβει μέτρα που να αποδεικνύουν την αξιοπιστία του παρά την ύπαρξη αυτού του λόγου αποκλεισμού («αυτοκάθαρση»);</w:t>
            </w:r>
          </w:p>
          <w:p w14:paraId="3A6CD064" w14:textId="77777777" w:rsidR="008745AD" w:rsidRPr="00A44A9D" w:rsidRDefault="008745AD" w:rsidP="002E743F">
            <w:pPr>
              <w:spacing w:line="276" w:lineRule="auto"/>
              <w:rPr>
                <w:rFonts w:asciiTheme="minorHAnsi" w:hAnsiTheme="minorHAnsi" w:cstheme="minorHAnsi"/>
                <w:kern w:val="1"/>
                <w:sz w:val="20"/>
                <w:szCs w:val="20"/>
                <w:lang w:val="el-GR"/>
              </w:rPr>
            </w:pPr>
            <w:r w:rsidRPr="00A44A9D">
              <w:rPr>
                <w:rFonts w:asciiTheme="minorHAnsi" w:hAnsiTheme="minorHAnsi" w:cstheme="minorHAnsi"/>
                <w:kern w:val="1"/>
                <w:sz w:val="20"/>
                <w:szCs w:val="20"/>
                <w:lang w:val="el-GR"/>
              </w:rPr>
              <w:t>[] Ναι [] Όχι</w:t>
            </w:r>
          </w:p>
          <w:p w14:paraId="7B836171" w14:textId="77777777" w:rsidR="008745AD" w:rsidRPr="00A44A9D" w:rsidRDefault="008745AD" w:rsidP="002E743F">
            <w:pPr>
              <w:spacing w:line="276" w:lineRule="auto"/>
              <w:rPr>
                <w:rFonts w:asciiTheme="minorHAnsi" w:hAnsiTheme="minorHAnsi" w:cstheme="minorHAnsi"/>
                <w:kern w:val="1"/>
                <w:sz w:val="20"/>
                <w:szCs w:val="20"/>
                <w:lang w:val="el-GR"/>
              </w:rPr>
            </w:pPr>
            <w:r w:rsidRPr="00A44A9D">
              <w:rPr>
                <w:rFonts w:asciiTheme="minorHAnsi" w:hAnsiTheme="minorHAnsi" w:cstheme="minorHAnsi"/>
                <w:b/>
                <w:kern w:val="1"/>
                <w:sz w:val="20"/>
                <w:szCs w:val="20"/>
                <w:lang w:val="el-GR"/>
              </w:rPr>
              <w:t>Εάν το έχει πράξει,</w:t>
            </w:r>
            <w:r w:rsidRPr="00A44A9D">
              <w:rPr>
                <w:rFonts w:asciiTheme="minorHAnsi" w:hAnsiTheme="minorHAnsi" w:cstheme="minorHAnsi"/>
                <w:kern w:val="1"/>
                <w:sz w:val="20"/>
                <w:szCs w:val="20"/>
                <w:lang w:val="el-GR"/>
              </w:rPr>
              <w:t xml:space="preserve"> περιγράψτε τα μέτρα που λήφθηκαν: […….............]</w:t>
            </w:r>
          </w:p>
        </w:tc>
      </w:tr>
      <w:tr w:rsidR="008745AD" w:rsidRPr="00FF2939" w14:paraId="0974B6A4" w14:textId="77777777" w:rsidTr="002E743F">
        <w:tc>
          <w:tcPr>
            <w:tcW w:w="2491" w:type="pct"/>
            <w:tcBorders>
              <w:top w:val="single" w:sz="4" w:space="0" w:color="000000"/>
              <w:left w:val="single" w:sz="4" w:space="0" w:color="000000"/>
              <w:bottom w:val="single" w:sz="4" w:space="0" w:color="000000"/>
            </w:tcBorders>
            <w:shd w:val="clear" w:color="auto" w:fill="auto"/>
          </w:tcPr>
          <w:p w14:paraId="402E7499" w14:textId="77777777" w:rsidR="008745AD" w:rsidRPr="00A44A9D" w:rsidRDefault="008745AD" w:rsidP="002E743F">
            <w:pPr>
              <w:spacing w:line="276" w:lineRule="auto"/>
              <w:rPr>
                <w:rFonts w:asciiTheme="minorHAnsi" w:hAnsiTheme="minorHAnsi" w:cstheme="minorHAnsi"/>
                <w:kern w:val="1"/>
                <w:sz w:val="20"/>
                <w:szCs w:val="20"/>
                <w:lang w:val="el-GR"/>
              </w:rPr>
            </w:pPr>
            <w:r w:rsidRPr="00A44A9D">
              <w:rPr>
                <w:rFonts w:asciiTheme="minorHAnsi" w:hAnsiTheme="minorHAnsi" w:cstheme="minorHAnsi"/>
                <w:kern w:val="1"/>
                <w:sz w:val="20"/>
                <w:szCs w:val="20"/>
                <w:lang w:val="el-GR"/>
              </w:rPr>
              <w:t>Βρίσκεται ο οικονομικός φορέας σε οποιαδήποτε από τις ακόλουθες καταστάσεις</w:t>
            </w:r>
            <w:r w:rsidRPr="00A44A9D">
              <w:rPr>
                <w:rFonts w:asciiTheme="minorHAnsi" w:hAnsiTheme="minorHAnsi" w:cstheme="minorHAnsi"/>
                <w:kern w:val="1"/>
                <w:sz w:val="20"/>
                <w:szCs w:val="20"/>
                <w:vertAlign w:val="superscript"/>
              </w:rPr>
              <w:endnoteReference w:id="26"/>
            </w:r>
            <w:r w:rsidRPr="00A44A9D">
              <w:rPr>
                <w:rFonts w:asciiTheme="minorHAnsi" w:hAnsiTheme="minorHAnsi" w:cstheme="minorHAnsi"/>
                <w:kern w:val="1"/>
                <w:sz w:val="20"/>
                <w:szCs w:val="20"/>
                <w:lang w:val="el-GR"/>
              </w:rPr>
              <w:t xml:space="preserve"> :</w:t>
            </w:r>
          </w:p>
          <w:p w14:paraId="513BF59C" w14:textId="77777777" w:rsidR="008745AD" w:rsidRPr="00A44A9D" w:rsidRDefault="008745AD" w:rsidP="002E743F">
            <w:pPr>
              <w:spacing w:line="276" w:lineRule="auto"/>
              <w:rPr>
                <w:rFonts w:asciiTheme="minorHAnsi" w:hAnsiTheme="minorHAnsi" w:cstheme="minorHAnsi"/>
                <w:kern w:val="1"/>
                <w:sz w:val="20"/>
                <w:szCs w:val="20"/>
                <w:lang w:val="el-GR"/>
              </w:rPr>
            </w:pPr>
            <w:r w:rsidRPr="00A44A9D">
              <w:rPr>
                <w:rFonts w:asciiTheme="minorHAnsi" w:hAnsiTheme="minorHAnsi" w:cstheme="minorHAnsi"/>
                <w:kern w:val="1"/>
                <w:sz w:val="20"/>
                <w:szCs w:val="20"/>
                <w:lang w:val="el-GR"/>
              </w:rPr>
              <w:t xml:space="preserve">α) πτώχευση, ή </w:t>
            </w:r>
          </w:p>
          <w:p w14:paraId="044A4E52" w14:textId="77777777" w:rsidR="008745AD" w:rsidRPr="00A44A9D" w:rsidRDefault="008745AD" w:rsidP="002E743F">
            <w:pPr>
              <w:spacing w:line="276" w:lineRule="auto"/>
              <w:rPr>
                <w:rFonts w:asciiTheme="minorHAnsi" w:hAnsiTheme="minorHAnsi" w:cstheme="minorHAnsi"/>
                <w:kern w:val="1"/>
                <w:sz w:val="20"/>
                <w:szCs w:val="20"/>
                <w:lang w:val="el-GR"/>
              </w:rPr>
            </w:pPr>
            <w:r w:rsidRPr="00A44A9D">
              <w:rPr>
                <w:rFonts w:asciiTheme="minorHAnsi" w:hAnsiTheme="minorHAnsi" w:cstheme="minorHAnsi"/>
                <w:kern w:val="1"/>
                <w:sz w:val="20"/>
                <w:szCs w:val="20"/>
                <w:lang w:val="el-GR"/>
              </w:rPr>
              <w:t>β) διαδικασία εξυγίανσης, ή</w:t>
            </w:r>
          </w:p>
          <w:p w14:paraId="31AB61CD" w14:textId="77777777" w:rsidR="008745AD" w:rsidRPr="00A44A9D" w:rsidRDefault="008745AD" w:rsidP="002E743F">
            <w:pPr>
              <w:spacing w:line="276" w:lineRule="auto"/>
              <w:rPr>
                <w:rFonts w:asciiTheme="minorHAnsi" w:hAnsiTheme="minorHAnsi" w:cstheme="minorHAnsi"/>
                <w:kern w:val="1"/>
                <w:sz w:val="20"/>
                <w:szCs w:val="20"/>
                <w:lang w:val="el-GR"/>
              </w:rPr>
            </w:pPr>
            <w:r w:rsidRPr="00A44A9D">
              <w:rPr>
                <w:rFonts w:asciiTheme="minorHAnsi" w:hAnsiTheme="minorHAnsi" w:cstheme="minorHAnsi"/>
                <w:kern w:val="1"/>
                <w:sz w:val="20"/>
                <w:szCs w:val="20"/>
                <w:lang w:val="el-GR"/>
              </w:rPr>
              <w:t>γ) ειδική εκκαθάριση, ή</w:t>
            </w:r>
          </w:p>
          <w:p w14:paraId="16D3D04A" w14:textId="77777777" w:rsidR="008745AD" w:rsidRPr="00A44A9D" w:rsidRDefault="008745AD" w:rsidP="002E743F">
            <w:pPr>
              <w:spacing w:line="276" w:lineRule="auto"/>
              <w:rPr>
                <w:rFonts w:asciiTheme="minorHAnsi" w:hAnsiTheme="minorHAnsi" w:cstheme="minorHAnsi"/>
                <w:kern w:val="1"/>
                <w:sz w:val="20"/>
                <w:szCs w:val="20"/>
                <w:lang w:val="el-GR"/>
              </w:rPr>
            </w:pPr>
            <w:r w:rsidRPr="00A44A9D">
              <w:rPr>
                <w:rFonts w:asciiTheme="minorHAnsi" w:hAnsiTheme="minorHAnsi" w:cstheme="minorHAnsi"/>
                <w:kern w:val="1"/>
                <w:sz w:val="20"/>
                <w:szCs w:val="20"/>
                <w:lang w:val="el-GR"/>
              </w:rPr>
              <w:t>δ) αναγκαστική διαχείριση από εκκαθαριστή ή από το δικαστήριο, ή</w:t>
            </w:r>
          </w:p>
          <w:p w14:paraId="56EA600D" w14:textId="77777777" w:rsidR="008745AD" w:rsidRPr="00A44A9D" w:rsidRDefault="008745AD" w:rsidP="002E743F">
            <w:pPr>
              <w:spacing w:line="276" w:lineRule="auto"/>
              <w:rPr>
                <w:rFonts w:asciiTheme="minorHAnsi" w:hAnsiTheme="minorHAnsi" w:cstheme="minorHAnsi"/>
                <w:kern w:val="1"/>
                <w:sz w:val="20"/>
                <w:szCs w:val="20"/>
                <w:lang w:val="el-GR"/>
              </w:rPr>
            </w:pPr>
            <w:r w:rsidRPr="00A44A9D">
              <w:rPr>
                <w:rFonts w:asciiTheme="minorHAnsi" w:hAnsiTheme="minorHAnsi" w:cstheme="minorHAnsi"/>
                <w:kern w:val="1"/>
                <w:sz w:val="20"/>
                <w:szCs w:val="20"/>
                <w:lang w:val="el-GR"/>
              </w:rPr>
              <w:t xml:space="preserve">ε) έχει υπαχθεί σε διαδικασία πτωχευτικού συμβιβασμού, ή </w:t>
            </w:r>
          </w:p>
          <w:p w14:paraId="7873C343" w14:textId="77777777" w:rsidR="008745AD" w:rsidRPr="00A44A9D" w:rsidRDefault="008745AD" w:rsidP="002E743F">
            <w:pPr>
              <w:spacing w:line="276" w:lineRule="auto"/>
              <w:rPr>
                <w:rFonts w:asciiTheme="minorHAnsi" w:hAnsiTheme="minorHAnsi" w:cstheme="minorHAnsi"/>
                <w:kern w:val="1"/>
                <w:sz w:val="20"/>
                <w:szCs w:val="20"/>
                <w:lang w:val="el-GR"/>
              </w:rPr>
            </w:pPr>
            <w:proofErr w:type="spellStart"/>
            <w:r w:rsidRPr="00A44A9D">
              <w:rPr>
                <w:rFonts w:asciiTheme="minorHAnsi" w:hAnsiTheme="minorHAnsi" w:cstheme="minorHAnsi"/>
                <w:kern w:val="1"/>
                <w:sz w:val="20"/>
                <w:szCs w:val="20"/>
                <w:lang w:val="el-GR"/>
              </w:rPr>
              <w:t>στ</w:t>
            </w:r>
            <w:proofErr w:type="spellEnd"/>
            <w:r w:rsidRPr="00A44A9D">
              <w:rPr>
                <w:rFonts w:asciiTheme="minorHAnsi" w:hAnsiTheme="minorHAnsi" w:cstheme="minorHAnsi"/>
                <w:kern w:val="1"/>
                <w:sz w:val="20"/>
                <w:szCs w:val="20"/>
                <w:lang w:val="el-GR"/>
              </w:rPr>
              <w:t xml:space="preserve">) αναστολή επιχειρηματικών δραστηριοτήτων, ή </w:t>
            </w:r>
          </w:p>
          <w:p w14:paraId="0C16DACD" w14:textId="77777777" w:rsidR="008745AD" w:rsidRPr="00A44A9D" w:rsidRDefault="008745AD" w:rsidP="002E743F">
            <w:pPr>
              <w:spacing w:line="276" w:lineRule="auto"/>
              <w:rPr>
                <w:rFonts w:asciiTheme="minorHAnsi" w:hAnsiTheme="minorHAnsi" w:cstheme="minorHAnsi"/>
                <w:kern w:val="1"/>
                <w:sz w:val="20"/>
                <w:szCs w:val="20"/>
                <w:lang w:val="el-GR"/>
              </w:rPr>
            </w:pPr>
            <w:r w:rsidRPr="00A44A9D">
              <w:rPr>
                <w:rFonts w:asciiTheme="minorHAnsi" w:hAnsiTheme="minorHAnsi" w:cstheme="minorHAnsi"/>
                <w:color w:val="000000"/>
                <w:kern w:val="1"/>
                <w:sz w:val="20"/>
                <w:szCs w:val="20"/>
                <w:lang w:val="el-GR"/>
              </w:rPr>
              <w:t xml:space="preserve">ζ) σε οποιαδήποτε ανάλογη κατάσταση </w:t>
            </w:r>
            <w:proofErr w:type="spellStart"/>
            <w:r w:rsidRPr="00A44A9D">
              <w:rPr>
                <w:rFonts w:asciiTheme="minorHAnsi" w:hAnsiTheme="minorHAnsi" w:cstheme="minorHAnsi"/>
                <w:color w:val="000000"/>
                <w:kern w:val="1"/>
                <w:sz w:val="20"/>
                <w:szCs w:val="20"/>
                <w:lang w:val="el-GR"/>
              </w:rPr>
              <w:t>προκύπτουσα</w:t>
            </w:r>
            <w:proofErr w:type="spellEnd"/>
            <w:r w:rsidRPr="00A44A9D">
              <w:rPr>
                <w:rFonts w:asciiTheme="minorHAnsi" w:hAnsiTheme="minorHAnsi" w:cstheme="minorHAnsi"/>
                <w:color w:val="000000"/>
                <w:kern w:val="1"/>
                <w:sz w:val="20"/>
                <w:szCs w:val="20"/>
                <w:lang w:val="el-GR"/>
              </w:rPr>
              <w:t xml:space="preserve"> από παρόμοια διαδικασία προβλεπόμενη σε εθνικές διατάξεις νόμου</w:t>
            </w:r>
          </w:p>
          <w:p w14:paraId="63D4AEE1" w14:textId="77777777" w:rsidR="008745AD" w:rsidRPr="00A44A9D" w:rsidRDefault="008745AD" w:rsidP="002E743F">
            <w:pPr>
              <w:spacing w:line="276" w:lineRule="auto"/>
              <w:rPr>
                <w:rFonts w:asciiTheme="minorHAnsi" w:hAnsiTheme="minorHAnsi" w:cstheme="minorHAnsi"/>
                <w:kern w:val="1"/>
                <w:sz w:val="20"/>
                <w:szCs w:val="20"/>
                <w:lang w:val="el-GR"/>
              </w:rPr>
            </w:pPr>
            <w:r w:rsidRPr="00A44A9D">
              <w:rPr>
                <w:rFonts w:asciiTheme="minorHAnsi" w:hAnsiTheme="minorHAnsi" w:cstheme="minorHAnsi"/>
                <w:kern w:val="1"/>
                <w:sz w:val="20"/>
                <w:szCs w:val="20"/>
                <w:lang w:val="el-GR"/>
              </w:rPr>
              <w:t>Εάν ναι:</w:t>
            </w:r>
          </w:p>
          <w:p w14:paraId="7145E7B8" w14:textId="77777777" w:rsidR="008745AD" w:rsidRPr="00A44A9D" w:rsidRDefault="008745AD" w:rsidP="002E743F">
            <w:pPr>
              <w:spacing w:line="276" w:lineRule="auto"/>
              <w:rPr>
                <w:rFonts w:asciiTheme="minorHAnsi" w:hAnsiTheme="minorHAnsi" w:cstheme="minorHAnsi"/>
                <w:kern w:val="1"/>
                <w:sz w:val="20"/>
                <w:szCs w:val="20"/>
                <w:lang w:val="el-GR"/>
              </w:rPr>
            </w:pPr>
            <w:r w:rsidRPr="00A44A9D">
              <w:rPr>
                <w:rFonts w:asciiTheme="minorHAnsi" w:hAnsiTheme="minorHAnsi" w:cstheme="minorHAnsi"/>
                <w:kern w:val="1"/>
                <w:sz w:val="20"/>
                <w:szCs w:val="20"/>
                <w:lang w:val="el-GR"/>
              </w:rPr>
              <w:t>- Παραθέστε λεπτομερή στοιχεία:</w:t>
            </w:r>
          </w:p>
          <w:p w14:paraId="21D772F5" w14:textId="77777777" w:rsidR="008745AD" w:rsidRPr="00A44A9D" w:rsidRDefault="008745AD" w:rsidP="002E743F">
            <w:pPr>
              <w:spacing w:line="276" w:lineRule="auto"/>
              <w:rPr>
                <w:rFonts w:asciiTheme="minorHAnsi" w:hAnsiTheme="minorHAnsi" w:cstheme="minorHAnsi"/>
                <w:kern w:val="1"/>
                <w:sz w:val="20"/>
                <w:szCs w:val="20"/>
                <w:lang w:val="el-GR"/>
              </w:rPr>
            </w:pPr>
            <w:r w:rsidRPr="00A44A9D">
              <w:rPr>
                <w:rFonts w:asciiTheme="minorHAnsi" w:hAnsiTheme="minorHAnsi" w:cstheme="minorHAnsi"/>
                <w:kern w:val="1"/>
                <w:sz w:val="20"/>
                <w:szCs w:val="20"/>
                <w:lang w:val="el-GR"/>
              </w:rPr>
              <w:t xml:space="preserve">- Διευκρινίστε τους λόγους για τους οποίους ωστόσο ο οικονομικός φορέας, θα δύναται να εκτελέσει τη σύμβαση, λαμβανόμενης υπόψη της εφαρμοστέας εθνικής νομοθεσίας και των μέτρων σχετικά με τη </w:t>
            </w:r>
            <w:proofErr w:type="spellStart"/>
            <w:r w:rsidRPr="00A44A9D">
              <w:rPr>
                <w:rFonts w:asciiTheme="minorHAnsi" w:hAnsiTheme="minorHAnsi" w:cstheme="minorHAnsi"/>
                <w:kern w:val="1"/>
                <w:sz w:val="20"/>
                <w:szCs w:val="20"/>
                <w:lang w:val="el-GR"/>
              </w:rPr>
              <w:t>συνέχε</w:t>
            </w:r>
            <w:proofErr w:type="spellEnd"/>
            <w:r w:rsidRPr="00A44A9D">
              <w:rPr>
                <w:rFonts w:asciiTheme="minorHAnsi" w:hAnsiTheme="minorHAnsi" w:cstheme="minorHAnsi"/>
                <w:kern w:val="1"/>
                <w:sz w:val="20"/>
                <w:szCs w:val="20"/>
                <w:lang w:val="el-GR"/>
              </w:rPr>
              <w:t xml:space="preserve"> συνέχιση της επιχειρηματικής του λειτουργίας υπό αυτές </w:t>
            </w:r>
            <w:proofErr w:type="spellStart"/>
            <w:r w:rsidRPr="00A44A9D">
              <w:rPr>
                <w:rFonts w:asciiTheme="minorHAnsi" w:hAnsiTheme="minorHAnsi" w:cstheme="minorHAnsi"/>
                <w:kern w:val="1"/>
                <w:sz w:val="20"/>
                <w:szCs w:val="20"/>
                <w:lang w:val="el-GR"/>
              </w:rPr>
              <w:t>αυτές</w:t>
            </w:r>
            <w:proofErr w:type="spellEnd"/>
            <w:r w:rsidRPr="00A44A9D">
              <w:rPr>
                <w:rFonts w:asciiTheme="minorHAnsi" w:hAnsiTheme="minorHAnsi" w:cstheme="minorHAnsi"/>
                <w:kern w:val="1"/>
                <w:sz w:val="20"/>
                <w:szCs w:val="20"/>
                <w:lang w:val="el-GR"/>
              </w:rPr>
              <w:t xml:space="preserve"> τις περιστάσεις</w:t>
            </w:r>
            <w:r w:rsidRPr="00A44A9D">
              <w:rPr>
                <w:rFonts w:asciiTheme="minorHAnsi" w:hAnsiTheme="minorHAnsi" w:cstheme="minorHAnsi"/>
                <w:kern w:val="1"/>
                <w:sz w:val="20"/>
                <w:szCs w:val="20"/>
                <w:vertAlign w:val="superscript"/>
              </w:rPr>
              <w:endnoteReference w:id="27"/>
            </w:r>
            <w:r w:rsidRPr="00A44A9D">
              <w:rPr>
                <w:rFonts w:asciiTheme="minorHAnsi" w:hAnsiTheme="minorHAnsi" w:cstheme="minorHAnsi"/>
                <w:kern w:val="1"/>
                <w:sz w:val="20"/>
                <w:szCs w:val="20"/>
                <w:vertAlign w:val="superscript"/>
                <w:lang w:val="el-GR"/>
              </w:rPr>
              <w:t xml:space="preserve"> </w:t>
            </w:r>
          </w:p>
          <w:p w14:paraId="6161F73F" w14:textId="77777777" w:rsidR="008745AD" w:rsidRPr="00A44A9D" w:rsidRDefault="008745AD" w:rsidP="002E743F">
            <w:pPr>
              <w:spacing w:line="276" w:lineRule="auto"/>
              <w:rPr>
                <w:rFonts w:asciiTheme="minorHAnsi" w:hAnsiTheme="minorHAnsi" w:cstheme="minorHAnsi"/>
                <w:kern w:val="1"/>
                <w:sz w:val="20"/>
                <w:szCs w:val="20"/>
                <w:lang w:val="el-GR"/>
              </w:rPr>
            </w:pPr>
            <w:r w:rsidRPr="00A44A9D">
              <w:rPr>
                <w:rFonts w:asciiTheme="minorHAnsi" w:hAnsiTheme="minorHAnsi" w:cstheme="minorHAnsi"/>
                <w:kern w:val="1"/>
                <w:sz w:val="20"/>
                <w:szCs w:val="20"/>
                <w:lang w:val="el-GR"/>
              </w:rPr>
              <w:lastRenderedPageBreak/>
              <w:t>Εάν η σχετική τεκμηρίωση διατίθεται ηλεκτρονικά, αναφέρετε:</w:t>
            </w:r>
          </w:p>
        </w:tc>
        <w:tc>
          <w:tcPr>
            <w:tcW w:w="2509" w:type="pct"/>
            <w:tcBorders>
              <w:top w:val="single" w:sz="4" w:space="0" w:color="000000"/>
              <w:left w:val="single" w:sz="4" w:space="0" w:color="000000"/>
              <w:bottom w:val="single" w:sz="4" w:space="0" w:color="000000"/>
              <w:right w:val="single" w:sz="4" w:space="0" w:color="000000"/>
            </w:tcBorders>
            <w:shd w:val="clear" w:color="auto" w:fill="auto"/>
          </w:tcPr>
          <w:p w14:paraId="0657085A" w14:textId="77777777" w:rsidR="008745AD" w:rsidRPr="00A44A9D" w:rsidRDefault="008745AD" w:rsidP="002E743F">
            <w:pPr>
              <w:snapToGrid w:val="0"/>
              <w:spacing w:line="276" w:lineRule="auto"/>
              <w:rPr>
                <w:rFonts w:asciiTheme="minorHAnsi" w:hAnsiTheme="minorHAnsi" w:cstheme="minorHAnsi"/>
                <w:kern w:val="1"/>
                <w:sz w:val="20"/>
                <w:szCs w:val="20"/>
                <w:lang w:val="el-GR"/>
              </w:rPr>
            </w:pPr>
            <w:r w:rsidRPr="00A44A9D">
              <w:rPr>
                <w:rFonts w:asciiTheme="minorHAnsi" w:hAnsiTheme="minorHAnsi" w:cstheme="minorHAnsi"/>
                <w:kern w:val="1"/>
                <w:sz w:val="20"/>
                <w:szCs w:val="20"/>
                <w:lang w:val="el-GR"/>
              </w:rPr>
              <w:lastRenderedPageBreak/>
              <w:t>[] Ναι [] Όχι</w:t>
            </w:r>
          </w:p>
          <w:p w14:paraId="53E81DB7" w14:textId="77777777" w:rsidR="008745AD" w:rsidRPr="00A44A9D" w:rsidRDefault="008745AD" w:rsidP="002E743F">
            <w:pPr>
              <w:snapToGrid w:val="0"/>
              <w:spacing w:line="276" w:lineRule="auto"/>
              <w:rPr>
                <w:rFonts w:asciiTheme="minorHAnsi" w:hAnsiTheme="minorHAnsi" w:cstheme="minorHAnsi"/>
                <w:kern w:val="1"/>
                <w:sz w:val="20"/>
                <w:szCs w:val="20"/>
                <w:lang w:val="el-GR"/>
              </w:rPr>
            </w:pPr>
          </w:p>
          <w:p w14:paraId="0AC8D817" w14:textId="77777777" w:rsidR="008745AD" w:rsidRPr="00A44A9D" w:rsidRDefault="008745AD" w:rsidP="002E743F">
            <w:pPr>
              <w:snapToGrid w:val="0"/>
              <w:spacing w:line="276" w:lineRule="auto"/>
              <w:rPr>
                <w:rFonts w:asciiTheme="minorHAnsi" w:hAnsiTheme="minorHAnsi" w:cstheme="minorHAnsi"/>
                <w:kern w:val="1"/>
                <w:sz w:val="20"/>
                <w:szCs w:val="20"/>
                <w:lang w:val="el-GR"/>
              </w:rPr>
            </w:pPr>
          </w:p>
          <w:p w14:paraId="56169F54" w14:textId="77777777" w:rsidR="008745AD" w:rsidRPr="00A44A9D" w:rsidRDefault="008745AD" w:rsidP="002E743F">
            <w:pPr>
              <w:snapToGrid w:val="0"/>
              <w:spacing w:line="276" w:lineRule="auto"/>
              <w:rPr>
                <w:rFonts w:asciiTheme="minorHAnsi" w:hAnsiTheme="minorHAnsi" w:cstheme="minorHAnsi"/>
                <w:kern w:val="1"/>
                <w:sz w:val="20"/>
                <w:szCs w:val="20"/>
                <w:lang w:val="el-GR"/>
              </w:rPr>
            </w:pPr>
          </w:p>
          <w:p w14:paraId="3CEB4377" w14:textId="77777777" w:rsidR="008745AD" w:rsidRPr="00A44A9D" w:rsidRDefault="008745AD" w:rsidP="002E743F">
            <w:pPr>
              <w:snapToGrid w:val="0"/>
              <w:spacing w:line="276" w:lineRule="auto"/>
              <w:rPr>
                <w:rFonts w:asciiTheme="minorHAnsi" w:hAnsiTheme="minorHAnsi" w:cstheme="minorHAnsi"/>
                <w:kern w:val="1"/>
                <w:sz w:val="20"/>
                <w:szCs w:val="20"/>
                <w:lang w:val="el-GR"/>
              </w:rPr>
            </w:pPr>
          </w:p>
          <w:p w14:paraId="2887FFED" w14:textId="77777777" w:rsidR="008745AD" w:rsidRPr="00A44A9D" w:rsidRDefault="008745AD" w:rsidP="002E743F">
            <w:pPr>
              <w:snapToGrid w:val="0"/>
              <w:spacing w:line="276" w:lineRule="auto"/>
              <w:rPr>
                <w:rFonts w:asciiTheme="minorHAnsi" w:hAnsiTheme="minorHAnsi" w:cstheme="minorHAnsi"/>
                <w:kern w:val="1"/>
                <w:sz w:val="20"/>
                <w:szCs w:val="20"/>
                <w:lang w:val="el-GR"/>
              </w:rPr>
            </w:pPr>
          </w:p>
          <w:p w14:paraId="0471FCD2" w14:textId="77777777" w:rsidR="008745AD" w:rsidRPr="00A44A9D" w:rsidRDefault="008745AD" w:rsidP="002E743F">
            <w:pPr>
              <w:snapToGrid w:val="0"/>
              <w:spacing w:line="276" w:lineRule="auto"/>
              <w:rPr>
                <w:rFonts w:asciiTheme="minorHAnsi" w:hAnsiTheme="minorHAnsi" w:cstheme="minorHAnsi"/>
                <w:kern w:val="1"/>
                <w:sz w:val="20"/>
                <w:szCs w:val="20"/>
                <w:lang w:val="el-GR"/>
              </w:rPr>
            </w:pPr>
          </w:p>
          <w:p w14:paraId="23FCAFF9" w14:textId="77777777" w:rsidR="008745AD" w:rsidRPr="00A44A9D" w:rsidRDefault="008745AD" w:rsidP="002E743F">
            <w:pPr>
              <w:snapToGrid w:val="0"/>
              <w:spacing w:line="276" w:lineRule="auto"/>
              <w:rPr>
                <w:rFonts w:asciiTheme="minorHAnsi" w:hAnsiTheme="minorHAnsi" w:cstheme="minorHAnsi"/>
                <w:kern w:val="1"/>
                <w:sz w:val="20"/>
                <w:szCs w:val="20"/>
                <w:lang w:val="el-GR"/>
              </w:rPr>
            </w:pPr>
          </w:p>
          <w:p w14:paraId="2FF7B953" w14:textId="77777777" w:rsidR="008745AD" w:rsidRPr="00A44A9D" w:rsidRDefault="008745AD" w:rsidP="002E743F">
            <w:pPr>
              <w:snapToGrid w:val="0"/>
              <w:spacing w:line="276" w:lineRule="auto"/>
              <w:rPr>
                <w:rFonts w:asciiTheme="minorHAnsi" w:hAnsiTheme="minorHAnsi" w:cstheme="minorHAnsi"/>
                <w:kern w:val="1"/>
                <w:sz w:val="20"/>
                <w:szCs w:val="20"/>
                <w:lang w:val="el-GR"/>
              </w:rPr>
            </w:pPr>
          </w:p>
          <w:p w14:paraId="4D8D8523" w14:textId="77777777" w:rsidR="008745AD" w:rsidRPr="00A44A9D" w:rsidRDefault="008745AD" w:rsidP="002E743F">
            <w:pPr>
              <w:snapToGrid w:val="0"/>
              <w:spacing w:line="276" w:lineRule="auto"/>
              <w:rPr>
                <w:rFonts w:asciiTheme="minorHAnsi" w:hAnsiTheme="minorHAnsi" w:cstheme="minorHAnsi"/>
                <w:kern w:val="1"/>
                <w:sz w:val="20"/>
                <w:szCs w:val="20"/>
                <w:lang w:val="el-GR"/>
              </w:rPr>
            </w:pPr>
          </w:p>
          <w:p w14:paraId="49395D57" w14:textId="77777777" w:rsidR="008745AD" w:rsidRPr="00A44A9D" w:rsidRDefault="008745AD" w:rsidP="002E743F">
            <w:pPr>
              <w:snapToGrid w:val="0"/>
              <w:spacing w:line="276" w:lineRule="auto"/>
              <w:rPr>
                <w:rFonts w:asciiTheme="minorHAnsi" w:hAnsiTheme="minorHAnsi" w:cstheme="minorHAnsi"/>
                <w:kern w:val="1"/>
                <w:sz w:val="20"/>
                <w:szCs w:val="20"/>
                <w:lang w:val="el-GR"/>
              </w:rPr>
            </w:pPr>
          </w:p>
          <w:p w14:paraId="38BEB357" w14:textId="77777777" w:rsidR="008745AD" w:rsidRPr="00A44A9D" w:rsidRDefault="008745AD" w:rsidP="002E743F">
            <w:pPr>
              <w:snapToGrid w:val="0"/>
              <w:spacing w:line="276" w:lineRule="auto"/>
              <w:rPr>
                <w:rFonts w:asciiTheme="minorHAnsi" w:hAnsiTheme="minorHAnsi" w:cstheme="minorHAnsi"/>
                <w:kern w:val="1"/>
                <w:sz w:val="20"/>
                <w:szCs w:val="20"/>
                <w:lang w:val="el-GR"/>
              </w:rPr>
            </w:pPr>
          </w:p>
          <w:p w14:paraId="06F2D731" w14:textId="77777777" w:rsidR="008745AD" w:rsidRPr="00A44A9D" w:rsidRDefault="008745AD" w:rsidP="002E743F">
            <w:pPr>
              <w:spacing w:line="276" w:lineRule="auto"/>
              <w:rPr>
                <w:rFonts w:asciiTheme="minorHAnsi" w:hAnsiTheme="minorHAnsi" w:cstheme="minorHAnsi"/>
                <w:kern w:val="1"/>
                <w:sz w:val="20"/>
                <w:szCs w:val="20"/>
                <w:lang w:val="el-GR"/>
              </w:rPr>
            </w:pPr>
          </w:p>
          <w:p w14:paraId="2D362A53" w14:textId="77777777" w:rsidR="008745AD" w:rsidRPr="00A44A9D" w:rsidRDefault="008745AD" w:rsidP="002E743F">
            <w:pPr>
              <w:spacing w:line="276" w:lineRule="auto"/>
              <w:rPr>
                <w:rFonts w:asciiTheme="minorHAnsi" w:hAnsiTheme="minorHAnsi" w:cstheme="minorHAnsi"/>
                <w:kern w:val="1"/>
                <w:sz w:val="20"/>
                <w:szCs w:val="20"/>
                <w:lang w:val="el-GR"/>
              </w:rPr>
            </w:pPr>
          </w:p>
          <w:p w14:paraId="12027C7C" w14:textId="77777777" w:rsidR="008745AD" w:rsidRPr="00A44A9D" w:rsidRDefault="008745AD" w:rsidP="002E743F">
            <w:pPr>
              <w:spacing w:line="276" w:lineRule="auto"/>
              <w:rPr>
                <w:rFonts w:asciiTheme="minorHAnsi" w:hAnsiTheme="minorHAnsi" w:cstheme="minorHAnsi"/>
                <w:kern w:val="1"/>
                <w:sz w:val="20"/>
                <w:szCs w:val="20"/>
                <w:lang w:val="el-GR"/>
              </w:rPr>
            </w:pPr>
          </w:p>
          <w:p w14:paraId="046E5BB8" w14:textId="77777777" w:rsidR="008745AD" w:rsidRPr="00A44A9D" w:rsidRDefault="008745AD" w:rsidP="002E743F">
            <w:pPr>
              <w:spacing w:line="276" w:lineRule="auto"/>
              <w:rPr>
                <w:rFonts w:asciiTheme="minorHAnsi" w:hAnsiTheme="minorHAnsi" w:cstheme="minorHAnsi"/>
                <w:kern w:val="1"/>
                <w:sz w:val="20"/>
                <w:szCs w:val="20"/>
                <w:lang w:val="el-GR"/>
              </w:rPr>
            </w:pPr>
          </w:p>
          <w:p w14:paraId="18C15DF0" w14:textId="77777777" w:rsidR="008745AD" w:rsidRPr="00A44A9D" w:rsidRDefault="008745AD" w:rsidP="002E743F">
            <w:pPr>
              <w:spacing w:line="276" w:lineRule="auto"/>
              <w:rPr>
                <w:rFonts w:asciiTheme="minorHAnsi" w:hAnsiTheme="minorHAnsi" w:cstheme="minorHAnsi"/>
                <w:kern w:val="1"/>
                <w:sz w:val="20"/>
                <w:szCs w:val="20"/>
                <w:lang w:val="el-GR"/>
              </w:rPr>
            </w:pPr>
            <w:r w:rsidRPr="00A44A9D">
              <w:rPr>
                <w:rFonts w:asciiTheme="minorHAnsi" w:hAnsiTheme="minorHAnsi" w:cstheme="minorHAnsi"/>
                <w:kern w:val="1"/>
                <w:sz w:val="20"/>
                <w:szCs w:val="20"/>
                <w:lang w:val="el-GR"/>
              </w:rPr>
              <w:t>-[.......................]</w:t>
            </w:r>
          </w:p>
          <w:p w14:paraId="4D3D8D97" w14:textId="77777777" w:rsidR="008745AD" w:rsidRPr="00A44A9D" w:rsidRDefault="008745AD" w:rsidP="002E743F">
            <w:pPr>
              <w:spacing w:line="276" w:lineRule="auto"/>
              <w:rPr>
                <w:rFonts w:asciiTheme="minorHAnsi" w:hAnsiTheme="minorHAnsi" w:cstheme="minorHAnsi"/>
                <w:kern w:val="1"/>
                <w:sz w:val="20"/>
                <w:szCs w:val="20"/>
                <w:lang w:val="el-GR"/>
              </w:rPr>
            </w:pPr>
            <w:r w:rsidRPr="00A44A9D">
              <w:rPr>
                <w:rFonts w:asciiTheme="minorHAnsi" w:hAnsiTheme="minorHAnsi" w:cstheme="minorHAnsi"/>
                <w:kern w:val="1"/>
                <w:sz w:val="20"/>
                <w:szCs w:val="20"/>
                <w:lang w:val="el-GR"/>
              </w:rPr>
              <w:t>-[.......................]</w:t>
            </w:r>
          </w:p>
          <w:p w14:paraId="4D6DA5AF" w14:textId="77777777" w:rsidR="008745AD" w:rsidRPr="00A44A9D" w:rsidRDefault="008745AD" w:rsidP="002E743F">
            <w:pPr>
              <w:spacing w:line="276" w:lineRule="auto"/>
              <w:rPr>
                <w:rFonts w:asciiTheme="minorHAnsi" w:hAnsiTheme="minorHAnsi" w:cstheme="minorHAnsi"/>
                <w:kern w:val="1"/>
                <w:sz w:val="20"/>
                <w:szCs w:val="20"/>
                <w:lang w:val="el-GR"/>
              </w:rPr>
            </w:pPr>
          </w:p>
          <w:p w14:paraId="0279FD86" w14:textId="77777777" w:rsidR="008745AD" w:rsidRPr="00A44A9D" w:rsidRDefault="008745AD" w:rsidP="002E743F">
            <w:pPr>
              <w:spacing w:line="276" w:lineRule="auto"/>
              <w:rPr>
                <w:rFonts w:asciiTheme="minorHAnsi" w:hAnsiTheme="minorHAnsi" w:cstheme="minorHAnsi"/>
                <w:kern w:val="1"/>
                <w:sz w:val="20"/>
                <w:szCs w:val="20"/>
                <w:lang w:val="el-GR"/>
              </w:rPr>
            </w:pPr>
          </w:p>
          <w:p w14:paraId="1CFFB415" w14:textId="77777777" w:rsidR="008745AD" w:rsidRPr="00A44A9D" w:rsidRDefault="008745AD" w:rsidP="002E743F">
            <w:pPr>
              <w:spacing w:line="276" w:lineRule="auto"/>
              <w:rPr>
                <w:rFonts w:asciiTheme="minorHAnsi" w:hAnsiTheme="minorHAnsi" w:cstheme="minorHAnsi"/>
                <w:kern w:val="1"/>
                <w:sz w:val="20"/>
                <w:szCs w:val="20"/>
                <w:lang w:val="el-GR"/>
              </w:rPr>
            </w:pPr>
          </w:p>
          <w:p w14:paraId="18AC382A" w14:textId="77777777" w:rsidR="008745AD" w:rsidRPr="00A44A9D" w:rsidRDefault="008745AD" w:rsidP="002E743F">
            <w:pPr>
              <w:spacing w:line="276" w:lineRule="auto"/>
              <w:rPr>
                <w:rFonts w:asciiTheme="minorHAnsi" w:hAnsiTheme="minorHAnsi" w:cstheme="minorHAnsi"/>
                <w:kern w:val="1"/>
                <w:sz w:val="20"/>
                <w:szCs w:val="20"/>
                <w:lang w:val="el-GR"/>
              </w:rPr>
            </w:pPr>
          </w:p>
          <w:p w14:paraId="21F36605" w14:textId="77777777" w:rsidR="008745AD" w:rsidRPr="00A44A9D" w:rsidRDefault="008745AD" w:rsidP="002E743F">
            <w:pPr>
              <w:spacing w:line="276" w:lineRule="auto"/>
              <w:rPr>
                <w:rFonts w:asciiTheme="minorHAnsi" w:hAnsiTheme="minorHAnsi" w:cstheme="minorHAnsi"/>
                <w:kern w:val="1"/>
                <w:sz w:val="20"/>
                <w:szCs w:val="20"/>
                <w:lang w:val="el-GR"/>
              </w:rPr>
            </w:pPr>
          </w:p>
          <w:p w14:paraId="119DA197" w14:textId="77777777" w:rsidR="008745AD" w:rsidRPr="00A44A9D" w:rsidRDefault="008745AD" w:rsidP="002E743F">
            <w:pPr>
              <w:spacing w:line="276" w:lineRule="auto"/>
              <w:rPr>
                <w:rFonts w:asciiTheme="minorHAnsi" w:hAnsiTheme="minorHAnsi" w:cstheme="minorHAnsi"/>
                <w:kern w:val="1"/>
                <w:sz w:val="20"/>
                <w:szCs w:val="20"/>
                <w:lang w:val="el-GR"/>
              </w:rPr>
            </w:pPr>
          </w:p>
          <w:p w14:paraId="674CD42D" w14:textId="77777777" w:rsidR="008745AD" w:rsidRPr="00A44A9D" w:rsidRDefault="008745AD" w:rsidP="002E743F">
            <w:pPr>
              <w:spacing w:line="276" w:lineRule="auto"/>
              <w:rPr>
                <w:rFonts w:asciiTheme="minorHAnsi" w:hAnsiTheme="minorHAnsi" w:cstheme="minorHAnsi"/>
                <w:kern w:val="1"/>
                <w:sz w:val="20"/>
                <w:szCs w:val="20"/>
                <w:lang w:val="el-GR"/>
              </w:rPr>
            </w:pPr>
            <w:r w:rsidRPr="00A44A9D">
              <w:rPr>
                <w:rFonts w:asciiTheme="minorHAnsi" w:hAnsiTheme="minorHAnsi" w:cstheme="minorHAnsi"/>
                <w:kern w:val="1"/>
                <w:sz w:val="20"/>
                <w:szCs w:val="20"/>
                <w:lang w:val="el-GR"/>
              </w:rPr>
              <w:t>(διαδικτυακή διεύθυνση, αρχή ή φορέας έκδοσης, επακριβή στοιχεία αναφοράς των εγγράφων): [……][……][……]</w:t>
            </w:r>
          </w:p>
        </w:tc>
      </w:tr>
      <w:tr w:rsidR="008745AD" w:rsidRPr="00A44A9D" w14:paraId="65513F59" w14:textId="77777777" w:rsidTr="002E743F">
        <w:trPr>
          <w:trHeight w:val="257"/>
        </w:trPr>
        <w:tc>
          <w:tcPr>
            <w:tcW w:w="2491" w:type="pct"/>
            <w:vMerge w:val="restart"/>
            <w:tcBorders>
              <w:top w:val="single" w:sz="4" w:space="0" w:color="000000"/>
              <w:left w:val="single" w:sz="4" w:space="0" w:color="000000"/>
              <w:bottom w:val="single" w:sz="4" w:space="0" w:color="000000"/>
            </w:tcBorders>
            <w:shd w:val="clear" w:color="auto" w:fill="auto"/>
          </w:tcPr>
          <w:p w14:paraId="5D8F6175" w14:textId="77777777" w:rsidR="008745AD" w:rsidRPr="00A44A9D" w:rsidRDefault="008745AD" w:rsidP="002E743F">
            <w:pPr>
              <w:spacing w:line="276" w:lineRule="auto"/>
              <w:rPr>
                <w:rFonts w:asciiTheme="minorHAnsi" w:hAnsiTheme="minorHAnsi" w:cstheme="minorHAnsi"/>
                <w:kern w:val="1"/>
                <w:sz w:val="20"/>
                <w:szCs w:val="20"/>
                <w:lang w:val="el-GR"/>
              </w:rPr>
            </w:pPr>
            <w:r w:rsidRPr="00A44A9D">
              <w:rPr>
                <w:rFonts w:asciiTheme="minorHAnsi" w:eastAsia="Calibri" w:hAnsiTheme="minorHAnsi" w:cstheme="minorHAnsi"/>
                <w:kern w:val="1"/>
                <w:sz w:val="20"/>
                <w:szCs w:val="20"/>
                <w:lang w:val="el-GR"/>
              </w:rPr>
              <w:lastRenderedPageBreak/>
              <w:t xml:space="preserve">Έχει διαπράξει ο </w:t>
            </w:r>
            <w:r w:rsidRPr="00A44A9D">
              <w:rPr>
                <w:rFonts w:asciiTheme="minorHAnsi" w:hAnsiTheme="minorHAnsi" w:cstheme="minorHAnsi"/>
                <w:kern w:val="1"/>
                <w:sz w:val="20"/>
                <w:szCs w:val="20"/>
                <w:lang w:val="el-GR"/>
              </w:rPr>
              <w:t xml:space="preserve">οικονομικός φορέας </w:t>
            </w:r>
            <w:r w:rsidRPr="00A44A9D">
              <w:rPr>
                <w:rFonts w:asciiTheme="minorHAnsi" w:hAnsiTheme="minorHAnsi" w:cstheme="minorHAnsi"/>
                <w:b/>
                <w:kern w:val="1"/>
                <w:sz w:val="20"/>
                <w:szCs w:val="20"/>
                <w:lang w:val="el-GR"/>
              </w:rPr>
              <w:t>σοβαρό επαγγελματικό παράπτωμα</w:t>
            </w:r>
            <w:r w:rsidRPr="00A44A9D">
              <w:rPr>
                <w:rFonts w:asciiTheme="minorHAnsi" w:hAnsiTheme="minorHAnsi" w:cstheme="minorHAnsi"/>
                <w:kern w:val="1"/>
                <w:sz w:val="20"/>
                <w:szCs w:val="20"/>
                <w:vertAlign w:val="superscript"/>
              </w:rPr>
              <w:endnoteReference w:id="28"/>
            </w:r>
            <w:r w:rsidRPr="00A44A9D">
              <w:rPr>
                <w:rFonts w:asciiTheme="minorHAnsi" w:hAnsiTheme="minorHAnsi" w:cstheme="minorHAnsi"/>
                <w:kern w:val="1"/>
                <w:sz w:val="20"/>
                <w:szCs w:val="20"/>
                <w:lang w:val="el-GR"/>
              </w:rPr>
              <w:t>;</w:t>
            </w:r>
          </w:p>
          <w:p w14:paraId="609AA1F7" w14:textId="77777777" w:rsidR="008745AD" w:rsidRPr="00A44A9D" w:rsidRDefault="008745AD" w:rsidP="002E743F">
            <w:pPr>
              <w:spacing w:line="276" w:lineRule="auto"/>
              <w:rPr>
                <w:rFonts w:asciiTheme="minorHAnsi" w:hAnsiTheme="minorHAnsi" w:cstheme="minorHAnsi"/>
                <w:kern w:val="1"/>
                <w:sz w:val="20"/>
                <w:szCs w:val="20"/>
                <w:lang w:val="el-GR"/>
              </w:rPr>
            </w:pPr>
            <w:r w:rsidRPr="00A44A9D">
              <w:rPr>
                <w:rFonts w:asciiTheme="minorHAnsi" w:hAnsiTheme="minorHAnsi" w:cstheme="minorHAnsi"/>
                <w:b/>
                <w:kern w:val="1"/>
                <w:sz w:val="20"/>
                <w:szCs w:val="20"/>
                <w:lang w:val="el-GR"/>
              </w:rPr>
              <w:t>Εάν ναι</w:t>
            </w:r>
            <w:r w:rsidRPr="00A44A9D">
              <w:rPr>
                <w:rFonts w:asciiTheme="minorHAnsi" w:hAnsiTheme="minorHAnsi" w:cstheme="minorHAnsi"/>
                <w:kern w:val="1"/>
                <w:sz w:val="20"/>
                <w:szCs w:val="20"/>
                <w:lang w:val="el-GR"/>
              </w:rPr>
              <w:t>, να αναφερθούν λεπτομερείς πληροφορίες:</w:t>
            </w:r>
          </w:p>
        </w:tc>
        <w:tc>
          <w:tcPr>
            <w:tcW w:w="2509" w:type="pct"/>
            <w:tcBorders>
              <w:top w:val="single" w:sz="4" w:space="0" w:color="000000"/>
              <w:left w:val="single" w:sz="4" w:space="0" w:color="000000"/>
              <w:bottom w:val="single" w:sz="4" w:space="0" w:color="000000"/>
              <w:right w:val="single" w:sz="4" w:space="0" w:color="000000"/>
            </w:tcBorders>
            <w:shd w:val="clear" w:color="auto" w:fill="auto"/>
          </w:tcPr>
          <w:p w14:paraId="2744601E" w14:textId="77777777" w:rsidR="008745AD" w:rsidRPr="00A44A9D" w:rsidRDefault="008745AD" w:rsidP="002E743F">
            <w:pPr>
              <w:spacing w:line="276" w:lineRule="auto"/>
              <w:rPr>
                <w:rFonts w:asciiTheme="minorHAnsi" w:hAnsiTheme="minorHAnsi" w:cstheme="minorHAnsi"/>
                <w:kern w:val="1"/>
                <w:sz w:val="20"/>
                <w:szCs w:val="20"/>
              </w:rPr>
            </w:pPr>
            <w:r w:rsidRPr="00A44A9D">
              <w:rPr>
                <w:rFonts w:asciiTheme="minorHAnsi" w:hAnsiTheme="minorHAnsi" w:cstheme="minorHAnsi"/>
                <w:kern w:val="1"/>
                <w:sz w:val="20"/>
                <w:szCs w:val="20"/>
              </w:rPr>
              <w:t xml:space="preserve">[] Ναι [] </w:t>
            </w:r>
            <w:proofErr w:type="spellStart"/>
            <w:r w:rsidRPr="00A44A9D">
              <w:rPr>
                <w:rFonts w:asciiTheme="minorHAnsi" w:hAnsiTheme="minorHAnsi" w:cstheme="minorHAnsi"/>
                <w:kern w:val="1"/>
                <w:sz w:val="20"/>
                <w:szCs w:val="20"/>
              </w:rPr>
              <w:t>Όχι</w:t>
            </w:r>
            <w:proofErr w:type="spellEnd"/>
          </w:p>
          <w:p w14:paraId="05281B25" w14:textId="77777777" w:rsidR="008745AD" w:rsidRPr="00A44A9D" w:rsidRDefault="008745AD" w:rsidP="002E743F">
            <w:pPr>
              <w:spacing w:line="276" w:lineRule="auto"/>
              <w:rPr>
                <w:rFonts w:asciiTheme="minorHAnsi" w:hAnsiTheme="minorHAnsi" w:cstheme="minorHAnsi"/>
                <w:kern w:val="1"/>
                <w:sz w:val="20"/>
                <w:szCs w:val="20"/>
              </w:rPr>
            </w:pPr>
          </w:p>
          <w:p w14:paraId="6EA60F6A" w14:textId="77777777" w:rsidR="008745AD" w:rsidRPr="00A44A9D" w:rsidRDefault="008745AD" w:rsidP="002E743F">
            <w:pPr>
              <w:spacing w:line="276" w:lineRule="auto"/>
              <w:rPr>
                <w:rFonts w:asciiTheme="minorHAnsi" w:hAnsiTheme="minorHAnsi" w:cstheme="minorHAnsi"/>
                <w:kern w:val="1"/>
                <w:sz w:val="20"/>
                <w:szCs w:val="20"/>
              </w:rPr>
            </w:pPr>
            <w:r w:rsidRPr="00A44A9D">
              <w:rPr>
                <w:rFonts w:asciiTheme="minorHAnsi" w:hAnsiTheme="minorHAnsi" w:cstheme="minorHAnsi"/>
                <w:kern w:val="1"/>
                <w:sz w:val="20"/>
                <w:szCs w:val="20"/>
              </w:rPr>
              <w:t>[.......................]</w:t>
            </w:r>
          </w:p>
          <w:p w14:paraId="73AA3F74" w14:textId="77777777" w:rsidR="008745AD" w:rsidRPr="00A44A9D" w:rsidRDefault="008745AD" w:rsidP="002E743F">
            <w:pPr>
              <w:spacing w:line="276" w:lineRule="auto"/>
              <w:rPr>
                <w:rFonts w:asciiTheme="minorHAnsi" w:hAnsiTheme="minorHAnsi" w:cstheme="minorHAnsi"/>
                <w:kern w:val="1"/>
                <w:sz w:val="20"/>
                <w:szCs w:val="20"/>
              </w:rPr>
            </w:pPr>
          </w:p>
        </w:tc>
      </w:tr>
      <w:tr w:rsidR="008745AD" w:rsidRPr="00A44A9D" w14:paraId="71FE3E73" w14:textId="77777777" w:rsidTr="002E743F">
        <w:trPr>
          <w:trHeight w:val="257"/>
        </w:trPr>
        <w:tc>
          <w:tcPr>
            <w:tcW w:w="2491" w:type="pct"/>
            <w:vMerge/>
            <w:tcBorders>
              <w:left w:val="single" w:sz="4" w:space="0" w:color="000000"/>
              <w:bottom w:val="single" w:sz="4" w:space="0" w:color="000000"/>
            </w:tcBorders>
            <w:shd w:val="clear" w:color="auto" w:fill="auto"/>
          </w:tcPr>
          <w:p w14:paraId="78F81D0F" w14:textId="77777777" w:rsidR="008745AD" w:rsidRPr="00A44A9D" w:rsidRDefault="008745AD" w:rsidP="002E743F">
            <w:pPr>
              <w:snapToGrid w:val="0"/>
              <w:spacing w:line="276" w:lineRule="auto"/>
              <w:rPr>
                <w:rFonts w:asciiTheme="minorHAnsi" w:hAnsiTheme="minorHAnsi" w:cstheme="minorHAnsi"/>
                <w:kern w:val="1"/>
                <w:sz w:val="20"/>
                <w:szCs w:val="20"/>
              </w:rPr>
            </w:pPr>
          </w:p>
        </w:tc>
        <w:tc>
          <w:tcPr>
            <w:tcW w:w="2509" w:type="pct"/>
            <w:tcBorders>
              <w:left w:val="single" w:sz="4" w:space="0" w:color="000000"/>
              <w:bottom w:val="single" w:sz="4" w:space="0" w:color="000000"/>
              <w:right w:val="single" w:sz="4" w:space="0" w:color="000000"/>
            </w:tcBorders>
            <w:shd w:val="clear" w:color="auto" w:fill="auto"/>
          </w:tcPr>
          <w:p w14:paraId="617FBF95" w14:textId="77777777" w:rsidR="008745AD" w:rsidRPr="00A44A9D" w:rsidRDefault="008745AD" w:rsidP="002E743F">
            <w:pPr>
              <w:snapToGrid w:val="0"/>
              <w:spacing w:line="276" w:lineRule="auto"/>
              <w:rPr>
                <w:rFonts w:asciiTheme="minorHAnsi" w:hAnsiTheme="minorHAnsi" w:cstheme="minorHAnsi"/>
                <w:b/>
                <w:kern w:val="1"/>
                <w:sz w:val="20"/>
                <w:szCs w:val="20"/>
                <w:lang w:val="el-GR"/>
              </w:rPr>
            </w:pPr>
          </w:p>
          <w:p w14:paraId="7CE5B022" w14:textId="77777777" w:rsidR="008745AD" w:rsidRPr="00A44A9D" w:rsidRDefault="008745AD" w:rsidP="002E743F">
            <w:pPr>
              <w:spacing w:line="276" w:lineRule="auto"/>
              <w:rPr>
                <w:rFonts w:asciiTheme="minorHAnsi" w:hAnsiTheme="minorHAnsi" w:cstheme="minorHAnsi"/>
                <w:kern w:val="1"/>
                <w:sz w:val="20"/>
                <w:szCs w:val="20"/>
                <w:lang w:val="el-GR"/>
              </w:rPr>
            </w:pPr>
            <w:r w:rsidRPr="00A44A9D">
              <w:rPr>
                <w:rFonts w:asciiTheme="minorHAnsi" w:hAnsiTheme="minorHAnsi" w:cstheme="minorHAnsi"/>
                <w:b/>
                <w:kern w:val="1"/>
                <w:sz w:val="20"/>
                <w:szCs w:val="20"/>
                <w:lang w:val="el-GR"/>
              </w:rPr>
              <w:t>Εάν ναι</w:t>
            </w:r>
            <w:r w:rsidRPr="00A44A9D">
              <w:rPr>
                <w:rFonts w:asciiTheme="minorHAnsi" w:hAnsiTheme="minorHAnsi" w:cstheme="minorHAnsi"/>
                <w:kern w:val="1"/>
                <w:sz w:val="20"/>
                <w:szCs w:val="20"/>
                <w:lang w:val="el-GR"/>
              </w:rPr>
              <w:t xml:space="preserve">, έχει λάβει ο οικονομικός φορέας μέτρα αυτοκάθαρσης; </w:t>
            </w:r>
          </w:p>
          <w:p w14:paraId="12A315F8" w14:textId="77777777" w:rsidR="008745AD" w:rsidRPr="00A44A9D" w:rsidRDefault="008745AD" w:rsidP="002E743F">
            <w:pPr>
              <w:spacing w:line="276" w:lineRule="auto"/>
              <w:rPr>
                <w:rFonts w:asciiTheme="minorHAnsi" w:hAnsiTheme="minorHAnsi" w:cstheme="minorHAnsi"/>
                <w:kern w:val="1"/>
                <w:sz w:val="20"/>
                <w:szCs w:val="20"/>
                <w:lang w:val="el-GR"/>
              </w:rPr>
            </w:pPr>
            <w:r w:rsidRPr="00A44A9D">
              <w:rPr>
                <w:rFonts w:asciiTheme="minorHAnsi" w:hAnsiTheme="minorHAnsi" w:cstheme="minorHAnsi"/>
                <w:kern w:val="1"/>
                <w:sz w:val="20"/>
                <w:szCs w:val="20"/>
                <w:lang w:val="el-GR"/>
              </w:rPr>
              <w:t>[] Ναι [] Όχι</w:t>
            </w:r>
          </w:p>
          <w:p w14:paraId="158E8A43" w14:textId="77777777" w:rsidR="008745AD" w:rsidRPr="00A44A9D" w:rsidRDefault="008745AD" w:rsidP="002E743F">
            <w:pPr>
              <w:spacing w:line="276" w:lineRule="auto"/>
              <w:rPr>
                <w:rFonts w:asciiTheme="minorHAnsi" w:hAnsiTheme="minorHAnsi" w:cstheme="minorHAnsi"/>
                <w:kern w:val="1"/>
                <w:sz w:val="20"/>
                <w:szCs w:val="20"/>
                <w:lang w:val="el-GR"/>
              </w:rPr>
            </w:pPr>
            <w:r w:rsidRPr="00A44A9D">
              <w:rPr>
                <w:rFonts w:asciiTheme="minorHAnsi" w:hAnsiTheme="minorHAnsi" w:cstheme="minorHAnsi"/>
                <w:b/>
                <w:kern w:val="1"/>
                <w:sz w:val="20"/>
                <w:szCs w:val="20"/>
                <w:lang w:val="el-GR"/>
              </w:rPr>
              <w:t>Εάν το έχει πράξει,</w:t>
            </w:r>
            <w:r w:rsidRPr="00A44A9D">
              <w:rPr>
                <w:rFonts w:asciiTheme="minorHAnsi" w:hAnsiTheme="minorHAnsi" w:cstheme="minorHAnsi"/>
                <w:kern w:val="1"/>
                <w:sz w:val="20"/>
                <w:szCs w:val="20"/>
                <w:lang w:val="el-GR"/>
              </w:rPr>
              <w:t xml:space="preserve"> περιγράψτε τα μέτρα που λήφθηκαν: </w:t>
            </w:r>
          </w:p>
          <w:p w14:paraId="185AE48A" w14:textId="77777777" w:rsidR="008745AD" w:rsidRPr="00A44A9D" w:rsidRDefault="008745AD" w:rsidP="002E743F">
            <w:pPr>
              <w:spacing w:line="276" w:lineRule="auto"/>
              <w:rPr>
                <w:rFonts w:asciiTheme="minorHAnsi" w:hAnsiTheme="minorHAnsi" w:cstheme="minorHAnsi"/>
                <w:kern w:val="1"/>
                <w:sz w:val="20"/>
                <w:szCs w:val="20"/>
              </w:rPr>
            </w:pPr>
            <w:r w:rsidRPr="00A44A9D">
              <w:rPr>
                <w:rFonts w:asciiTheme="minorHAnsi" w:hAnsiTheme="minorHAnsi" w:cstheme="minorHAnsi"/>
                <w:kern w:val="1"/>
                <w:sz w:val="20"/>
                <w:szCs w:val="20"/>
              </w:rPr>
              <w:t>[..........……]</w:t>
            </w:r>
          </w:p>
        </w:tc>
      </w:tr>
      <w:tr w:rsidR="008745AD" w:rsidRPr="00A44A9D" w14:paraId="098F6C22" w14:textId="77777777" w:rsidTr="002E743F">
        <w:trPr>
          <w:trHeight w:val="1544"/>
        </w:trPr>
        <w:tc>
          <w:tcPr>
            <w:tcW w:w="2491" w:type="pct"/>
            <w:vMerge w:val="restart"/>
            <w:tcBorders>
              <w:left w:val="single" w:sz="4" w:space="0" w:color="000000"/>
              <w:bottom w:val="single" w:sz="4" w:space="0" w:color="000000"/>
            </w:tcBorders>
            <w:shd w:val="clear" w:color="auto" w:fill="auto"/>
          </w:tcPr>
          <w:p w14:paraId="41AEA415" w14:textId="77777777" w:rsidR="008745AD" w:rsidRPr="00A44A9D" w:rsidRDefault="008745AD" w:rsidP="002E743F">
            <w:pPr>
              <w:spacing w:line="276" w:lineRule="auto"/>
              <w:rPr>
                <w:rFonts w:asciiTheme="minorHAnsi" w:hAnsiTheme="minorHAnsi" w:cstheme="minorHAnsi"/>
                <w:kern w:val="1"/>
                <w:sz w:val="20"/>
                <w:szCs w:val="20"/>
                <w:lang w:val="el-GR"/>
              </w:rPr>
            </w:pPr>
            <w:r w:rsidRPr="00A44A9D">
              <w:rPr>
                <w:rFonts w:asciiTheme="minorHAnsi" w:eastAsia="Calibri" w:hAnsiTheme="minorHAnsi" w:cstheme="minorHAnsi"/>
                <w:kern w:val="1"/>
                <w:sz w:val="20"/>
                <w:szCs w:val="20"/>
                <w:lang w:val="el-GR"/>
              </w:rPr>
              <w:t>Έχει συνάψει</w:t>
            </w:r>
            <w:r w:rsidRPr="00A44A9D">
              <w:rPr>
                <w:rFonts w:asciiTheme="minorHAnsi" w:hAnsiTheme="minorHAnsi" w:cstheme="minorHAnsi"/>
                <w:kern w:val="1"/>
                <w:sz w:val="20"/>
                <w:szCs w:val="20"/>
                <w:lang w:val="el-GR"/>
              </w:rPr>
              <w:t xml:space="preserve"> ο οικονομικός φορέας </w:t>
            </w:r>
            <w:r w:rsidRPr="00A44A9D">
              <w:rPr>
                <w:rFonts w:asciiTheme="minorHAnsi" w:hAnsiTheme="minorHAnsi" w:cstheme="minorHAnsi"/>
                <w:b/>
                <w:kern w:val="1"/>
                <w:sz w:val="20"/>
                <w:szCs w:val="20"/>
                <w:lang w:val="el-GR"/>
              </w:rPr>
              <w:t>συμφωνίες</w:t>
            </w:r>
            <w:r w:rsidRPr="00A44A9D">
              <w:rPr>
                <w:rFonts w:asciiTheme="minorHAnsi" w:hAnsiTheme="minorHAnsi" w:cstheme="minorHAnsi"/>
                <w:kern w:val="1"/>
                <w:sz w:val="20"/>
                <w:szCs w:val="20"/>
                <w:lang w:val="el-GR"/>
              </w:rPr>
              <w:t xml:space="preserve"> με άλλους οικονομικούς φορείς </w:t>
            </w:r>
            <w:r w:rsidRPr="00A44A9D">
              <w:rPr>
                <w:rFonts w:asciiTheme="minorHAnsi" w:hAnsiTheme="minorHAnsi" w:cstheme="minorHAnsi"/>
                <w:b/>
                <w:kern w:val="1"/>
                <w:sz w:val="20"/>
                <w:szCs w:val="20"/>
                <w:lang w:val="el-GR"/>
              </w:rPr>
              <w:t>με σκοπό τη στρέβλωση του ανταγωνισμού</w:t>
            </w:r>
            <w:r w:rsidRPr="00A44A9D">
              <w:rPr>
                <w:rFonts w:asciiTheme="minorHAnsi" w:hAnsiTheme="minorHAnsi" w:cstheme="minorHAnsi"/>
                <w:kern w:val="1"/>
                <w:sz w:val="20"/>
                <w:szCs w:val="20"/>
                <w:lang w:val="el-GR"/>
              </w:rPr>
              <w:t>;</w:t>
            </w:r>
          </w:p>
          <w:p w14:paraId="63D99F74" w14:textId="77777777" w:rsidR="008745AD" w:rsidRPr="00A44A9D" w:rsidRDefault="008745AD" w:rsidP="002E743F">
            <w:pPr>
              <w:spacing w:line="276" w:lineRule="auto"/>
              <w:rPr>
                <w:rFonts w:asciiTheme="minorHAnsi" w:hAnsiTheme="minorHAnsi" w:cstheme="minorHAnsi"/>
                <w:kern w:val="1"/>
                <w:sz w:val="20"/>
                <w:szCs w:val="20"/>
                <w:lang w:val="el-GR"/>
              </w:rPr>
            </w:pPr>
            <w:r w:rsidRPr="00A44A9D">
              <w:rPr>
                <w:rFonts w:asciiTheme="minorHAnsi" w:hAnsiTheme="minorHAnsi" w:cstheme="minorHAnsi"/>
                <w:b/>
                <w:kern w:val="1"/>
                <w:sz w:val="20"/>
                <w:szCs w:val="20"/>
                <w:lang w:val="el-GR"/>
              </w:rPr>
              <w:t>Εάν ναι</w:t>
            </w:r>
            <w:r w:rsidRPr="00A44A9D">
              <w:rPr>
                <w:rFonts w:asciiTheme="minorHAnsi" w:hAnsiTheme="minorHAnsi" w:cstheme="minorHAnsi"/>
                <w:kern w:val="1"/>
                <w:sz w:val="20"/>
                <w:szCs w:val="20"/>
                <w:lang w:val="el-GR"/>
              </w:rPr>
              <w:t>, να αναφερθούν λεπτομερείς πληροφορίες:</w:t>
            </w:r>
          </w:p>
        </w:tc>
        <w:tc>
          <w:tcPr>
            <w:tcW w:w="2509" w:type="pct"/>
            <w:tcBorders>
              <w:left w:val="single" w:sz="4" w:space="0" w:color="000000"/>
              <w:right w:val="single" w:sz="4" w:space="0" w:color="000000"/>
            </w:tcBorders>
            <w:shd w:val="clear" w:color="auto" w:fill="auto"/>
          </w:tcPr>
          <w:p w14:paraId="2EC71F93" w14:textId="77777777" w:rsidR="008745AD" w:rsidRPr="00A44A9D" w:rsidRDefault="008745AD" w:rsidP="002E743F">
            <w:pPr>
              <w:spacing w:line="276" w:lineRule="auto"/>
              <w:rPr>
                <w:rFonts w:asciiTheme="minorHAnsi" w:hAnsiTheme="minorHAnsi" w:cstheme="minorHAnsi"/>
                <w:kern w:val="1"/>
                <w:sz w:val="20"/>
                <w:szCs w:val="20"/>
              </w:rPr>
            </w:pPr>
            <w:r w:rsidRPr="00A44A9D">
              <w:rPr>
                <w:rFonts w:asciiTheme="minorHAnsi" w:hAnsiTheme="minorHAnsi" w:cstheme="minorHAnsi"/>
                <w:kern w:val="1"/>
                <w:sz w:val="20"/>
                <w:szCs w:val="20"/>
              </w:rPr>
              <w:t xml:space="preserve">[] Ναι [] </w:t>
            </w:r>
            <w:proofErr w:type="spellStart"/>
            <w:r w:rsidRPr="00A44A9D">
              <w:rPr>
                <w:rFonts w:asciiTheme="minorHAnsi" w:hAnsiTheme="minorHAnsi" w:cstheme="minorHAnsi"/>
                <w:kern w:val="1"/>
                <w:sz w:val="20"/>
                <w:szCs w:val="20"/>
              </w:rPr>
              <w:t>Όχι</w:t>
            </w:r>
            <w:proofErr w:type="spellEnd"/>
          </w:p>
          <w:p w14:paraId="28131C9A" w14:textId="77777777" w:rsidR="008745AD" w:rsidRPr="00A44A9D" w:rsidRDefault="008745AD" w:rsidP="002E743F">
            <w:pPr>
              <w:spacing w:line="276" w:lineRule="auto"/>
              <w:rPr>
                <w:rFonts w:asciiTheme="minorHAnsi" w:hAnsiTheme="minorHAnsi" w:cstheme="minorHAnsi"/>
                <w:kern w:val="1"/>
                <w:sz w:val="20"/>
                <w:szCs w:val="20"/>
              </w:rPr>
            </w:pPr>
          </w:p>
          <w:p w14:paraId="003CFD64" w14:textId="77777777" w:rsidR="008745AD" w:rsidRPr="00A44A9D" w:rsidRDefault="008745AD" w:rsidP="002E743F">
            <w:pPr>
              <w:spacing w:line="276" w:lineRule="auto"/>
              <w:rPr>
                <w:rFonts w:asciiTheme="minorHAnsi" w:hAnsiTheme="minorHAnsi" w:cstheme="minorHAnsi"/>
                <w:kern w:val="1"/>
                <w:sz w:val="20"/>
                <w:szCs w:val="20"/>
              </w:rPr>
            </w:pPr>
          </w:p>
          <w:p w14:paraId="3ED196B5" w14:textId="77777777" w:rsidR="008745AD" w:rsidRPr="00A44A9D" w:rsidRDefault="008745AD" w:rsidP="002E743F">
            <w:pPr>
              <w:spacing w:line="276" w:lineRule="auto"/>
              <w:rPr>
                <w:rFonts w:asciiTheme="minorHAnsi" w:hAnsiTheme="minorHAnsi" w:cstheme="minorHAnsi"/>
                <w:kern w:val="1"/>
                <w:sz w:val="20"/>
                <w:szCs w:val="20"/>
              </w:rPr>
            </w:pPr>
            <w:r w:rsidRPr="00A44A9D">
              <w:rPr>
                <w:rFonts w:asciiTheme="minorHAnsi" w:hAnsiTheme="minorHAnsi" w:cstheme="minorHAnsi"/>
                <w:kern w:val="1"/>
                <w:sz w:val="20"/>
                <w:szCs w:val="20"/>
              </w:rPr>
              <w:t>[…...........]</w:t>
            </w:r>
          </w:p>
        </w:tc>
      </w:tr>
      <w:tr w:rsidR="008745AD" w:rsidRPr="00A44A9D" w14:paraId="2B448C7F" w14:textId="77777777" w:rsidTr="002E743F">
        <w:trPr>
          <w:trHeight w:val="514"/>
        </w:trPr>
        <w:tc>
          <w:tcPr>
            <w:tcW w:w="2491" w:type="pct"/>
            <w:vMerge/>
            <w:tcBorders>
              <w:left w:val="single" w:sz="4" w:space="0" w:color="000000"/>
              <w:bottom w:val="single" w:sz="4" w:space="0" w:color="000000"/>
            </w:tcBorders>
            <w:shd w:val="clear" w:color="auto" w:fill="auto"/>
          </w:tcPr>
          <w:p w14:paraId="5E341610" w14:textId="77777777" w:rsidR="008745AD" w:rsidRPr="00A44A9D" w:rsidRDefault="008745AD" w:rsidP="002E743F">
            <w:pPr>
              <w:snapToGrid w:val="0"/>
              <w:spacing w:line="276" w:lineRule="auto"/>
              <w:ind w:firstLine="397"/>
              <w:rPr>
                <w:rFonts w:asciiTheme="minorHAnsi" w:hAnsiTheme="minorHAnsi" w:cstheme="minorHAnsi"/>
                <w:kern w:val="1"/>
                <w:sz w:val="20"/>
                <w:szCs w:val="20"/>
              </w:rPr>
            </w:pPr>
          </w:p>
        </w:tc>
        <w:tc>
          <w:tcPr>
            <w:tcW w:w="2509" w:type="pct"/>
            <w:tcBorders>
              <w:top w:val="single" w:sz="4" w:space="0" w:color="000000"/>
              <w:left w:val="single" w:sz="4" w:space="0" w:color="000000"/>
              <w:bottom w:val="single" w:sz="4" w:space="0" w:color="000000"/>
              <w:right w:val="single" w:sz="4" w:space="0" w:color="000000"/>
            </w:tcBorders>
            <w:shd w:val="clear" w:color="auto" w:fill="auto"/>
          </w:tcPr>
          <w:p w14:paraId="0F3F491E" w14:textId="77777777" w:rsidR="008745AD" w:rsidRPr="00A44A9D" w:rsidRDefault="008745AD" w:rsidP="002E743F">
            <w:pPr>
              <w:spacing w:line="276" w:lineRule="auto"/>
              <w:rPr>
                <w:rFonts w:asciiTheme="minorHAnsi" w:hAnsiTheme="minorHAnsi" w:cstheme="minorHAnsi"/>
                <w:kern w:val="1"/>
                <w:sz w:val="20"/>
                <w:szCs w:val="20"/>
                <w:lang w:val="el-GR"/>
              </w:rPr>
            </w:pPr>
            <w:r w:rsidRPr="00A44A9D">
              <w:rPr>
                <w:rFonts w:asciiTheme="minorHAnsi" w:hAnsiTheme="minorHAnsi" w:cstheme="minorHAnsi"/>
                <w:b/>
                <w:kern w:val="1"/>
                <w:sz w:val="20"/>
                <w:szCs w:val="20"/>
                <w:lang w:val="el-GR"/>
              </w:rPr>
              <w:t>Εάν ναι</w:t>
            </w:r>
            <w:r w:rsidRPr="00A44A9D">
              <w:rPr>
                <w:rFonts w:asciiTheme="minorHAnsi" w:hAnsiTheme="minorHAnsi" w:cstheme="minorHAnsi"/>
                <w:kern w:val="1"/>
                <w:sz w:val="20"/>
                <w:szCs w:val="20"/>
                <w:lang w:val="el-GR"/>
              </w:rPr>
              <w:t xml:space="preserve">, έχει λάβει ο οικονομικός φορέας μέτρα αυτοκάθαρσης; </w:t>
            </w:r>
          </w:p>
          <w:p w14:paraId="09E4CD8E" w14:textId="77777777" w:rsidR="008745AD" w:rsidRPr="00A44A9D" w:rsidRDefault="008745AD" w:rsidP="002E743F">
            <w:pPr>
              <w:spacing w:line="276" w:lineRule="auto"/>
              <w:rPr>
                <w:rFonts w:asciiTheme="minorHAnsi" w:hAnsiTheme="minorHAnsi" w:cstheme="minorHAnsi"/>
                <w:kern w:val="1"/>
                <w:sz w:val="20"/>
                <w:szCs w:val="20"/>
                <w:lang w:val="el-GR"/>
              </w:rPr>
            </w:pPr>
            <w:r w:rsidRPr="00A44A9D">
              <w:rPr>
                <w:rFonts w:asciiTheme="minorHAnsi" w:hAnsiTheme="minorHAnsi" w:cstheme="minorHAnsi"/>
                <w:kern w:val="1"/>
                <w:sz w:val="20"/>
                <w:szCs w:val="20"/>
                <w:lang w:val="el-GR"/>
              </w:rPr>
              <w:t>[] Ναι [] Όχι</w:t>
            </w:r>
          </w:p>
          <w:p w14:paraId="29AE8945" w14:textId="77777777" w:rsidR="008745AD" w:rsidRPr="00A44A9D" w:rsidRDefault="008745AD" w:rsidP="002E743F">
            <w:pPr>
              <w:spacing w:line="276" w:lineRule="auto"/>
              <w:rPr>
                <w:rFonts w:asciiTheme="minorHAnsi" w:hAnsiTheme="minorHAnsi" w:cstheme="minorHAnsi"/>
                <w:kern w:val="1"/>
                <w:sz w:val="20"/>
                <w:szCs w:val="20"/>
                <w:lang w:val="el-GR"/>
              </w:rPr>
            </w:pPr>
            <w:r w:rsidRPr="00A44A9D">
              <w:rPr>
                <w:rFonts w:asciiTheme="minorHAnsi" w:hAnsiTheme="minorHAnsi" w:cstheme="minorHAnsi"/>
                <w:b/>
                <w:kern w:val="1"/>
                <w:sz w:val="20"/>
                <w:szCs w:val="20"/>
                <w:lang w:val="el-GR"/>
              </w:rPr>
              <w:t>Εάν το έχει πράξει,</w:t>
            </w:r>
            <w:r w:rsidRPr="00A44A9D">
              <w:rPr>
                <w:rFonts w:asciiTheme="minorHAnsi" w:hAnsiTheme="minorHAnsi" w:cstheme="minorHAnsi"/>
                <w:kern w:val="1"/>
                <w:sz w:val="20"/>
                <w:szCs w:val="20"/>
                <w:lang w:val="el-GR"/>
              </w:rPr>
              <w:t xml:space="preserve"> περιγράψτε τα μέτρα που λήφθηκαν:</w:t>
            </w:r>
          </w:p>
          <w:p w14:paraId="27D4D6E3" w14:textId="77777777" w:rsidR="008745AD" w:rsidRPr="00A44A9D" w:rsidRDefault="008745AD" w:rsidP="002E743F">
            <w:pPr>
              <w:spacing w:line="276" w:lineRule="auto"/>
              <w:rPr>
                <w:rFonts w:asciiTheme="minorHAnsi" w:hAnsiTheme="minorHAnsi" w:cstheme="minorHAnsi"/>
                <w:kern w:val="1"/>
                <w:sz w:val="20"/>
                <w:szCs w:val="20"/>
              </w:rPr>
            </w:pPr>
            <w:r w:rsidRPr="00A44A9D">
              <w:rPr>
                <w:rFonts w:asciiTheme="minorHAnsi" w:hAnsiTheme="minorHAnsi" w:cstheme="minorHAnsi"/>
                <w:kern w:val="1"/>
                <w:sz w:val="20"/>
                <w:szCs w:val="20"/>
              </w:rPr>
              <w:t>[……]</w:t>
            </w:r>
          </w:p>
        </w:tc>
      </w:tr>
      <w:tr w:rsidR="008745AD" w:rsidRPr="00A44A9D" w14:paraId="4D6BFFF3" w14:textId="77777777" w:rsidTr="002E743F">
        <w:trPr>
          <w:trHeight w:val="1316"/>
        </w:trPr>
        <w:tc>
          <w:tcPr>
            <w:tcW w:w="2491" w:type="pct"/>
            <w:tcBorders>
              <w:top w:val="single" w:sz="4" w:space="0" w:color="000000"/>
              <w:left w:val="single" w:sz="4" w:space="0" w:color="000000"/>
              <w:bottom w:val="single" w:sz="4" w:space="0" w:color="000000"/>
            </w:tcBorders>
            <w:shd w:val="clear" w:color="auto" w:fill="auto"/>
          </w:tcPr>
          <w:p w14:paraId="7FCEA94B" w14:textId="77777777" w:rsidR="008745AD" w:rsidRPr="00A44A9D" w:rsidRDefault="008745AD" w:rsidP="002E743F">
            <w:pPr>
              <w:spacing w:line="276" w:lineRule="auto"/>
              <w:rPr>
                <w:rFonts w:asciiTheme="minorHAnsi" w:hAnsiTheme="minorHAnsi" w:cstheme="minorHAnsi"/>
                <w:kern w:val="1"/>
                <w:sz w:val="20"/>
                <w:szCs w:val="20"/>
                <w:lang w:val="el-GR"/>
              </w:rPr>
            </w:pPr>
            <w:r w:rsidRPr="00A44A9D">
              <w:rPr>
                <w:rFonts w:asciiTheme="minorHAnsi" w:eastAsia="Calibri" w:hAnsiTheme="minorHAnsi" w:cstheme="minorHAnsi"/>
                <w:kern w:val="1"/>
                <w:sz w:val="20"/>
                <w:szCs w:val="20"/>
                <w:lang w:val="el-GR"/>
              </w:rPr>
              <w:t xml:space="preserve">Γνωρίζει ο οικονομικός φορέας την ύπαρξη τυχόν </w:t>
            </w:r>
            <w:r w:rsidRPr="00A44A9D">
              <w:rPr>
                <w:rFonts w:asciiTheme="minorHAnsi" w:hAnsiTheme="minorHAnsi" w:cstheme="minorHAnsi"/>
                <w:b/>
                <w:kern w:val="1"/>
                <w:sz w:val="20"/>
                <w:szCs w:val="20"/>
                <w:lang w:val="el-GR"/>
              </w:rPr>
              <w:t>σύγκρουσης συμφερόντων</w:t>
            </w:r>
            <w:r w:rsidRPr="00A44A9D">
              <w:rPr>
                <w:rFonts w:asciiTheme="minorHAnsi" w:hAnsiTheme="minorHAnsi" w:cstheme="minorHAnsi"/>
                <w:b/>
                <w:kern w:val="1"/>
                <w:sz w:val="20"/>
                <w:szCs w:val="20"/>
              </w:rPr>
              <w:endnoteReference w:id="29"/>
            </w:r>
            <w:r w:rsidRPr="00A44A9D">
              <w:rPr>
                <w:rFonts w:asciiTheme="minorHAnsi" w:hAnsiTheme="minorHAnsi" w:cstheme="minorHAnsi"/>
                <w:kern w:val="1"/>
                <w:sz w:val="20"/>
                <w:szCs w:val="20"/>
                <w:lang w:val="el-GR"/>
              </w:rPr>
              <w:t>, λόγω της συμμετοχής του στη διαδικασία ανάθεσης της σύμβασης;</w:t>
            </w:r>
          </w:p>
          <w:p w14:paraId="36419530" w14:textId="77777777" w:rsidR="008745AD" w:rsidRPr="00A44A9D" w:rsidRDefault="008745AD" w:rsidP="002E743F">
            <w:pPr>
              <w:spacing w:line="276" w:lineRule="auto"/>
              <w:rPr>
                <w:rFonts w:asciiTheme="minorHAnsi" w:hAnsiTheme="minorHAnsi" w:cstheme="minorHAnsi"/>
                <w:kern w:val="1"/>
                <w:sz w:val="20"/>
                <w:szCs w:val="20"/>
                <w:lang w:val="el-GR"/>
              </w:rPr>
            </w:pPr>
            <w:r w:rsidRPr="00A44A9D">
              <w:rPr>
                <w:rFonts w:asciiTheme="minorHAnsi" w:hAnsiTheme="minorHAnsi" w:cstheme="minorHAnsi"/>
                <w:b/>
                <w:kern w:val="1"/>
                <w:sz w:val="20"/>
                <w:szCs w:val="20"/>
                <w:lang w:val="el-GR"/>
              </w:rPr>
              <w:t>Εάν ναι</w:t>
            </w:r>
            <w:r w:rsidRPr="00A44A9D">
              <w:rPr>
                <w:rFonts w:asciiTheme="minorHAnsi" w:hAnsiTheme="minorHAnsi" w:cstheme="minorHAnsi"/>
                <w:kern w:val="1"/>
                <w:sz w:val="20"/>
                <w:szCs w:val="20"/>
                <w:lang w:val="el-GR"/>
              </w:rPr>
              <w:t>, να αναφερθούν λεπτομερείς πληροφορίες:</w:t>
            </w:r>
          </w:p>
        </w:tc>
        <w:tc>
          <w:tcPr>
            <w:tcW w:w="2509" w:type="pct"/>
            <w:tcBorders>
              <w:top w:val="single" w:sz="4" w:space="0" w:color="000000"/>
              <w:left w:val="single" w:sz="4" w:space="0" w:color="000000"/>
              <w:bottom w:val="single" w:sz="4" w:space="0" w:color="000000"/>
              <w:right w:val="single" w:sz="4" w:space="0" w:color="000000"/>
            </w:tcBorders>
            <w:shd w:val="clear" w:color="auto" w:fill="auto"/>
          </w:tcPr>
          <w:p w14:paraId="0D051E7E" w14:textId="77777777" w:rsidR="008745AD" w:rsidRPr="00A44A9D" w:rsidRDefault="008745AD" w:rsidP="002E743F">
            <w:pPr>
              <w:spacing w:line="276" w:lineRule="auto"/>
              <w:rPr>
                <w:rFonts w:asciiTheme="minorHAnsi" w:hAnsiTheme="minorHAnsi" w:cstheme="minorHAnsi"/>
                <w:kern w:val="1"/>
                <w:sz w:val="20"/>
                <w:szCs w:val="20"/>
              </w:rPr>
            </w:pPr>
            <w:r w:rsidRPr="00A44A9D">
              <w:rPr>
                <w:rFonts w:asciiTheme="minorHAnsi" w:hAnsiTheme="minorHAnsi" w:cstheme="minorHAnsi"/>
                <w:kern w:val="1"/>
                <w:sz w:val="20"/>
                <w:szCs w:val="20"/>
              </w:rPr>
              <w:t xml:space="preserve">[] Ναι [] </w:t>
            </w:r>
            <w:proofErr w:type="spellStart"/>
            <w:r w:rsidRPr="00A44A9D">
              <w:rPr>
                <w:rFonts w:asciiTheme="minorHAnsi" w:hAnsiTheme="minorHAnsi" w:cstheme="minorHAnsi"/>
                <w:kern w:val="1"/>
                <w:sz w:val="20"/>
                <w:szCs w:val="20"/>
              </w:rPr>
              <w:t>Όχι</w:t>
            </w:r>
            <w:proofErr w:type="spellEnd"/>
          </w:p>
          <w:p w14:paraId="186F8943" w14:textId="77777777" w:rsidR="008745AD" w:rsidRPr="00A44A9D" w:rsidRDefault="008745AD" w:rsidP="002E743F">
            <w:pPr>
              <w:spacing w:line="276" w:lineRule="auto"/>
              <w:rPr>
                <w:rFonts w:asciiTheme="minorHAnsi" w:hAnsiTheme="minorHAnsi" w:cstheme="minorHAnsi"/>
                <w:kern w:val="1"/>
                <w:sz w:val="20"/>
                <w:szCs w:val="20"/>
              </w:rPr>
            </w:pPr>
          </w:p>
          <w:p w14:paraId="09F19FBE" w14:textId="77777777" w:rsidR="008745AD" w:rsidRPr="00A44A9D" w:rsidRDefault="008745AD" w:rsidP="002E743F">
            <w:pPr>
              <w:spacing w:line="276" w:lineRule="auto"/>
              <w:rPr>
                <w:rFonts w:asciiTheme="minorHAnsi" w:hAnsiTheme="minorHAnsi" w:cstheme="minorHAnsi"/>
                <w:kern w:val="1"/>
                <w:sz w:val="20"/>
                <w:szCs w:val="20"/>
              </w:rPr>
            </w:pPr>
          </w:p>
          <w:p w14:paraId="1589EBAE" w14:textId="77777777" w:rsidR="008745AD" w:rsidRPr="00A44A9D" w:rsidRDefault="008745AD" w:rsidP="002E743F">
            <w:pPr>
              <w:spacing w:line="276" w:lineRule="auto"/>
              <w:rPr>
                <w:rFonts w:asciiTheme="minorHAnsi" w:hAnsiTheme="minorHAnsi" w:cstheme="minorHAnsi"/>
                <w:kern w:val="1"/>
                <w:sz w:val="20"/>
                <w:szCs w:val="20"/>
              </w:rPr>
            </w:pPr>
          </w:p>
          <w:p w14:paraId="672339C4" w14:textId="77777777" w:rsidR="008745AD" w:rsidRPr="00A44A9D" w:rsidRDefault="008745AD" w:rsidP="002E743F">
            <w:pPr>
              <w:spacing w:line="276" w:lineRule="auto"/>
              <w:rPr>
                <w:rFonts w:asciiTheme="minorHAnsi" w:hAnsiTheme="minorHAnsi" w:cstheme="minorHAnsi"/>
                <w:kern w:val="1"/>
                <w:sz w:val="20"/>
                <w:szCs w:val="20"/>
              </w:rPr>
            </w:pPr>
            <w:r w:rsidRPr="00A44A9D">
              <w:rPr>
                <w:rFonts w:asciiTheme="minorHAnsi" w:hAnsiTheme="minorHAnsi" w:cstheme="minorHAnsi"/>
                <w:kern w:val="1"/>
                <w:sz w:val="20"/>
                <w:szCs w:val="20"/>
              </w:rPr>
              <w:t>[.........…]</w:t>
            </w:r>
          </w:p>
        </w:tc>
      </w:tr>
      <w:tr w:rsidR="008745AD" w:rsidRPr="00A44A9D" w14:paraId="74B99D08" w14:textId="77777777" w:rsidTr="002E743F">
        <w:trPr>
          <w:trHeight w:val="416"/>
        </w:trPr>
        <w:tc>
          <w:tcPr>
            <w:tcW w:w="2491" w:type="pct"/>
            <w:tcBorders>
              <w:top w:val="single" w:sz="4" w:space="0" w:color="000000"/>
              <w:left w:val="single" w:sz="4" w:space="0" w:color="000000"/>
              <w:bottom w:val="single" w:sz="4" w:space="0" w:color="000000"/>
            </w:tcBorders>
            <w:shd w:val="clear" w:color="auto" w:fill="auto"/>
          </w:tcPr>
          <w:p w14:paraId="4346EEC2" w14:textId="77777777" w:rsidR="008745AD" w:rsidRPr="00A44A9D" w:rsidRDefault="008745AD" w:rsidP="002E743F">
            <w:pPr>
              <w:spacing w:line="276" w:lineRule="auto"/>
              <w:rPr>
                <w:rFonts w:asciiTheme="minorHAnsi" w:hAnsiTheme="minorHAnsi" w:cstheme="minorHAnsi"/>
                <w:kern w:val="1"/>
                <w:sz w:val="20"/>
                <w:szCs w:val="20"/>
                <w:lang w:val="el-GR"/>
              </w:rPr>
            </w:pPr>
            <w:r w:rsidRPr="00A44A9D">
              <w:rPr>
                <w:rFonts w:asciiTheme="minorHAnsi" w:eastAsia="Calibri" w:hAnsiTheme="minorHAnsi" w:cstheme="minorHAnsi"/>
                <w:kern w:val="1"/>
                <w:sz w:val="20"/>
                <w:szCs w:val="20"/>
                <w:lang w:val="el-GR"/>
              </w:rPr>
              <w:t xml:space="preserve">Έχει παράσχει ο οικονομικός φορέας ή </w:t>
            </w:r>
            <w:r w:rsidRPr="00A44A9D">
              <w:rPr>
                <w:rFonts w:asciiTheme="minorHAnsi" w:hAnsiTheme="minorHAnsi" w:cstheme="minorHAnsi"/>
                <w:kern w:val="1"/>
                <w:sz w:val="20"/>
                <w:szCs w:val="20"/>
                <w:lang w:val="el-GR"/>
              </w:rPr>
              <w:t xml:space="preserve">επιχείρηση συνδεδεμένη με αυτόν </w:t>
            </w:r>
            <w:r w:rsidRPr="00A44A9D">
              <w:rPr>
                <w:rFonts w:asciiTheme="minorHAnsi" w:hAnsiTheme="minorHAnsi" w:cstheme="minorHAnsi"/>
                <w:b/>
                <w:kern w:val="1"/>
                <w:sz w:val="20"/>
                <w:szCs w:val="20"/>
                <w:lang w:val="el-GR"/>
              </w:rPr>
              <w:t>συμβουλές</w:t>
            </w:r>
            <w:r w:rsidRPr="00A44A9D">
              <w:rPr>
                <w:rFonts w:asciiTheme="minorHAnsi" w:hAnsiTheme="minorHAnsi" w:cstheme="minorHAnsi"/>
                <w:kern w:val="1"/>
                <w:sz w:val="20"/>
                <w:szCs w:val="20"/>
                <w:lang w:val="el-GR"/>
              </w:rPr>
              <w:t xml:space="preserve"> στην αναθέτουσα αρχή ή στον αναθέτοντα φορέα ή έχει με άλλο τρόπο </w:t>
            </w:r>
            <w:r w:rsidRPr="00A44A9D">
              <w:rPr>
                <w:rFonts w:asciiTheme="minorHAnsi" w:hAnsiTheme="minorHAnsi" w:cstheme="minorHAnsi"/>
                <w:b/>
                <w:kern w:val="1"/>
                <w:sz w:val="20"/>
                <w:szCs w:val="20"/>
                <w:lang w:val="el-GR"/>
              </w:rPr>
              <w:t xml:space="preserve">αναμειχθεί στην </w:t>
            </w:r>
            <w:r w:rsidRPr="00A44A9D">
              <w:rPr>
                <w:rFonts w:asciiTheme="minorHAnsi" w:hAnsiTheme="minorHAnsi" w:cstheme="minorHAnsi"/>
                <w:b/>
                <w:kern w:val="1"/>
                <w:sz w:val="20"/>
                <w:szCs w:val="20"/>
                <w:lang w:val="el-GR"/>
              </w:rPr>
              <w:lastRenderedPageBreak/>
              <w:t>προετοιμασία</w:t>
            </w:r>
            <w:r w:rsidRPr="00A44A9D">
              <w:rPr>
                <w:rFonts w:asciiTheme="minorHAnsi" w:hAnsiTheme="minorHAnsi" w:cstheme="minorHAnsi"/>
                <w:kern w:val="1"/>
                <w:sz w:val="20"/>
                <w:szCs w:val="20"/>
                <w:lang w:val="el-GR"/>
              </w:rPr>
              <w:t xml:space="preserve"> της διαδικασίας σύναψης της σύμβασης</w:t>
            </w:r>
            <w:r w:rsidRPr="00A44A9D">
              <w:rPr>
                <w:rFonts w:asciiTheme="minorHAnsi" w:hAnsiTheme="minorHAnsi" w:cstheme="minorHAnsi"/>
                <w:kern w:val="1"/>
                <w:sz w:val="20"/>
                <w:szCs w:val="20"/>
                <w:vertAlign w:val="superscript"/>
              </w:rPr>
              <w:endnoteReference w:id="30"/>
            </w:r>
            <w:r w:rsidRPr="00A44A9D">
              <w:rPr>
                <w:rFonts w:asciiTheme="minorHAnsi" w:hAnsiTheme="minorHAnsi" w:cstheme="minorHAnsi"/>
                <w:kern w:val="1"/>
                <w:sz w:val="20"/>
                <w:szCs w:val="20"/>
                <w:lang w:val="el-GR"/>
              </w:rPr>
              <w:t>;</w:t>
            </w:r>
          </w:p>
          <w:p w14:paraId="13426E62" w14:textId="77777777" w:rsidR="008745AD" w:rsidRPr="00A44A9D" w:rsidRDefault="008745AD" w:rsidP="002E743F">
            <w:pPr>
              <w:spacing w:line="276" w:lineRule="auto"/>
              <w:rPr>
                <w:rFonts w:asciiTheme="minorHAnsi" w:hAnsiTheme="minorHAnsi" w:cstheme="minorHAnsi"/>
                <w:kern w:val="1"/>
                <w:sz w:val="20"/>
                <w:szCs w:val="20"/>
                <w:lang w:val="el-GR"/>
              </w:rPr>
            </w:pPr>
            <w:r w:rsidRPr="00A44A9D">
              <w:rPr>
                <w:rFonts w:asciiTheme="minorHAnsi" w:hAnsiTheme="minorHAnsi" w:cstheme="minorHAnsi"/>
                <w:b/>
                <w:kern w:val="1"/>
                <w:sz w:val="20"/>
                <w:szCs w:val="20"/>
                <w:lang w:val="el-GR"/>
              </w:rPr>
              <w:t>Εάν ναι</w:t>
            </w:r>
            <w:r w:rsidRPr="00A44A9D">
              <w:rPr>
                <w:rFonts w:asciiTheme="minorHAnsi" w:hAnsiTheme="minorHAnsi" w:cstheme="minorHAnsi"/>
                <w:kern w:val="1"/>
                <w:sz w:val="20"/>
                <w:szCs w:val="20"/>
                <w:lang w:val="el-GR"/>
              </w:rPr>
              <w:t>, να αναφερθούν λεπτομερείς πληροφορίες:</w:t>
            </w:r>
          </w:p>
        </w:tc>
        <w:tc>
          <w:tcPr>
            <w:tcW w:w="2509" w:type="pct"/>
            <w:tcBorders>
              <w:top w:val="single" w:sz="4" w:space="0" w:color="000000"/>
              <w:left w:val="single" w:sz="4" w:space="0" w:color="000000"/>
              <w:bottom w:val="single" w:sz="4" w:space="0" w:color="000000"/>
              <w:right w:val="single" w:sz="4" w:space="0" w:color="000000"/>
            </w:tcBorders>
            <w:shd w:val="clear" w:color="auto" w:fill="auto"/>
          </w:tcPr>
          <w:p w14:paraId="76915A46" w14:textId="77777777" w:rsidR="008745AD" w:rsidRPr="00A44A9D" w:rsidRDefault="008745AD" w:rsidP="002E743F">
            <w:pPr>
              <w:spacing w:line="276" w:lineRule="auto"/>
              <w:rPr>
                <w:rFonts w:asciiTheme="minorHAnsi" w:hAnsiTheme="minorHAnsi" w:cstheme="minorHAnsi"/>
                <w:kern w:val="1"/>
                <w:sz w:val="20"/>
                <w:szCs w:val="20"/>
              </w:rPr>
            </w:pPr>
            <w:r w:rsidRPr="00A44A9D">
              <w:rPr>
                <w:rFonts w:asciiTheme="minorHAnsi" w:hAnsiTheme="minorHAnsi" w:cstheme="minorHAnsi"/>
                <w:kern w:val="1"/>
                <w:sz w:val="20"/>
                <w:szCs w:val="20"/>
              </w:rPr>
              <w:lastRenderedPageBreak/>
              <w:t xml:space="preserve">[] Ναι [] </w:t>
            </w:r>
            <w:proofErr w:type="spellStart"/>
            <w:r w:rsidRPr="00A44A9D">
              <w:rPr>
                <w:rFonts w:asciiTheme="minorHAnsi" w:hAnsiTheme="minorHAnsi" w:cstheme="minorHAnsi"/>
                <w:kern w:val="1"/>
                <w:sz w:val="20"/>
                <w:szCs w:val="20"/>
              </w:rPr>
              <w:t>Όχι</w:t>
            </w:r>
            <w:proofErr w:type="spellEnd"/>
          </w:p>
          <w:p w14:paraId="414123DE" w14:textId="77777777" w:rsidR="008745AD" w:rsidRPr="00A44A9D" w:rsidRDefault="008745AD" w:rsidP="002E743F">
            <w:pPr>
              <w:spacing w:line="276" w:lineRule="auto"/>
              <w:rPr>
                <w:rFonts w:asciiTheme="minorHAnsi" w:hAnsiTheme="minorHAnsi" w:cstheme="minorHAnsi"/>
                <w:kern w:val="1"/>
                <w:sz w:val="20"/>
                <w:szCs w:val="20"/>
              </w:rPr>
            </w:pPr>
          </w:p>
          <w:p w14:paraId="7B09DFF9" w14:textId="77777777" w:rsidR="008745AD" w:rsidRPr="00A44A9D" w:rsidRDefault="008745AD" w:rsidP="002E743F">
            <w:pPr>
              <w:spacing w:line="276" w:lineRule="auto"/>
              <w:rPr>
                <w:rFonts w:asciiTheme="minorHAnsi" w:hAnsiTheme="minorHAnsi" w:cstheme="minorHAnsi"/>
                <w:kern w:val="1"/>
                <w:sz w:val="20"/>
                <w:szCs w:val="20"/>
              </w:rPr>
            </w:pPr>
          </w:p>
          <w:p w14:paraId="44E25BFA" w14:textId="77777777" w:rsidR="008745AD" w:rsidRPr="00A44A9D" w:rsidRDefault="008745AD" w:rsidP="002E743F">
            <w:pPr>
              <w:spacing w:line="276" w:lineRule="auto"/>
              <w:rPr>
                <w:rFonts w:asciiTheme="minorHAnsi" w:hAnsiTheme="minorHAnsi" w:cstheme="minorHAnsi"/>
                <w:kern w:val="1"/>
                <w:sz w:val="20"/>
                <w:szCs w:val="20"/>
              </w:rPr>
            </w:pPr>
          </w:p>
          <w:p w14:paraId="3AEF5DDD" w14:textId="77777777" w:rsidR="008745AD" w:rsidRPr="00A44A9D" w:rsidRDefault="008745AD" w:rsidP="002E743F">
            <w:pPr>
              <w:spacing w:line="276" w:lineRule="auto"/>
              <w:rPr>
                <w:rFonts w:asciiTheme="minorHAnsi" w:hAnsiTheme="minorHAnsi" w:cstheme="minorHAnsi"/>
                <w:kern w:val="1"/>
                <w:sz w:val="20"/>
                <w:szCs w:val="20"/>
              </w:rPr>
            </w:pPr>
          </w:p>
          <w:p w14:paraId="0BF0AB2C" w14:textId="77777777" w:rsidR="008745AD" w:rsidRPr="00A44A9D" w:rsidRDefault="008745AD" w:rsidP="002E743F">
            <w:pPr>
              <w:spacing w:line="276" w:lineRule="auto"/>
              <w:rPr>
                <w:rFonts w:asciiTheme="minorHAnsi" w:hAnsiTheme="minorHAnsi" w:cstheme="minorHAnsi"/>
                <w:kern w:val="1"/>
                <w:sz w:val="20"/>
                <w:szCs w:val="20"/>
              </w:rPr>
            </w:pPr>
          </w:p>
          <w:p w14:paraId="2AE38031" w14:textId="77777777" w:rsidR="008745AD" w:rsidRPr="00A44A9D" w:rsidRDefault="008745AD" w:rsidP="002E743F">
            <w:pPr>
              <w:spacing w:line="276" w:lineRule="auto"/>
              <w:rPr>
                <w:rFonts w:asciiTheme="minorHAnsi" w:hAnsiTheme="minorHAnsi" w:cstheme="minorHAnsi"/>
                <w:kern w:val="1"/>
                <w:sz w:val="20"/>
                <w:szCs w:val="20"/>
              </w:rPr>
            </w:pPr>
            <w:r w:rsidRPr="00A44A9D">
              <w:rPr>
                <w:rFonts w:asciiTheme="minorHAnsi" w:hAnsiTheme="minorHAnsi" w:cstheme="minorHAnsi"/>
                <w:kern w:val="1"/>
                <w:sz w:val="20"/>
                <w:szCs w:val="20"/>
              </w:rPr>
              <w:t>[...................…]</w:t>
            </w:r>
          </w:p>
        </w:tc>
      </w:tr>
      <w:tr w:rsidR="008745AD" w:rsidRPr="00A44A9D" w14:paraId="0A51C365" w14:textId="77777777" w:rsidTr="002E743F">
        <w:trPr>
          <w:trHeight w:val="932"/>
        </w:trPr>
        <w:tc>
          <w:tcPr>
            <w:tcW w:w="2491" w:type="pct"/>
            <w:vMerge w:val="restart"/>
            <w:tcBorders>
              <w:top w:val="single" w:sz="4" w:space="0" w:color="000000"/>
              <w:left w:val="single" w:sz="4" w:space="0" w:color="000000"/>
              <w:bottom w:val="single" w:sz="4" w:space="0" w:color="000000"/>
            </w:tcBorders>
            <w:shd w:val="clear" w:color="auto" w:fill="auto"/>
          </w:tcPr>
          <w:p w14:paraId="0FCA35D1" w14:textId="77777777" w:rsidR="008745AD" w:rsidRPr="00A44A9D" w:rsidRDefault="008745AD" w:rsidP="002E743F">
            <w:pPr>
              <w:spacing w:line="276" w:lineRule="auto"/>
              <w:rPr>
                <w:rFonts w:asciiTheme="minorHAnsi" w:hAnsiTheme="minorHAnsi" w:cstheme="minorHAnsi"/>
                <w:kern w:val="1"/>
                <w:sz w:val="20"/>
                <w:szCs w:val="20"/>
                <w:lang w:val="el-GR"/>
              </w:rPr>
            </w:pPr>
            <w:r w:rsidRPr="00A44A9D">
              <w:rPr>
                <w:rFonts w:asciiTheme="minorHAnsi" w:hAnsiTheme="minorHAnsi" w:cstheme="minorHAnsi"/>
                <w:kern w:val="1"/>
                <w:sz w:val="20"/>
                <w:szCs w:val="20"/>
                <w:lang w:val="el-GR"/>
              </w:rPr>
              <w:lastRenderedPageBreak/>
              <w:t>Έχει επιδείξει ο οικονομικός φορέας σοβαρή ή επαναλαμβανόμενη πλημμέλεια</w:t>
            </w:r>
            <w:r w:rsidRPr="00A44A9D">
              <w:rPr>
                <w:rFonts w:asciiTheme="minorHAnsi" w:hAnsiTheme="minorHAnsi" w:cstheme="minorHAnsi"/>
                <w:kern w:val="1"/>
                <w:sz w:val="20"/>
                <w:szCs w:val="20"/>
                <w:vertAlign w:val="superscript"/>
              </w:rPr>
              <w:endnoteReference w:id="31"/>
            </w:r>
            <w:r w:rsidRPr="00A44A9D">
              <w:rPr>
                <w:rFonts w:asciiTheme="minorHAnsi" w:hAnsiTheme="minorHAnsi" w:cstheme="minorHAnsi"/>
                <w:kern w:val="1"/>
                <w:sz w:val="20"/>
                <w:szCs w:val="20"/>
                <w:lang w:val="el-GR"/>
              </w:rPr>
              <w:t xml:space="preserve"> κατά την εκτέλεση ουσιώδους απαίτησης στο πλαίσιο προηγούμενης δημόσιας σύμβασης, προηγούμενης σύμβασης με αναθέτοντα φορέα ή προηγούμενης σύμβασης παραχώρησης που είχε ως αποτέλεσμα την πρόωρη καταγγελία της προηγούμενης σύμβασης , αποζημιώσεις ή άλλες παρόμοιες κυρώσεις; </w:t>
            </w:r>
          </w:p>
          <w:p w14:paraId="5B7F5AC8" w14:textId="77777777" w:rsidR="008745AD" w:rsidRPr="00A44A9D" w:rsidRDefault="008745AD" w:rsidP="002E743F">
            <w:pPr>
              <w:spacing w:line="276" w:lineRule="auto"/>
              <w:rPr>
                <w:rFonts w:asciiTheme="minorHAnsi" w:hAnsiTheme="minorHAnsi" w:cstheme="minorHAnsi"/>
                <w:kern w:val="1"/>
                <w:sz w:val="20"/>
                <w:szCs w:val="20"/>
                <w:lang w:val="el-GR"/>
              </w:rPr>
            </w:pPr>
            <w:r w:rsidRPr="00A44A9D">
              <w:rPr>
                <w:rFonts w:asciiTheme="minorHAnsi" w:hAnsiTheme="minorHAnsi" w:cstheme="minorHAnsi"/>
                <w:b/>
                <w:kern w:val="1"/>
                <w:sz w:val="20"/>
                <w:szCs w:val="20"/>
                <w:lang w:val="el-GR"/>
              </w:rPr>
              <w:t>Εάν ναι</w:t>
            </w:r>
            <w:r w:rsidRPr="00A44A9D">
              <w:rPr>
                <w:rFonts w:asciiTheme="minorHAnsi" w:hAnsiTheme="minorHAnsi" w:cstheme="minorHAnsi"/>
                <w:kern w:val="1"/>
                <w:sz w:val="20"/>
                <w:szCs w:val="20"/>
                <w:lang w:val="el-GR"/>
              </w:rPr>
              <w:t>, να αναφερθούν λεπτομερείς πληροφορίες:</w:t>
            </w:r>
          </w:p>
        </w:tc>
        <w:tc>
          <w:tcPr>
            <w:tcW w:w="2509" w:type="pct"/>
            <w:tcBorders>
              <w:top w:val="single" w:sz="4" w:space="0" w:color="000000"/>
              <w:left w:val="single" w:sz="4" w:space="0" w:color="000000"/>
              <w:bottom w:val="single" w:sz="4" w:space="0" w:color="000000"/>
              <w:right w:val="single" w:sz="4" w:space="0" w:color="000000"/>
            </w:tcBorders>
            <w:shd w:val="clear" w:color="auto" w:fill="auto"/>
          </w:tcPr>
          <w:p w14:paraId="3FCA8BEA" w14:textId="77777777" w:rsidR="008745AD" w:rsidRPr="00A44A9D" w:rsidRDefault="008745AD" w:rsidP="002E743F">
            <w:pPr>
              <w:spacing w:line="276" w:lineRule="auto"/>
              <w:rPr>
                <w:rFonts w:asciiTheme="minorHAnsi" w:hAnsiTheme="minorHAnsi" w:cstheme="minorHAnsi"/>
                <w:kern w:val="1"/>
                <w:sz w:val="20"/>
                <w:szCs w:val="20"/>
              </w:rPr>
            </w:pPr>
            <w:r w:rsidRPr="00A44A9D">
              <w:rPr>
                <w:rFonts w:asciiTheme="minorHAnsi" w:hAnsiTheme="minorHAnsi" w:cstheme="minorHAnsi"/>
                <w:kern w:val="1"/>
                <w:sz w:val="20"/>
                <w:szCs w:val="20"/>
              </w:rPr>
              <w:t xml:space="preserve">[] Ναι [] </w:t>
            </w:r>
            <w:proofErr w:type="spellStart"/>
            <w:r w:rsidRPr="00A44A9D">
              <w:rPr>
                <w:rFonts w:asciiTheme="minorHAnsi" w:hAnsiTheme="minorHAnsi" w:cstheme="minorHAnsi"/>
                <w:kern w:val="1"/>
                <w:sz w:val="20"/>
                <w:szCs w:val="20"/>
              </w:rPr>
              <w:t>Όχι</w:t>
            </w:r>
            <w:proofErr w:type="spellEnd"/>
          </w:p>
          <w:p w14:paraId="58666101" w14:textId="77777777" w:rsidR="008745AD" w:rsidRPr="00A44A9D" w:rsidRDefault="008745AD" w:rsidP="002E743F">
            <w:pPr>
              <w:spacing w:line="276" w:lineRule="auto"/>
              <w:rPr>
                <w:rFonts w:asciiTheme="minorHAnsi" w:hAnsiTheme="minorHAnsi" w:cstheme="minorHAnsi"/>
                <w:kern w:val="1"/>
                <w:sz w:val="20"/>
                <w:szCs w:val="20"/>
              </w:rPr>
            </w:pPr>
          </w:p>
          <w:p w14:paraId="6AA44AC3" w14:textId="77777777" w:rsidR="008745AD" w:rsidRPr="00A44A9D" w:rsidRDefault="008745AD" w:rsidP="002E743F">
            <w:pPr>
              <w:spacing w:line="276" w:lineRule="auto"/>
              <w:rPr>
                <w:rFonts w:asciiTheme="minorHAnsi" w:hAnsiTheme="minorHAnsi" w:cstheme="minorHAnsi"/>
                <w:kern w:val="1"/>
                <w:sz w:val="20"/>
                <w:szCs w:val="20"/>
              </w:rPr>
            </w:pPr>
          </w:p>
          <w:p w14:paraId="3BD50E28" w14:textId="77777777" w:rsidR="008745AD" w:rsidRPr="00A44A9D" w:rsidRDefault="008745AD" w:rsidP="002E743F">
            <w:pPr>
              <w:spacing w:line="276" w:lineRule="auto"/>
              <w:rPr>
                <w:rFonts w:asciiTheme="minorHAnsi" w:hAnsiTheme="minorHAnsi" w:cstheme="minorHAnsi"/>
                <w:kern w:val="1"/>
                <w:sz w:val="20"/>
                <w:szCs w:val="20"/>
              </w:rPr>
            </w:pPr>
          </w:p>
          <w:p w14:paraId="778CDCE9" w14:textId="77777777" w:rsidR="008745AD" w:rsidRPr="00A44A9D" w:rsidRDefault="008745AD" w:rsidP="002E743F">
            <w:pPr>
              <w:spacing w:line="276" w:lineRule="auto"/>
              <w:rPr>
                <w:rFonts w:asciiTheme="minorHAnsi" w:hAnsiTheme="minorHAnsi" w:cstheme="minorHAnsi"/>
                <w:kern w:val="1"/>
                <w:sz w:val="20"/>
                <w:szCs w:val="20"/>
              </w:rPr>
            </w:pPr>
          </w:p>
          <w:p w14:paraId="7203C250" w14:textId="77777777" w:rsidR="008745AD" w:rsidRPr="00A44A9D" w:rsidRDefault="008745AD" w:rsidP="002E743F">
            <w:pPr>
              <w:spacing w:line="276" w:lineRule="auto"/>
              <w:rPr>
                <w:rFonts w:asciiTheme="minorHAnsi" w:hAnsiTheme="minorHAnsi" w:cstheme="minorHAnsi"/>
                <w:kern w:val="1"/>
                <w:sz w:val="20"/>
                <w:szCs w:val="20"/>
              </w:rPr>
            </w:pPr>
          </w:p>
          <w:p w14:paraId="15427804" w14:textId="77777777" w:rsidR="008745AD" w:rsidRPr="00A44A9D" w:rsidRDefault="008745AD" w:rsidP="002E743F">
            <w:pPr>
              <w:spacing w:line="276" w:lineRule="auto"/>
              <w:rPr>
                <w:rFonts w:asciiTheme="minorHAnsi" w:hAnsiTheme="minorHAnsi" w:cstheme="minorHAnsi"/>
                <w:kern w:val="1"/>
                <w:sz w:val="20"/>
                <w:szCs w:val="20"/>
              </w:rPr>
            </w:pPr>
          </w:p>
          <w:p w14:paraId="3202FC28" w14:textId="77777777" w:rsidR="008745AD" w:rsidRPr="00A44A9D" w:rsidRDefault="008745AD" w:rsidP="002E743F">
            <w:pPr>
              <w:spacing w:line="276" w:lineRule="auto"/>
              <w:rPr>
                <w:rFonts w:asciiTheme="minorHAnsi" w:hAnsiTheme="minorHAnsi" w:cstheme="minorHAnsi"/>
                <w:kern w:val="1"/>
                <w:sz w:val="20"/>
                <w:szCs w:val="20"/>
              </w:rPr>
            </w:pPr>
          </w:p>
          <w:p w14:paraId="3790680B" w14:textId="77777777" w:rsidR="008745AD" w:rsidRPr="00A44A9D" w:rsidRDefault="008745AD" w:rsidP="002E743F">
            <w:pPr>
              <w:spacing w:line="276" w:lineRule="auto"/>
              <w:rPr>
                <w:rFonts w:asciiTheme="minorHAnsi" w:hAnsiTheme="minorHAnsi" w:cstheme="minorHAnsi"/>
                <w:kern w:val="1"/>
                <w:sz w:val="20"/>
                <w:szCs w:val="20"/>
              </w:rPr>
            </w:pPr>
          </w:p>
          <w:p w14:paraId="39F43BD9" w14:textId="77777777" w:rsidR="008745AD" w:rsidRPr="00A44A9D" w:rsidRDefault="008745AD" w:rsidP="002E743F">
            <w:pPr>
              <w:spacing w:line="276" w:lineRule="auto"/>
              <w:rPr>
                <w:rFonts w:asciiTheme="minorHAnsi" w:hAnsiTheme="minorHAnsi" w:cstheme="minorHAnsi"/>
                <w:kern w:val="1"/>
                <w:sz w:val="20"/>
                <w:szCs w:val="20"/>
              </w:rPr>
            </w:pPr>
          </w:p>
          <w:p w14:paraId="69A8C31B" w14:textId="77777777" w:rsidR="008745AD" w:rsidRPr="00A44A9D" w:rsidRDefault="008745AD" w:rsidP="002E743F">
            <w:pPr>
              <w:spacing w:line="276" w:lineRule="auto"/>
              <w:rPr>
                <w:rFonts w:asciiTheme="minorHAnsi" w:hAnsiTheme="minorHAnsi" w:cstheme="minorHAnsi"/>
                <w:kern w:val="1"/>
                <w:sz w:val="20"/>
                <w:szCs w:val="20"/>
              </w:rPr>
            </w:pPr>
            <w:r w:rsidRPr="00A44A9D">
              <w:rPr>
                <w:rFonts w:asciiTheme="minorHAnsi" w:hAnsiTheme="minorHAnsi" w:cstheme="minorHAnsi"/>
                <w:kern w:val="1"/>
                <w:sz w:val="20"/>
                <w:szCs w:val="20"/>
              </w:rPr>
              <w:t>[….................]</w:t>
            </w:r>
          </w:p>
        </w:tc>
      </w:tr>
      <w:tr w:rsidR="008745AD" w:rsidRPr="00A44A9D" w14:paraId="29EB3290" w14:textId="77777777" w:rsidTr="002E743F">
        <w:trPr>
          <w:trHeight w:val="931"/>
        </w:trPr>
        <w:tc>
          <w:tcPr>
            <w:tcW w:w="2491" w:type="pct"/>
            <w:vMerge/>
            <w:tcBorders>
              <w:top w:val="single" w:sz="4" w:space="0" w:color="000000"/>
              <w:left w:val="single" w:sz="4" w:space="0" w:color="000000"/>
              <w:bottom w:val="single" w:sz="4" w:space="0" w:color="000000"/>
            </w:tcBorders>
            <w:shd w:val="clear" w:color="auto" w:fill="auto"/>
          </w:tcPr>
          <w:p w14:paraId="7DC1B255" w14:textId="77777777" w:rsidR="008745AD" w:rsidRPr="00A44A9D" w:rsidRDefault="008745AD" w:rsidP="002E743F">
            <w:pPr>
              <w:snapToGrid w:val="0"/>
              <w:spacing w:line="276" w:lineRule="auto"/>
              <w:ind w:firstLine="397"/>
              <w:rPr>
                <w:rFonts w:asciiTheme="minorHAnsi" w:hAnsiTheme="minorHAnsi" w:cstheme="minorHAnsi"/>
                <w:kern w:val="1"/>
                <w:sz w:val="20"/>
                <w:szCs w:val="20"/>
              </w:rPr>
            </w:pPr>
          </w:p>
        </w:tc>
        <w:tc>
          <w:tcPr>
            <w:tcW w:w="2509" w:type="pct"/>
            <w:tcBorders>
              <w:top w:val="single" w:sz="4" w:space="0" w:color="000000"/>
              <w:left w:val="single" w:sz="4" w:space="0" w:color="000000"/>
              <w:bottom w:val="single" w:sz="4" w:space="0" w:color="000000"/>
              <w:right w:val="single" w:sz="4" w:space="0" w:color="000000"/>
            </w:tcBorders>
            <w:shd w:val="clear" w:color="auto" w:fill="auto"/>
          </w:tcPr>
          <w:p w14:paraId="0AE3735F" w14:textId="77777777" w:rsidR="008745AD" w:rsidRPr="00A44A9D" w:rsidRDefault="008745AD" w:rsidP="002E743F">
            <w:pPr>
              <w:spacing w:line="276" w:lineRule="auto"/>
              <w:rPr>
                <w:rFonts w:asciiTheme="minorHAnsi" w:hAnsiTheme="minorHAnsi" w:cstheme="minorHAnsi"/>
                <w:kern w:val="1"/>
                <w:sz w:val="20"/>
                <w:szCs w:val="20"/>
                <w:lang w:val="el-GR"/>
              </w:rPr>
            </w:pPr>
            <w:r w:rsidRPr="00A44A9D">
              <w:rPr>
                <w:rFonts w:asciiTheme="minorHAnsi" w:hAnsiTheme="minorHAnsi" w:cstheme="minorHAnsi"/>
                <w:b/>
                <w:kern w:val="1"/>
                <w:sz w:val="20"/>
                <w:szCs w:val="20"/>
                <w:lang w:val="el-GR"/>
              </w:rPr>
              <w:t>Εάν ναι</w:t>
            </w:r>
            <w:r w:rsidRPr="00A44A9D">
              <w:rPr>
                <w:rFonts w:asciiTheme="minorHAnsi" w:hAnsiTheme="minorHAnsi" w:cstheme="minorHAnsi"/>
                <w:kern w:val="1"/>
                <w:sz w:val="20"/>
                <w:szCs w:val="20"/>
                <w:lang w:val="el-GR"/>
              </w:rPr>
              <w:t xml:space="preserve">, έχει λάβει ο οικονομικός φορέας μέτρα αυτοκάθαρσης; </w:t>
            </w:r>
          </w:p>
          <w:p w14:paraId="52CDCD2A" w14:textId="77777777" w:rsidR="008745AD" w:rsidRPr="00A44A9D" w:rsidRDefault="008745AD" w:rsidP="002E743F">
            <w:pPr>
              <w:spacing w:line="276" w:lineRule="auto"/>
              <w:rPr>
                <w:rFonts w:asciiTheme="minorHAnsi" w:hAnsiTheme="minorHAnsi" w:cstheme="minorHAnsi"/>
                <w:kern w:val="1"/>
                <w:sz w:val="20"/>
                <w:szCs w:val="20"/>
                <w:lang w:val="el-GR"/>
              </w:rPr>
            </w:pPr>
            <w:r w:rsidRPr="00A44A9D">
              <w:rPr>
                <w:rFonts w:asciiTheme="minorHAnsi" w:hAnsiTheme="minorHAnsi" w:cstheme="minorHAnsi"/>
                <w:kern w:val="1"/>
                <w:sz w:val="20"/>
                <w:szCs w:val="20"/>
                <w:lang w:val="el-GR"/>
              </w:rPr>
              <w:t>[] Ναι [] Όχι</w:t>
            </w:r>
          </w:p>
          <w:p w14:paraId="3C44B34D" w14:textId="77777777" w:rsidR="008745AD" w:rsidRPr="00A44A9D" w:rsidRDefault="008745AD" w:rsidP="002E743F">
            <w:pPr>
              <w:spacing w:line="276" w:lineRule="auto"/>
              <w:rPr>
                <w:rFonts w:asciiTheme="minorHAnsi" w:hAnsiTheme="minorHAnsi" w:cstheme="minorHAnsi"/>
                <w:kern w:val="1"/>
                <w:sz w:val="20"/>
                <w:szCs w:val="20"/>
                <w:lang w:val="el-GR"/>
              </w:rPr>
            </w:pPr>
            <w:r w:rsidRPr="00A44A9D">
              <w:rPr>
                <w:rFonts w:asciiTheme="minorHAnsi" w:hAnsiTheme="minorHAnsi" w:cstheme="minorHAnsi"/>
                <w:b/>
                <w:kern w:val="1"/>
                <w:sz w:val="20"/>
                <w:szCs w:val="20"/>
                <w:lang w:val="el-GR"/>
              </w:rPr>
              <w:t>Εάν το έχει πράξει,</w:t>
            </w:r>
            <w:r w:rsidRPr="00A44A9D">
              <w:rPr>
                <w:rFonts w:asciiTheme="minorHAnsi" w:hAnsiTheme="minorHAnsi" w:cstheme="minorHAnsi"/>
                <w:kern w:val="1"/>
                <w:sz w:val="20"/>
                <w:szCs w:val="20"/>
                <w:lang w:val="el-GR"/>
              </w:rPr>
              <w:t xml:space="preserve"> περιγράψτε τα μέτρα που λήφθηκαν:</w:t>
            </w:r>
          </w:p>
          <w:p w14:paraId="329F7228" w14:textId="77777777" w:rsidR="008745AD" w:rsidRPr="00A44A9D" w:rsidRDefault="008745AD" w:rsidP="002E743F">
            <w:pPr>
              <w:spacing w:line="276" w:lineRule="auto"/>
              <w:rPr>
                <w:rFonts w:asciiTheme="minorHAnsi" w:hAnsiTheme="minorHAnsi" w:cstheme="minorHAnsi"/>
                <w:kern w:val="1"/>
                <w:sz w:val="20"/>
                <w:szCs w:val="20"/>
              </w:rPr>
            </w:pPr>
            <w:r w:rsidRPr="00A44A9D">
              <w:rPr>
                <w:rFonts w:asciiTheme="minorHAnsi" w:hAnsiTheme="minorHAnsi" w:cstheme="minorHAnsi"/>
                <w:kern w:val="1"/>
                <w:sz w:val="20"/>
                <w:szCs w:val="20"/>
              </w:rPr>
              <w:t>[……]</w:t>
            </w:r>
          </w:p>
        </w:tc>
      </w:tr>
      <w:tr w:rsidR="008745AD" w:rsidRPr="00A44A9D" w14:paraId="6F98B9A0" w14:textId="77777777" w:rsidTr="002E743F">
        <w:tc>
          <w:tcPr>
            <w:tcW w:w="2491" w:type="pct"/>
            <w:tcBorders>
              <w:top w:val="single" w:sz="4" w:space="0" w:color="000000"/>
              <w:left w:val="single" w:sz="4" w:space="0" w:color="000000"/>
              <w:bottom w:val="single" w:sz="4" w:space="0" w:color="000000"/>
            </w:tcBorders>
            <w:shd w:val="clear" w:color="auto" w:fill="auto"/>
          </w:tcPr>
          <w:p w14:paraId="3EFF8379" w14:textId="77777777" w:rsidR="008745AD" w:rsidRPr="00A44A9D" w:rsidRDefault="008745AD" w:rsidP="002E743F">
            <w:pPr>
              <w:spacing w:line="276" w:lineRule="auto"/>
              <w:rPr>
                <w:rFonts w:asciiTheme="minorHAnsi" w:hAnsiTheme="minorHAnsi" w:cstheme="minorHAnsi"/>
                <w:kern w:val="1"/>
                <w:sz w:val="20"/>
                <w:szCs w:val="20"/>
                <w:lang w:val="el-GR"/>
              </w:rPr>
            </w:pPr>
            <w:r w:rsidRPr="00A44A9D">
              <w:rPr>
                <w:rFonts w:asciiTheme="minorHAnsi" w:hAnsiTheme="minorHAnsi" w:cstheme="minorHAnsi"/>
                <w:kern w:val="1"/>
                <w:sz w:val="20"/>
                <w:szCs w:val="20"/>
                <w:lang w:val="el-GR"/>
              </w:rPr>
              <w:t>Μπορεί ο οικονομικός φορέας να επιβεβαιώσει ότι:</w:t>
            </w:r>
          </w:p>
          <w:p w14:paraId="6B638588" w14:textId="77777777" w:rsidR="008745AD" w:rsidRPr="00A44A9D" w:rsidRDefault="008745AD" w:rsidP="002E743F">
            <w:pPr>
              <w:spacing w:line="276" w:lineRule="auto"/>
              <w:rPr>
                <w:rFonts w:asciiTheme="minorHAnsi" w:hAnsiTheme="minorHAnsi" w:cstheme="minorHAnsi"/>
                <w:kern w:val="1"/>
                <w:sz w:val="20"/>
                <w:szCs w:val="20"/>
                <w:lang w:val="el-GR"/>
              </w:rPr>
            </w:pPr>
            <w:r w:rsidRPr="00A44A9D">
              <w:rPr>
                <w:rFonts w:asciiTheme="minorHAnsi" w:hAnsiTheme="minorHAnsi" w:cstheme="minorHAnsi"/>
                <w:kern w:val="1"/>
                <w:sz w:val="20"/>
                <w:szCs w:val="20"/>
                <w:lang w:val="el-GR"/>
              </w:rPr>
              <w:t>α) δεν έχει κριθεί ένοχος σοβαρών ψευδών δηλώσεων κατά την παροχή των πληροφοριών που απαιτούνται για την εξακρίβωση της απουσίας των λόγων αποκλεισμού ή την πλήρωση των κριτηρίων επιλογής,</w:t>
            </w:r>
          </w:p>
          <w:p w14:paraId="6406A4AC" w14:textId="77777777" w:rsidR="008745AD" w:rsidRPr="00A44A9D" w:rsidRDefault="008745AD" w:rsidP="002E743F">
            <w:pPr>
              <w:spacing w:line="276" w:lineRule="auto"/>
              <w:rPr>
                <w:rFonts w:asciiTheme="minorHAnsi" w:hAnsiTheme="minorHAnsi" w:cstheme="minorHAnsi"/>
                <w:kern w:val="1"/>
                <w:sz w:val="20"/>
                <w:szCs w:val="20"/>
                <w:lang w:val="el-GR"/>
              </w:rPr>
            </w:pPr>
            <w:r w:rsidRPr="00A44A9D">
              <w:rPr>
                <w:rFonts w:asciiTheme="minorHAnsi" w:hAnsiTheme="minorHAnsi" w:cstheme="minorHAnsi"/>
                <w:kern w:val="1"/>
                <w:sz w:val="20"/>
                <w:szCs w:val="20"/>
                <w:lang w:val="el-GR"/>
              </w:rPr>
              <w:t>β) δεν έχει αποκρύψει τις πληροφορίες αυτές,</w:t>
            </w:r>
          </w:p>
          <w:p w14:paraId="6DE83479" w14:textId="77777777" w:rsidR="008745AD" w:rsidRPr="00A44A9D" w:rsidRDefault="008745AD" w:rsidP="002E743F">
            <w:pPr>
              <w:spacing w:line="276" w:lineRule="auto"/>
              <w:rPr>
                <w:rFonts w:asciiTheme="minorHAnsi" w:hAnsiTheme="minorHAnsi" w:cstheme="minorHAnsi"/>
                <w:kern w:val="1"/>
                <w:sz w:val="20"/>
                <w:szCs w:val="20"/>
                <w:lang w:val="el-GR"/>
              </w:rPr>
            </w:pPr>
            <w:r w:rsidRPr="00A44A9D">
              <w:rPr>
                <w:rFonts w:asciiTheme="minorHAnsi" w:hAnsiTheme="minorHAnsi" w:cstheme="minorHAnsi"/>
                <w:kern w:val="1"/>
                <w:sz w:val="20"/>
                <w:szCs w:val="20"/>
                <w:lang w:val="el-GR"/>
              </w:rPr>
              <w:t xml:space="preserve">γ) ήταν σε θέση να υποβάλλει χωρίς καθυστέρηση τα δικαιολογητικά που απαιτούνται από την αναθέτουσα αρχή/αναθέτοντα φορέα </w:t>
            </w:r>
          </w:p>
          <w:p w14:paraId="0031E592" w14:textId="77777777" w:rsidR="008745AD" w:rsidRPr="00A44A9D" w:rsidRDefault="008745AD" w:rsidP="002E743F">
            <w:pPr>
              <w:spacing w:line="276" w:lineRule="auto"/>
              <w:rPr>
                <w:rFonts w:asciiTheme="minorHAnsi" w:hAnsiTheme="minorHAnsi" w:cstheme="minorHAnsi"/>
                <w:kern w:val="1"/>
                <w:sz w:val="20"/>
                <w:szCs w:val="20"/>
                <w:lang w:val="el-GR"/>
              </w:rPr>
            </w:pPr>
            <w:r w:rsidRPr="00A44A9D">
              <w:rPr>
                <w:rFonts w:asciiTheme="minorHAnsi" w:hAnsiTheme="minorHAnsi" w:cstheme="minorHAnsi"/>
                <w:kern w:val="1"/>
                <w:sz w:val="20"/>
                <w:szCs w:val="20"/>
                <w:lang w:val="el-GR"/>
              </w:rPr>
              <w:t xml:space="preserve">δ) δεν έχει επιχειρήσει να επηρεάσει με αθέμιτο τρόπο τη διαδικασία λήψης αποφάσεων της αναθέτουσας αρχής ή του αναθέτοντα φορέα, να αποκτήσει εμπιστευτικές πληροφορίες που ενδέχεται να του αποφέρουν αθέμιτο πλεονέκτημα στη διαδικασία ανάθεσης ή να παράσχει εξ αμελείας παραπλανητικές </w:t>
            </w:r>
            <w:r w:rsidRPr="00A44A9D">
              <w:rPr>
                <w:rFonts w:asciiTheme="minorHAnsi" w:hAnsiTheme="minorHAnsi" w:cstheme="minorHAnsi"/>
                <w:kern w:val="1"/>
                <w:sz w:val="20"/>
                <w:szCs w:val="20"/>
                <w:lang w:val="el-GR"/>
              </w:rPr>
              <w:lastRenderedPageBreak/>
              <w:t xml:space="preserve">πληροφορίες που ενδέχεται να επηρεάσουν ουσιωδώς τις αποφάσεις που αφορούν τον αποκλεισμό, την επιλογή ή την ανάθεση; </w:t>
            </w:r>
          </w:p>
        </w:tc>
        <w:tc>
          <w:tcPr>
            <w:tcW w:w="2509" w:type="pct"/>
            <w:tcBorders>
              <w:top w:val="single" w:sz="4" w:space="0" w:color="000000"/>
              <w:left w:val="single" w:sz="4" w:space="0" w:color="000000"/>
              <w:bottom w:val="single" w:sz="4" w:space="0" w:color="000000"/>
              <w:right w:val="single" w:sz="4" w:space="0" w:color="000000"/>
            </w:tcBorders>
            <w:shd w:val="clear" w:color="auto" w:fill="auto"/>
          </w:tcPr>
          <w:p w14:paraId="1540BCD3" w14:textId="77777777" w:rsidR="008745AD" w:rsidRPr="00A44A9D" w:rsidRDefault="008745AD" w:rsidP="002E743F">
            <w:pPr>
              <w:spacing w:line="276" w:lineRule="auto"/>
              <w:rPr>
                <w:rFonts w:asciiTheme="minorHAnsi" w:hAnsiTheme="minorHAnsi" w:cstheme="minorHAnsi"/>
                <w:kern w:val="1"/>
                <w:sz w:val="20"/>
                <w:szCs w:val="20"/>
              </w:rPr>
            </w:pPr>
            <w:r w:rsidRPr="00A44A9D">
              <w:rPr>
                <w:rFonts w:asciiTheme="minorHAnsi" w:hAnsiTheme="minorHAnsi" w:cstheme="minorHAnsi"/>
                <w:kern w:val="1"/>
                <w:sz w:val="20"/>
                <w:szCs w:val="20"/>
              </w:rPr>
              <w:lastRenderedPageBreak/>
              <w:t xml:space="preserve">[] Ναι [] </w:t>
            </w:r>
            <w:proofErr w:type="spellStart"/>
            <w:r w:rsidRPr="00A44A9D">
              <w:rPr>
                <w:rFonts w:asciiTheme="minorHAnsi" w:hAnsiTheme="minorHAnsi" w:cstheme="minorHAnsi"/>
                <w:kern w:val="1"/>
                <w:sz w:val="20"/>
                <w:szCs w:val="20"/>
              </w:rPr>
              <w:t>Όχι</w:t>
            </w:r>
            <w:proofErr w:type="spellEnd"/>
          </w:p>
        </w:tc>
      </w:tr>
    </w:tbl>
    <w:p w14:paraId="51162890" w14:textId="77777777" w:rsidR="008745AD" w:rsidRPr="00A44A9D" w:rsidRDefault="008745AD" w:rsidP="008745AD">
      <w:pPr>
        <w:keepNext/>
        <w:spacing w:before="120" w:after="360" w:line="276" w:lineRule="auto"/>
        <w:jc w:val="center"/>
        <w:rPr>
          <w:rFonts w:asciiTheme="minorHAnsi" w:hAnsiTheme="minorHAnsi" w:cstheme="minorHAnsi"/>
          <w:b/>
          <w:kern w:val="1"/>
          <w:sz w:val="20"/>
          <w:szCs w:val="20"/>
        </w:rPr>
      </w:pPr>
    </w:p>
    <w:p w14:paraId="5A1F0EE0" w14:textId="77777777" w:rsidR="008745AD" w:rsidRPr="00A44A9D" w:rsidRDefault="008745AD" w:rsidP="008745AD">
      <w:pPr>
        <w:spacing w:after="200" w:line="276" w:lineRule="auto"/>
        <w:jc w:val="center"/>
        <w:rPr>
          <w:rFonts w:asciiTheme="minorHAnsi" w:hAnsiTheme="minorHAnsi" w:cstheme="minorHAnsi"/>
          <w:b/>
          <w:bCs/>
          <w:kern w:val="1"/>
          <w:sz w:val="20"/>
          <w:szCs w:val="20"/>
        </w:rPr>
      </w:pPr>
    </w:p>
    <w:p w14:paraId="748A9D29" w14:textId="77777777" w:rsidR="008745AD" w:rsidRPr="00A44A9D" w:rsidRDefault="008745AD" w:rsidP="008745AD">
      <w:pPr>
        <w:pageBreakBefore/>
        <w:spacing w:after="200" w:line="276" w:lineRule="auto"/>
        <w:jc w:val="center"/>
        <w:rPr>
          <w:rFonts w:asciiTheme="minorHAnsi" w:hAnsiTheme="minorHAnsi" w:cstheme="minorHAnsi"/>
          <w:kern w:val="1"/>
          <w:sz w:val="20"/>
          <w:szCs w:val="20"/>
        </w:rPr>
      </w:pPr>
      <w:r w:rsidRPr="00A44A9D">
        <w:rPr>
          <w:rFonts w:asciiTheme="minorHAnsi" w:hAnsiTheme="minorHAnsi" w:cstheme="minorHAnsi"/>
          <w:b/>
          <w:bCs/>
          <w:kern w:val="1"/>
          <w:sz w:val="20"/>
          <w:szCs w:val="20"/>
        </w:rPr>
        <w:lastRenderedPageBreak/>
        <w:t xml:space="preserve">Δ. ΑΛΛΟΙ ΛΟΓΟΙ ΑΠΟΚΛΕΙΣΜΟΥ </w:t>
      </w:r>
    </w:p>
    <w:tbl>
      <w:tblPr>
        <w:tblW w:w="5000" w:type="pct"/>
        <w:tblLook w:val="0000" w:firstRow="0" w:lastRow="0" w:firstColumn="0" w:lastColumn="0" w:noHBand="0" w:noVBand="0"/>
      </w:tblPr>
      <w:tblGrid>
        <w:gridCol w:w="4136"/>
        <w:gridCol w:w="4166"/>
      </w:tblGrid>
      <w:tr w:rsidR="008745AD" w:rsidRPr="00A44A9D" w14:paraId="345D752E" w14:textId="77777777" w:rsidTr="002E743F">
        <w:tc>
          <w:tcPr>
            <w:tcW w:w="2491" w:type="pct"/>
            <w:tcBorders>
              <w:top w:val="single" w:sz="4" w:space="0" w:color="000000"/>
              <w:left w:val="single" w:sz="4" w:space="0" w:color="000000"/>
              <w:bottom w:val="single" w:sz="4" w:space="0" w:color="000000"/>
            </w:tcBorders>
            <w:shd w:val="clear" w:color="auto" w:fill="auto"/>
          </w:tcPr>
          <w:p w14:paraId="04BC1C6B" w14:textId="77777777" w:rsidR="008745AD" w:rsidRPr="00A44A9D" w:rsidRDefault="008745AD" w:rsidP="002E743F">
            <w:pPr>
              <w:spacing w:line="276" w:lineRule="auto"/>
              <w:rPr>
                <w:rFonts w:asciiTheme="minorHAnsi" w:hAnsiTheme="minorHAnsi" w:cstheme="minorHAnsi"/>
                <w:kern w:val="1"/>
                <w:sz w:val="20"/>
                <w:szCs w:val="20"/>
                <w:lang w:val="el-GR"/>
              </w:rPr>
            </w:pPr>
            <w:r w:rsidRPr="00A44A9D">
              <w:rPr>
                <w:rFonts w:asciiTheme="minorHAnsi" w:hAnsiTheme="minorHAnsi" w:cstheme="minorHAnsi"/>
                <w:b/>
                <w:kern w:val="1"/>
                <w:sz w:val="20"/>
                <w:szCs w:val="20"/>
                <w:lang w:val="el-GR"/>
              </w:rPr>
              <w:t>Ονομαστικοποίηση μετοχών εταιρειών που συνάπτουν δημόσιες συμβάσεις Άρθρο 8 παρ. 4 ν. 3310/2005</w:t>
            </w:r>
            <w:r w:rsidRPr="00A44A9D">
              <w:rPr>
                <w:rFonts w:asciiTheme="minorHAnsi" w:hAnsiTheme="minorHAnsi" w:cstheme="minorHAnsi"/>
                <w:kern w:val="1"/>
                <w:sz w:val="20"/>
                <w:szCs w:val="20"/>
                <w:vertAlign w:val="superscript"/>
              </w:rPr>
              <w:endnoteReference w:id="32"/>
            </w:r>
            <w:r w:rsidRPr="00A44A9D">
              <w:rPr>
                <w:rFonts w:asciiTheme="minorHAnsi" w:hAnsiTheme="minorHAnsi" w:cstheme="minorHAnsi"/>
                <w:b/>
                <w:kern w:val="1"/>
                <w:sz w:val="20"/>
                <w:szCs w:val="20"/>
                <w:lang w:val="el-GR"/>
              </w:rPr>
              <w:t>:</w:t>
            </w:r>
          </w:p>
        </w:tc>
        <w:tc>
          <w:tcPr>
            <w:tcW w:w="2509" w:type="pct"/>
            <w:tcBorders>
              <w:top w:val="single" w:sz="4" w:space="0" w:color="000000"/>
              <w:left w:val="single" w:sz="4" w:space="0" w:color="000000"/>
              <w:bottom w:val="single" w:sz="4" w:space="0" w:color="000000"/>
              <w:right w:val="single" w:sz="4" w:space="0" w:color="000000"/>
            </w:tcBorders>
            <w:shd w:val="clear" w:color="auto" w:fill="auto"/>
          </w:tcPr>
          <w:p w14:paraId="3F9AE55A" w14:textId="77777777" w:rsidR="008745AD" w:rsidRPr="00A44A9D" w:rsidRDefault="008745AD" w:rsidP="002E743F">
            <w:pPr>
              <w:spacing w:line="276" w:lineRule="auto"/>
              <w:rPr>
                <w:rFonts w:asciiTheme="minorHAnsi" w:hAnsiTheme="minorHAnsi" w:cstheme="minorHAnsi"/>
                <w:kern w:val="1"/>
                <w:sz w:val="20"/>
                <w:szCs w:val="20"/>
              </w:rPr>
            </w:pPr>
            <w:r w:rsidRPr="00A44A9D">
              <w:rPr>
                <w:rFonts w:asciiTheme="minorHAnsi" w:hAnsiTheme="minorHAnsi" w:cstheme="minorHAnsi"/>
                <w:b/>
                <w:kern w:val="1"/>
                <w:sz w:val="20"/>
                <w:szCs w:val="20"/>
              </w:rPr>
              <w:t>Απ</w:t>
            </w:r>
            <w:proofErr w:type="spellStart"/>
            <w:r w:rsidRPr="00A44A9D">
              <w:rPr>
                <w:rFonts w:asciiTheme="minorHAnsi" w:hAnsiTheme="minorHAnsi" w:cstheme="minorHAnsi"/>
                <w:b/>
                <w:kern w:val="1"/>
                <w:sz w:val="20"/>
                <w:szCs w:val="20"/>
              </w:rPr>
              <w:t>άντηση</w:t>
            </w:r>
            <w:proofErr w:type="spellEnd"/>
            <w:r w:rsidRPr="00A44A9D">
              <w:rPr>
                <w:rFonts w:asciiTheme="minorHAnsi" w:hAnsiTheme="minorHAnsi" w:cstheme="minorHAnsi"/>
                <w:b/>
                <w:kern w:val="1"/>
                <w:sz w:val="20"/>
                <w:szCs w:val="20"/>
              </w:rPr>
              <w:t>:</w:t>
            </w:r>
          </w:p>
        </w:tc>
      </w:tr>
      <w:tr w:rsidR="008745AD" w:rsidRPr="00A44A9D" w14:paraId="3E3D5822" w14:textId="77777777" w:rsidTr="002E743F">
        <w:trPr>
          <w:trHeight w:val="2199"/>
        </w:trPr>
        <w:tc>
          <w:tcPr>
            <w:tcW w:w="2491" w:type="pct"/>
            <w:tcBorders>
              <w:top w:val="single" w:sz="4" w:space="0" w:color="000000"/>
              <w:left w:val="single" w:sz="4" w:space="0" w:color="000000"/>
              <w:bottom w:val="single" w:sz="4" w:space="0" w:color="000000"/>
            </w:tcBorders>
            <w:shd w:val="clear" w:color="auto" w:fill="auto"/>
          </w:tcPr>
          <w:p w14:paraId="00652421" w14:textId="77777777" w:rsidR="008745AD" w:rsidRPr="00A44A9D" w:rsidRDefault="008745AD" w:rsidP="002E743F">
            <w:pPr>
              <w:spacing w:line="276" w:lineRule="auto"/>
              <w:rPr>
                <w:rFonts w:asciiTheme="minorHAnsi" w:hAnsiTheme="minorHAnsi" w:cstheme="minorHAnsi"/>
                <w:kern w:val="1"/>
                <w:sz w:val="20"/>
                <w:szCs w:val="20"/>
                <w:lang w:val="el-GR"/>
              </w:rPr>
            </w:pPr>
            <w:r w:rsidRPr="00A44A9D">
              <w:rPr>
                <w:rFonts w:asciiTheme="minorHAnsi" w:hAnsiTheme="minorHAnsi" w:cstheme="minorHAnsi"/>
                <w:kern w:val="1"/>
                <w:sz w:val="20"/>
                <w:szCs w:val="20"/>
                <w:lang w:val="el-GR"/>
              </w:rPr>
              <w:t>Συντρέχουν οι προϋποθέσεις εφαρμογής της παρ. 4 του άρθρου 8 του ν. 3310/2005 ;</w:t>
            </w:r>
          </w:p>
        </w:tc>
        <w:tc>
          <w:tcPr>
            <w:tcW w:w="2509" w:type="pct"/>
            <w:tcBorders>
              <w:top w:val="single" w:sz="4" w:space="0" w:color="000000"/>
              <w:left w:val="single" w:sz="4" w:space="0" w:color="000000"/>
              <w:bottom w:val="single" w:sz="4" w:space="0" w:color="000000"/>
              <w:right w:val="single" w:sz="4" w:space="0" w:color="000000"/>
            </w:tcBorders>
            <w:shd w:val="clear" w:color="auto" w:fill="auto"/>
          </w:tcPr>
          <w:p w14:paraId="4327C53A" w14:textId="77777777" w:rsidR="008745AD" w:rsidRPr="00A44A9D" w:rsidRDefault="008745AD" w:rsidP="002E743F">
            <w:pPr>
              <w:spacing w:line="276" w:lineRule="auto"/>
              <w:rPr>
                <w:rFonts w:asciiTheme="minorHAnsi" w:hAnsiTheme="minorHAnsi" w:cstheme="minorHAnsi"/>
                <w:kern w:val="1"/>
                <w:sz w:val="20"/>
                <w:szCs w:val="20"/>
                <w:lang w:val="el-GR"/>
              </w:rPr>
            </w:pPr>
            <w:r w:rsidRPr="00A44A9D">
              <w:rPr>
                <w:rFonts w:asciiTheme="minorHAnsi" w:hAnsiTheme="minorHAnsi" w:cstheme="minorHAnsi"/>
                <w:kern w:val="1"/>
                <w:sz w:val="20"/>
                <w:szCs w:val="20"/>
                <w:lang w:val="el-GR"/>
              </w:rPr>
              <w:t xml:space="preserve">[] Ναι [] Όχι </w:t>
            </w:r>
          </w:p>
          <w:p w14:paraId="67C62799" w14:textId="77777777" w:rsidR="008745AD" w:rsidRPr="00A44A9D" w:rsidRDefault="008745AD" w:rsidP="002E743F">
            <w:pPr>
              <w:spacing w:line="276" w:lineRule="auto"/>
              <w:rPr>
                <w:rFonts w:asciiTheme="minorHAnsi" w:hAnsiTheme="minorHAnsi" w:cstheme="minorHAnsi"/>
                <w:kern w:val="1"/>
                <w:sz w:val="20"/>
                <w:szCs w:val="20"/>
                <w:lang w:val="el-GR"/>
              </w:rPr>
            </w:pPr>
          </w:p>
          <w:p w14:paraId="37EA0587" w14:textId="77777777" w:rsidR="008745AD" w:rsidRPr="00A44A9D" w:rsidRDefault="008745AD" w:rsidP="002E743F">
            <w:pPr>
              <w:spacing w:line="276" w:lineRule="auto"/>
              <w:rPr>
                <w:rFonts w:asciiTheme="minorHAnsi" w:hAnsiTheme="minorHAnsi" w:cstheme="minorHAnsi"/>
                <w:kern w:val="1"/>
                <w:sz w:val="20"/>
                <w:szCs w:val="20"/>
                <w:lang w:val="el-GR"/>
              </w:rPr>
            </w:pPr>
            <w:r w:rsidRPr="00A44A9D">
              <w:rPr>
                <w:rFonts w:asciiTheme="minorHAnsi" w:hAnsiTheme="minorHAnsi" w:cstheme="minorHAnsi"/>
                <w:kern w:val="1"/>
                <w:sz w:val="20"/>
                <w:szCs w:val="20"/>
                <w:lang w:val="el-GR"/>
              </w:rPr>
              <w:t>(διαδικτυακή διεύθυνση, αρχή ή φορέας έκδοσης, επακριβή στοιχεία αναφοράς των εγγράφων): [……][……][……]</w:t>
            </w:r>
          </w:p>
          <w:p w14:paraId="27E2E9EE" w14:textId="77777777" w:rsidR="008745AD" w:rsidRPr="00A44A9D" w:rsidRDefault="008745AD" w:rsidP="002E743F">
            <w:pPr>
              <w:spacing w:line="276" w:lineRule="auto"/>
              <w:rPr>
                <w:rFonts w:asciiTheme="minorHAnsi" w:hAnsiTheme="minorHAnsi" w:cstheme="minorHAnsi"/>
                <w:kern w:val="1"/>
                <w:sz w:val="20"/>
                <w:szCs w:val="20"/>
                <w:lang w:val="el-GR"/>
              </w:rPr>
            </w:pPr>
            <w:r w:rsidRPr="00A44A9D">
              <w:rPr>
                <w:rFonts w:asciiTheme="minorHAnsi" w:hAnsiTheme="minorHAnsi" w:cstheme="minorHAnsi"/>
                <w:b/>
                <w:kern w:val="1"/>
                <w:sz w:val="20"/>
                <w:szCs w:val="20"/>
                <w:lang w:val="el-GR"/>
              </w:rPr>
              <w:t>Εάν ναι</w:t>
            </w:r>
            <w:r w:rsidRPr="00A44A9D">
              <w:rPr>
                <w:rFonts w:asciiTheme="minorHAnsi" w:hAnsiTheme="minorHAnsi" w:cstheme="minorHAnsi"/>
                <w:kern w:val="1"/>
                <w:sz w:val="20"/>
                <w:szCs w:val="20"/>
                <w:lang w:val="el-GR"/>
              </w:rPr>
              <w:t xml:space="preserve">, έχει λάβει ο οικονομικός φορέας μέτρα αυτοκάθαρσης; </w:t>
            </w:r>
          </w:p>
          <w:p w14:paraId="473519CA" w14:textId="77777777" w:rsidR="008745AD" w:rsidRPr="00A44A9D" w:rsidRDefault="008745AD" w:rsidP="002E743F">
            <w:pPr>
              <w:spacing w:line="276" w:lineRule="auto"/>
              <w:rPr>
                <w:rFonts w:asciiTheme="minorHAnsi" w:hAnsiTheme="minorHAnsi" w:cstheme="minorHAnsi"/>
                <w:kern w:val="1"/>
                <w:sz w:val="20"/>
                <w:szCs w:val="20"/>
                <w:lang w:val="el-GR"/>
              </w:rPr>
            </w:pPr>
            <w:r w:rsidRPr="00A44A9D">
              <w:rPr>
                <w:rFonts w:asciiTheme="minorHAnsi" w:hAnsiTheme="minorHAnsi" w:cstheme="minorHAnsi"/>
                <w:kern w:val="1"/>
                <w:sz w:val="20"/>
                <w:szCs w:val="20"/>
                <w:lang w:val="el-GR"/>
              </w:rPr>
              <w:t>[] Ναι [] Όχι</w:t>
            </w:r>
          </w:p>
          <w:p w14:paraId="5B2B3B6A" w14:textId="77777777" w:rsidR="008745AD" w:rsidRPr="00A44A9D" w:rsidRDefault="008745AD" w:rsidP="002E743F">
            <w:pPr>
              <w:spacing w:line="276" w:lineRule="auto"/>
              <w:rPr>
                <w:rFonts w:asciiTheme="minorHAnsi" w:hAnsiTheme="minorHAnsi" w:cstheme="minorHAnsi"/>
                <w:kern w:val="1"/>
                <w:sz w:val="20"/>
                <w:szCs w:val="20"/>
                <w:lang w:val="el-GR"/>
              </w:rPr>
            </w:pPr>
            <w:r w:rsidRPr="00A44A9D">
              <w:rPr>
                <w:rFonts w:asciiTheme="minorHAnsi" w:hAnsiTheme="minorHAnsi" w:cstheme="minorHAnsi"/>
                <w:b/>
                <w:kern w:val="1"/>
                <w:sz w:val="20"/>
                <w:szCs w:val="20"/>
                <w:lang w:val="el-GR"/>
              </w:rPr>
              <w:t>Εάν το έχει πράξει,</w:t>
            </w:r>
            <w:r w:rsidRPr="00A44A9D">
              <w:rPr>
                <w:rFonts w:asciiTheme="minorHAnsi" w:hAnsiTheme="minorHAnsi" w:cstheme="minorHAnsi"/>
                <w:kern w:val="1"/>
                <w:sz w:val="20"/>
                <w:szCs w:val="20"/>
                <w:lang w:val="el-GR"/>
              </w:rPr>
              <w:t xml:space="preserve"> περιγράψτε τα μέτρα που λήφθηκαν: </w:t>
            </w:r>
          </w:p>
          <w:p w14:paraId="249333F7" w14:textId="77777777" w:rsidR="008745AD" w:rsidRPr="00A44A9D" w:rsidRDefault="008745AD" w:rsidP="002E743F">
            <w:pPr>
              <w:spacing w:line="276" w:lineRule="auto"/>
              <w:rPr>
                <w:rFonts w:asciiTheme="minorHAnsi" w:hAnsiTheme="minorHAnsi" w:cstheme="minorHAnsi"/>
                <w:kern w:val="1"/>
                <w:sz w:val="20"/>
                <w:szCs w:val="20"/>
              </w:rPr>
            </w:pPr>
            <w:r w:rsidRPr="00A44A9D">
              <w:rPr>
                <w:rFonts w:asciiTheme="minorHAnsi" w:hAnsiTheme="minorHAnsi" w:cstheme="minorHAnsi"/>
                <w:kern w:val="1"/>
                <w:sz w:val="20"/>
                <w:szCs w:val="20"/>
              </w:rPr>
              <w:t>[……]</w:t>
            </w:r>
          </w:p>
        </w:tc>
      </w:tr>
    </w:tbl>
    <w:p w14:paraId="526ADC2E" w14:textId="77777777" w:rsidR="008745AD" w:rsidRPr="00A44A9D" w:rsidRDefault="008745AD" w:rsidP="008745AD">
      <w:pPr>
        <w:pageBreakBefore/>
        <w:spacing w:after="200" w:line="276" w:lineRule="auto"/>
        <w:jc w:val="center"/>
        <w:rPr>
          <w:rFonts w:asciiTheme="minorHAnsi" w:hAnsiTheme="minorHAnsi" w:cstheme="minorHAnsi"/>
          <w:kern w:val="1"/>
          <w:sz w:val="20"/>
          <w:szCs w:val="20"/>
        </w:rPr>
      </w:pPr>
      <w:proofErr w:type="spellStart"/>
      <w:r w:rsidRPr="00A44A9D">
        <w:rPr>
          <w:rFonts w:asciiTheme="minorHAnsi" w:hAnsiTheme="minorHAnsi" w:cstheme="minorHAnsi"/>
          <w:b/>
          <w:bCs/>
          <w:kern w:val="1"/>
          <w:sz w:val="20"/>
          <w:szCs w:val="20"/>
          <w:u w:val="single"/>
        </w:rPr>
        <w:lastRenderedPageBreak/>
        <w:t>Μέρος</w:t>
      </w:r>
      <w:proofErr w:type="spellEnd"/>
      <w:r w:rsidRPr="00A44A9D">
        <w:rPr>
          <w:rFonts w:asciiTheme="minorHAnsi" w:hAnsiTheme="minorHAnsi" w:cstheme="minorHAnsi"/>
          <w:b/>
          <w:bCs/>
          <w:kern w:val="1"/>
          <w:sz w:val="20"/>
          <w:szCs w:val="20"/>
          <w:u w:val="single"/>
        </w:rPr>
        <w:t xml:space="preserve"> IV: </w:t>
      </w:r>
      <w:proofErr w:type="spellStart"/>
      <w:r w:rsidRPr="00A44A9D">
        <w:rPr>
          <w:rFonts w:asciiTheme="minorHAnsi" w:hAnsiTheme="minorHAnsi" w:cstheme="minorHAnsi"/>
          <w:b/>
          <w:bCs/>
          <w:kern w:val="1"/>
          <w:sz w:val="20"/>
          <w:szCs w:val="20"/>
          <w:u w:val="single"/>
        </w:rPr>
        <w:t>Κριτήρι</w:t>
      </w:r>
      <w:proofErr w:type="spellEnd"/>
      <w:r w:rsidRPr="00A44A9D">
        <w:rPr>
          <w:rFonts w:asciiTheme="minorHAnsi" w:hAnsiTheme="minorHAnsi" w:cstheme="minorHAnsi"/>
          <w:b/>
          <w:bCs/>
          <w:kern w:val="1"/>
          <w:sz w:val="20"/>
          <w:szCs w:val="20"/>
          <w:u w:val="single"/>
        </w:rPr>
        <w:t>α επ</w:t>
      </w:r>
      <w:proofErr w:type="spellStart"/>
      <w:r w:rsidRPr="00A44A9D">
        <w:rPr>
          <w:rFonts w:asciiTheme="minorHAnsi" w:hAnsiTheme="minorHAnsi" w:cstheme="minorHAnsi"/>
          <w:b/>
          <w:bCs/>
          <w:kern w:val="1"/>
          <w:sz w:val="20"/>
          <w:szCs w:val="20"/>
          <w:u w:val="single"/>
        </w:rPr>
        <w:t>ιλογής</w:t>
      </w:r>
      <w:proofErr w:type="spellEnd"/>
    </w:p>
    <w:p w14:paraId="688DA3A8" w14:textId="77777777" w:rsidR="008745AD" w:rsidRPr="00A44A9D" w:rsidRDefault="008745AD" w:rsidP="008745AD">
      <w:pPr>
        <w:spacing w:after="200" w:line="276" w:lineRule="auto"/>
        <w:rPr>
          <w:rFonts w:asciiTheme="minorHAnsi" w:hAnsiTheme="minorHAnsi" w:cstheme="minorHAnsi"/>
          <w:kern w:val="1"/>
          <w:sz w:val="20"/>
          <w:szCs w:val="20"/>
          <w:lang w:val="el-GR"/>
        </w:rPr>
      </w:pPr>
      <w:r w:rsidRPr="00A44A9D">
        <w:rPr>
          <w:rFonts w:asciiTheme="minorHAnsi" w:hAnsiTheme="minorHAnsi" w:cstheme="minorHAnsi"/>
          <w:kern w:val="1"/>
          <w:sz w:val="20"/>
          <w:szCs w:val="20"/>
          <w:lang w:val="el-GR"/>
        </w:rPr>
        <w:t xml:space="preserve">Όσον αφορά τα κριτήρια επιλογής (ενότητα </w:t>
      </w:r>
      <w:r w:rsidRPr="00A44A9D">
        <w:rPr>
          <w:rFonts w:asciiTheme="minorHAnsi" w:hAnsiTheme="minorHAnsi" w:cstheme="minorHAnsi"/>
          <w:kern w:val="1"/>
          <w:sz w:val="20"/>
          <w:szCs w:val="20"/>
        </w:rPr>
        <w:t></w:t>
      </w:r>
      <w:r w:rsidRPr="00A44A9D">
        <w:rPr>
          <w:rFonts w:asciiTheme="minorHAnsi" w:hAnsiTheme="minorHAnsi" w:cstheme="minorHAnsi"/>
          <w:kern w:val="1"/>
          <w:sz w:val="20"/>
          <w:szCs w:val="20"/>
          <w:lang w:val="el-GR"/>
        </w:rPr>
        <w:t xml:space="preserve"> ή ενότητες Α έως Δ του παρόντος μέρους), ο οικονομικός φορέας δηλώνει ότι: </w:t>
      </w:r>
    </w:p>
    <w:p w14:paraId="1CCC40CC" w14:textId="77777777" w:rsidR="008745AD" w:rsidRPr="00A44A9D" w:rsidRDefault="008745AD" w:rsidP="008745AD">
      <w:pPr>
        <w:spacing w:after="200" w:line="276" w:lineRule="auto"/>
        <w:jc w:val="center"/>
        <w:rPr>
          <w:rFonts w:asciiTheme="minorHAnsi" w:hAnsiTheme="minorHAnsi" w:cstheme="minorHAnsi"/>
          <w:kern w:val="1"/>
          <w:sz w:val="20"/>
          <w:szCs w:val="20"/>
          <w:lang w:val="el-GR"/>
        </w:rPr>
      </w:pPr>
      <w:r w:rsidRPr="00A44A9D">
        <w:rPr>
          <w:rFonts w:asciiTheme="minorHAnsi" w:hAnsiTheme="minorHAnsi" w:cstheme="minorHAnsi"/>
          <w:b/>
          <w:bCs/>
          <w:kern w:val="1"/>
          <w:sz w:val="20"/>
          <w:szCs w:val="20"/>
          <w:lang w:val="el-GR"/>
        </w:rPr>
        <w:t>α: Γενική ένδειξη για όλα τα κριτήρια επιλογής</w:t>
      </w:r>
    </w:p>
    <w:p w14:paraId="62DE80A3" w14:textId="77777777" w:rsidR="008745AD" w:rsidRPr="00A44A9D" w:rsidRDefault="008745AD" w:rsidP="008745AD">
      <w:pPr>
        <w:pBdr>
          <w:top w:val="single" w:sz="4" w:space="1" w:color="000000"/>
          <w:left w:val="single" w:sz="4" w:space="4" w:color="000000"/>
          <w:bottom w:val="single" w:sz="4" w:space="1" w:color="000000"/>
          <w:right w:val="single" w:sz="4" w:space="4" w:color="000000"/>
        </w:pBdr>
        <w:shd w:val="clear" w:color="auto" w:fill="BFBFBF"/>
        <w:spacing w:after="200" w:line="276" w:lineRule="auto"/>
        <w:rPr>
          <w:rFonts w:asciiTheme="minorHAnsi" w:hAnsiTheme="minorHAnsi" w:cstheme="minorHAnsi"/>
          <w:kern w:val="1"/>
          <w:sz w:val="20"/>
          <w:szCs w:val="20"/>
          <w:lang w:val="el-GR"/>
        </w:rPr>
      </w:pPr>
      <w:r w:rsidRPr="00A44A9D">
        <w:rPr>
          <w:rFonts w:asciiTheme="minorHAnsi" w:hAnsiTheme="minorHAnsi" w:cstheme="minorHAnsi"/>
          <w:b/>
          <w:kern w:val="1"/>
          <w:sz w:val="20"/>
          <w:szCs w:val="20"/>
          <w:lang w:val="el-GR"/>
        </w:rPr>
        <w:t xml:space="preserve">Ο οικονομικός φορέας πρέπει να συμπληρώσει αυτό το πεδίο </w:t>
      </w:r>
      <w:r w:rsidRPr="00A44A9D">
        <w:rPr>
          <w:rFonts w:asciiTheme="minorHAnsi" w:hAnsiTheme="minorHAnsi" w:cstheme="minorHAnsi"/>
          <w:b/>
          <w:kern w:val="1"/>
          <w:sz w:val="20"/>
          <w:szCs w:val="20"/>
          <w:u w:val="single"/>
          <w:lang w:val="el-GR"/>
        </w:rPr>
        <w:t>μόνο</w:t>
      </w:r>
      <w:r w:rsidRPr="00A44A9D">
        <w:rPr>
          <w:rFonts w:asciiTheme="minorHAnsi" w:hAnsiTheme="minorHAnsi" w:cstheme="minorHAnsi"/>
          <w:b/>
          <w:kern w:val="1"/>
          <w:sz w:val="20"/>
          <w:szCs w:val="20"/>
          <w:lang w:val="el-GR"/>
        </w:rPr>
        <w:t xml:space="preserve"> στην περίπτωση που η αναθέτουσα αρχή ή ο αναθέτων φορέας έχει δηλώσει στη σχετική διακήρυξη ή στην πρόσκληση ή στα έγγραφα της σύμβασης που αναφέρονται στην διακήρυξη, ότι ο οικονομικός φορέας μπορεί να συμπληρώσει μόνο την Ενότητα </w:t>
      </w:r>
      <w:r w:rsidRPr="00A44A9D">
        <w:rPr>
          <w:rFonts w:asciiTheme="minorHAnsi" w:hAnsiTheme="minorHAnsi" w:cstheme="minorHAnsi"/>
          <w:b/>
          <w:kern w:val="1"/>
          <w:sz w:val="20"/>
          <w:szCs w:val="20"/>
          <w:lang w:val="en-US"/>
        </w:rPr>
        <w:t>a</w:t>
      </w:r>
      <w:r w:rsidRPr="00A44A9D">
        <w:rPr>
          <w:rFonts w:asciiTheme="minorHAnsi" w:hAnsiTheme="minorHAnsi" w:cstheme="minorHAnsi"/>
          <w:b/>
          <w:kern w:val="1"/>
          <w:sz w:val="20"/>
          <w:szCs w:val="20"/>
          <w:lang w:val="el-GR"/>
        </w:rPr>
        <w:t xml:space="preserve"> του Μέρους Ι</w:t>
      </w:r>
      <w:r w:rsidRPr="00A44A9D">
        <w:rPr>
          <w:rFonts w:asciiTheme="minorHAnsi" w:hAnsiTheme="minorHAnsi" w:cstheme="minorHAnsi"/>
          <w:b/>
          <w:kern w:val="1"/>
          <w:sz w:val="20"/>
          <w:szCs w:val="20"/>
          <w:lang w:val="en-US"/>
        </w:rPr>
        <w:t>V</w:t>
      </w:r>
      <w:r w:rsidRPr="00A44A9D">
        <w:rPr>
          <w:rFonts w:asciiTheme="minorHAnsi" w:hAnsiTheme="minorHAnsi" w:cstheme="minorHAnsi"/>
          <w:b/>
          <w:kern w:val="1"/>
          <w:sz w:val="20"/>
          <w:szCs w:val="20"/>
          <w:lang w:val="el-GR"/>
        </w:rPr>
        <w:t xml:space="preserve"> χωρίς να υποχρεούται να συμπληρώσει οποιαδήποτε άλλη ενότητα του Μέρους Ι</w:t>
      </w:r>
      <w:r w:rsidRPr="00A44A9D">
        <w:rPr>
          <w:rFonts w:asciiTheme="minorHAnsi" w:hAnsiTheme="minorHAnsi" w:cstheme="minorHAnsi"/>
          <w:b/>
          <w:kern w:val="1"/>
          <w:sz w:val="20"/>
          <w:szCs w:val="20"/>
          <w:lang w:val="en-US"/>
        </w:rPr>
        <w:t>V</w:t>
      </w:r>
      <w:r w:rsidRPr="00A44A9D">
        <w:rPr>
          <w:rFonts w:asciiTheme="minorHAnsi" w:hAnsiTheme="minorHAnsi" w:cstheme="minorHAnsi"/>
          <w:b/>
          <w:kern w:val="1"/>
          <w:sz w:val="20"/>
          <w:szCs w:val="20"/>
          <w:lang w:val="el-GR"/>
        </w:rPr>
        <w:t>:</w:t>
      </w:r>
    </w:p>
    <w:tbl>
      <w:tblPr>
        <w:tblW w:w="5000" w:type="pct"/>
        <w:tblLook w:val="0000" w:firstRow="0" w:lastRow="0" w:firstColumn="0" w:lastColumn="0" w:noHBand="0" w:noVBand="0"/>
      </w:tblPr>
      <w:tblGrid>
        <w:gridCol w:w="4136"/>
        <w:gridCol w:w="4166"/>
      </w:tblGrid>
      <w:tr w:rsidR="008745AD" w:rsidRPr="00A44A9D" w14:paraId="65D85A25" w14:textId="77777777" w:rsidTr="002E743F">
        <w:tc>
          <w:tcPr>
            <w:tcW w:w="2491" w:type="pct"/>
            <w:tcBorders>
              <w:top w:val="single" w:sz="4" w:space="0" w:color="000000"/>
              <w:left w:val="single" w:sz="4" w:space="0" w:color="000000"/>
              <w:bottom w:val="single" w:sz="4" w:space="0" w:color="000000"/>
            </w:tcBorders>
            <w:shd w:val="clear" w:color="auto" w:fill="auto"/>
          </w:tcPr>
          <w:p w14:paraId="0CF9E5B4" w14:textId="77777777" w:rsidR="008745AD" w:rsidRPr="00A44A9D" w:rsidRDefault="008745AD" w:rsidP="002E743F">
            <w:pPr>
              <w:spacing w:line="276" w:lineRule="auto"/>
              <w:rPr>
                <w:rFonts w:asciiTheme="minorHAnsi" w:hAnsiTheme="minorHAnsi" w:cstheme="minorHAnsi"/>
                <w:kern w:val="1"/>
                <w:sz w:val="20"/>
                <w:szCs w:val="20"/>
                <w:lang w:val="el-GR"/>
              </w:rPr>
            </w:pPr>
            <w:r w:rsidRPr="00A44A9D">
              <w:rPr>
                <w:rFonts w:asciiTheme="minorHAnsi" w:hAnsiTheme="minorHAnsi" w:cstheme="minorHAnsi"/>
                <w:b/>
                <w:kern w:val="1"/>
                <w:sz w:val="20"/>
                <w:szCs w:val="20"/>
                <w:lang w:val="el-GR"/>
              </w:rPr>
              <w:t>Εκπλήρωση όλων των απαιτούμενων κριτηρίων επιλογής</w:t>
            </w:r>
          </w:p>
        </w:tc>
        <w:tc>
          <w:tcPr>
            <w:tcW w:w="2509" w:type="pct"/>
            <w:tcBorders>
              <w:top w:val="single" w:sz="4" w:space="0" w:color="000000"/>
              <w:left w:val="single" w:sz="4" w:space="0" w:color="000000"/>
              <w:bottom w:val="single" w:sz="4" w:space="0" w:color="000000"/>
              <w:right w:val="single" w:sz="4" w:space="0" w:color="000000"/>
            </w:tcBorders>
            <w:shd w:val="clear" w:color="auto" w:fill="auto"/>
          </w:tcPr>
          <w:p w14:paraId="69EDE0DC" w14:textId="77777777" w:rsidR="008745AD" w:rsidRPr="00A44A9D" w:rsidRDefault="008745AD" w:rsidP="002E743F">
            <w:pPr>
              <w:spacing w:line="276" w:lineRule="auto"/>
              <w:rPr>
                <w:rFonts w:asciiTheme="minorHAnsi" w:hAnsiTheme="minorHAnsi" w:cstheme="minorHAnsi"/>
                <w:kern w:val="1"/>
                <w:sz w:val="20"/>
                <w:szCs w:val="20"/>
              </w:rPr>
            </w:pPr>
            <w:r w:rsidRPr="00A44A9D">
              <w:rPr>
                <w:rFonts w:asciiTheme="minorHAnsi" w:hAnsiTheme="minorHAnsi" w:cstheme="minorHAnsi"/>
                <w:b/>
                <w:kern w:val="1"/>
                <w:sz w:val="20"/>
                <w:szCs w:val="20"/>
              </w:rPr>
              <w:t>Απ</w:t>
            </w:r>
            <w:proofErr w:type="spellStart"/>
            <w:r w:rsidRPr="00A44A9D">
              <w:rPr>
                <w:rFonts w:asciiTheme="minorHAnsi" w:hAnsiTheme="minorHAnsi" w:cstheme="minorHAnsi"/>
                <w:b/>
                <w:kern w:val="1"/>
                <w:sz w:val="20"/>
                <w:szCs w:val="20"/>
              </w:rPr>
              <w:t>άντηση</w:t>
            </w:r>
            <w:proofErr w:type="spellEnd"/>
          </w:p>
        </w:tc>
      </w:tr>
      <w:tr w:rsidR="008745AD" w:rsidRPr="00A44A9D" w14:paraId="53AC69B3" w14:textId="77777777" w:rsidTr="002E743F">
        <w:tc>
          <w:tcPr>
            <w:tcW w:w="2491" w:type="pct"/>
            <w:tcBorders>
              <w:top w:val="single" w:sz="4" w:space="0" w:color="000000"/>
              <w:left w:val="single" w:sz="4" w:space="0" w:color="000000"/>
              <w:bottom w:val="single" w:sz="4" w:space="0" w:color="000000"/>
            </w:tcBorders>
            <w:shd w:val="clear" w:color="auto" w:fill="auto"/>
          </w:tcPr>
          <w:p w14:paraId="380731CE" w14:textId="77777777" w:rsidR="008745AD" w:rsidRPr="00A44A9D" w:rsidRDefault="008745AD" w:rsidP="002E743F">
            <w:pPr>
              <w:spacing w:line="276" w:lineRule="auto"/>
              <w:rPr>
                <w:rFonts w:asciiTheme="minorHAnsi" w:hAnsiTheme="minorHAnsi" w:cstheme="minorHAnsi"/>
                <w:kern w:val="1"/>
                <w:sz w:val="20"/>
                <w:szCs w:val="20"/>
                <w:lang w:val="el-GR"/>
              </w:rPr>
            </w:pPr>
            <w:r w:rsidRPr="00A44A9D">
              <w:rPr>
                <w:rFonts w:asciiTheme="minorHAnsi" w:hAnsiTheme="minorHAnsi" w:cstheme="minorHAnsi"/>
                <w:kern w:val="1"/>
                <w:sz w:val="20"/>
                <w:szCs w:val="20"/>
                <w:lang w:val="el-GR"/>
              </w:rPr>
              <w:t>Πληροί όλα τα απαιτούμενα κριτήρια επιλογής;</w:t>
            </w:r>
          </w:p>
        </w:tc>
        <w:tc>
          <w:tcPr>
            <w:tcW w:w="2509" w:type="pct"/>
            <w:tcBorders>
              <w:top w:val="single" w:sz="4" w:space="0" w:color="000000"/>
              <w:left w:val="single" w:sz="4" w:space="0" w:color="000000"/>
              <w:bottom w:val="single" w:sz="4" w:space="0" w:color="000000"/>
              <w:right w:val="single" w:sz="4" w:space="0" w:color="000000"/>
            </w:tcBorders>
            <w:shd w:val="clear" w:color="auto" w:fill="auto"/>
          </w:tcPr>
          <w:p w14:paraId="070E890D" w14:textId="77777777" w:rsidR="008745AD" w:rsidRPr="00A44A9D" w:rsidRDefault="008745AD" w:rsidP="002E743F">
            <w:pPr>
              <w:spacing w:line="276" w:lineRule="auto"/>
              <w:rPr>
                <w:rFonts w:asciiTheme="minorHAnsi" w:hAnsiTheme="minorHAnsi" w:cstheme="minorHAnsi"/>
                <w:kern w:val="1"/>
                <w:sz w:val="20"/>
                <w:szCs w:val="20"/>
              </w:rPr>
            </w:pPr>
            <w:r w:rsidRPr="00A44A9D">
              <w:rPr>
                <w:rFonts w:asciiTheme="minorHAnsi" w:hAnsiTheme="minorHAnsi" w:cstheme="minorHAnsi"/>
                <w:kern w:val="1"/>
                <w:sz w:val="20"/>
                <w:szCs w:val="20"/>
              </w:rPr>
              <w:t xml:space="preserve">[] Ναι [] </w:t>
            </w:r>
            <w:proofErr w:type="spellStart"/>
            <w:r w:rsidRPr="00A44A9D">
              <w:rPr>
                <w:rFonts w:asciiTheme="minorHAnsi" w:hAnsiTheme="minorHAnsi" w:cstheme="minorHAnsi"/>
                <w:kern w:val="1"/>
                <w:sz w:val="20"/>
                <w:szCs w:val="20"/>
              </w:rPr>
              <w:t>Όχι</w:t>
            </w:r>
            <w:proofErr w:type="spellEnd"/>
          </w:p>
        </w:tc>
      </w:tr>
    </w:tbl>
    <w:p w14:paraId="185FD7CA" w14:textId="77777777" w:rsidR="008745AD" w:rsidRPr="00A44A9D" w:rsidRDefault="008745AD" w:rsidP="008745AD">
      <w:pPr>
        <w:keepNext/>
        <w:spacing w:before="120" w:after="360" w:line="276" w:lineRule="auto"/>
        <w:ind w:firstLine="397"/>
        <w:jc w:val="center"/>
        <w:rPr>
          <w:rFonts w:asciiTheme="minorHAnsi" w:hAnsiTheme="minorHAnsi" w:cstheme="minorHAnsi"/>
          <w:b/>
          <w:smallCaps/>
          <w:kern w:val="1"/>
          <w:sz w:val="20"/>
          <w:szCs w:val="20"/>
        </w:rPr>
      </w:pPr>
    </w:p>
    <w:p w14:paraId="2FE6191B" w14:textId="77777777" w:rsidR="008745AD" w:rsidRPr="00A44A9D" w:rsidRDefault="008745AD" w:rsidP="008745AD">
      <w:pPr>
        <w:spacing w:after="200" w:line="276" w:lineRule="auto"/>
        <w:jc w:val="center"/>
        <w:rPr>
          <w:rFonts w:asciiTheme="minorHAnsi" w:hAnsiTheme="minorHAnsi" w:cstheme="minorHAnsi"/>
          <w:kern w:val="1"/>
          <w:sz w:val="20"/>
          <w:szCs w:val="20"/>
          <w:lang w:val="el-GR"/>
        </w:rPr>
      </w:pPr>
      <w:r w:rsidRPr="00A44A9D">
        <w:rPr>
          <w:rFonts w:asciiTheme="minorHAnsi" w:hAnsiTheme="minorHAnsi" w:cstheme="minorHAnsi"/>
          <w:b/>
          <w:bCs/>
          <w:kern w:val="1"/>
          <w:sz w:val="20"/>
          <w:szCs w:val="20"/>
          <w:lang w:val="el-GR"/>
        </w:rPr>
        <w:t xml:space="preserve">Α: </w:t>
      </w:r>
      <w:proofErr w:type="spellStart"/>
      <w:r w:rsidRPr="00A44A9D">
        <w:rPr>
          <w:rFonts w:asciiTheme="minorHAnsi" w:hAnsiTheme="minorHAnsi" w:cstheme="minorHAnsi"/>
          <w:b/>
          <w:bCs/>
          <w:kern w:val="1"/>
          <w:sz w:val="20"/>
          <w:szCs w:val="20"/>
          <w:lang w:val="el-GR"/>
        </w:rPr>
        <w:t>Καταλληλότητα</w:t>
      </w:r>
      <w:proofErr w:type="spellEnd"/>
    </w:p>
    <w:p w14:paraId="295DE78B" w14:textId="77777777" w:rsidR="008745AD" w:rsidRPr="00A44A9D" w:rsidRDefault="008745AD" w:rsidP="008745AD">
      <w:pPr>
        <w:pBdr>
          <w:top w:val="single" w:sz="4" w:space="1" w:color="000000"/>
          <w:left w:val="single" w:sz="4" w:space="4" w:color="000000"/>
          <w:bottom w:val="single" w:sz="4" w:space="1" w:color="000000"/>
          <w:right w:val="single" w:sz="4" w:space="4" w:color="000000"/>
        </w:pBdr>
        <w:shd w:val="clear" w:color="auto" w:fill="BFBFBF"/>
        <w:spacing w:after="200" w:line="276" w:lineRule="auto"/>
        <w:rPr>
          <w:rFonts w:asciiTheme="minorHAnsi" w:hAnsiTheme="minorHAnsi" w:cstheme="minorHAnsi"/>
          <w:kern w:val="1"/>
          <w:sz w:val="20"/>
          <w:szCs w:val="20"/>
          <w:lang w:val="el-GR"/>
        </w:rPr>
      </w:pPr>
      <w:r w:rsidRPr="00A44A9D">
        <w:rPr>
          <w:rFonts w:asciiTheme="minorHAnsi" w:hAnsiTheme="minorHAnsi" w:cstheme="minorHAnsi"/>
          <w:b/>
          <w:kern w:val="1"/>
          <w:sz w:val="20"/>
          <w:szCs w:val="20"/>
          <w:lang w:val="el-GR"/>
        </w:rPr>
        <w:t xml:space="preserve">Ο οικονομικός φορέας πρέπει να  παράσχει πληροφορίες </w:t>
      </w:r>
      <w:r w:rsidRPr="00A44A9D">
        <w:rPr>
          <w:rFonts w:asciiTheme="minorHAnsi" w:hAnsiTheme="minorHAnsi" w:cstheme="minorHAnsi"/>
          <w:b/>
          <w:kern w:val="1"/>
          <w:sz w:val="20"/>
          <w:szCs w:val="20"/>
          <w:u w:val="single"/>
          <w:lang w:val="el-GR"/>
        </w:rPr>
        <w:t>μόνον</w:t>
      </w:r>
      <w:r w:rsidRPr="00A44A9D">
        <w:rPr>
          <w:rFonts w:asciiTheme="minorHAnsi" w:hAnsiTheme="minorHAnsi" w:cstheme="minorHAnsi"/>
          <w:b/>
          <w:kern w:val="1"/>
          <w:sz w:val="20"/>
          <w:szCs w:val="20"/>
          <w:lang w:val="el-GR"/>
        </w:rPr>
        <w:t xml:space="preserve"> όταν τα σχετικά κριτήρια επιλογής έχουν προσδιοριστεί από την αναθέτουσα αρχή ή τον αναθέτοντα φορέα στη σχετική διακήρυξη ή στην πρόσκληση ή στα έγγραφα της σύμβασης που αναφέρονται στην διακήρυξη. </w:t>
      </w:r>
    </w:p>
    <w:tbl>
      <w:tblPr>
        <w:tblW w:w="5000" w:type="pct"/>
        <w:tblLook w:val="0000" w:firstRow="0" w:lastRow="0" w:firstColumn="0" w:lastColumn="0" w:noHBand="0" w:noVBand="0"/>
      </w:tblPr>
      <w:tblGrid>
        <w:gridCol w:w="4136"/>
        <w:gridCol w:w="4166"/>
      </w:tblGrid>
      <w:tr w:rsidR="008745AD" w:rsidRPr="00A44A9D" w14:paraId="26A2ED24" w14:textId="77777777" w:rsidTr="002E743F">
        <w:tc>
          <w:tcPr>
            <w:tcW w:w="2491" w:type="pct"/>
            <w:tcBorders>
              <w:top w:val="single" w:sz="4" w:space="0" w:color="000000"/>
              <w:left w:val="single" w:sz="4" w:space="0" w:color="000000"/>
              <w:bottom w:val="single" w:sz="4" w:space="0" w:color="000000"/>
            </w:tcBorders>
            <w:shd w:val="clear" w:color="auto" w:fill="auto"/>
          </w:tcPr>
          <w:p w14:paraId="128884F5" w14:textId="77777777" w:rsidR="008745AD" w:rsidRPr="00A44A9D" w:rsidRDefault="008745AD" w:rsidP="002E743F">
            <w:pPr>
              <w:spacing w:line="276" w:lineRule="auto"/>
              <w:rPr>
                <w:rFonts w:asciiTheme="minorHAnsi" w:hAnsiTheme="minorHAnsi" w:cstheme="minorHAnsi"/>
                <w:kern w:val="1"/>
                <w:sz w:val="20"/>
                <w:szCs w:val="20"/>
              </w:rPr>
            </w:pPr>
            <w:r w:rsidRPr="00A44A9D">
              <w:rPr>
                <w:rFonts w:asciiTheme="minorHAnsi" w:hAnsiTheme="minorHAnsi" w:cstheme="minorHAnsi"/>
                <w:b/>
                <w:kern w:val="1"/>
                <w:sz w:val="20"/>
                <w:szCs w:val="20"/>
              </w:rPr>
              <w:t>Κατα</w:t>
            </w:r>
            <w:proofErr w:type="spellStart"/>
            <w:r w:rsidRPr="00A44A9D">
              <w:rPr>
                <w:rFonts w:asciiTheme="minorHAnsi" w:hAnsiTheme="minorHAnsi" w:cstheme="minorHAnsi"/>
                <w:b/>
                <w:kern w:val="1"/>
                <w:sz w:val="20"/>
                <w:szCs w:val="20"/>
              </w:rPr>
              <w:t>λληλότητ</w:t>
            </w:r>
            <w:proofErr w:type="spellEnd"/>
            <w:r w:rsidRPr="00A44A9D">
              <w:rPr>
                <w:rFonts w:asciiTheme="minorHAnsi" w:hAnsiTheme="minorHAnsi" w:cstheme="minorHAnsi"/>
                <w:b/>
                <w:kern w:val="1"/>
                <w:sz w:val="20"/>
                <w:szCs w:val="20"/>
              </w:rPr>
              <w:t>α</w:t>
            </w:r>
          </w:p>
        </w:tc>
        <w:tc>
          <w:tcPr>
            <w:tcW w:w="2509" w:type="pct"/>
            <w:tcBorders>
              <w:top w:val="single" w:sz="4" w:space="0" w:color="000000"/>
              <w:left w:val="single" w:sz="4" w:space="0" w:color="000000"/>
              <w:bottom w:val="single" w:sz="4" w:space="0" w:color="000000"/>
              <w:right w:val="single" w:sz="4" w:space="0" w:color="000000"/>
            </w:tcBorders>
            <w:shd w:val="clear" w:color="auto" w:fill="auto"/>
          </w:tcPr>
          <w:p w14:paraId="1A616D18" w14:textId="77777777" w:rsidR="008745AD" w:rsidRPr="00A44A9D" w:rsidRDefault="008745AD" w:rsidP="002E743F">
            <w:pPr>
              <w:spacing w:line="276" w:lineRule="auto"/>
              <w:rPr>
                <w:rFonts w:asciiTheme="minorHAnsi" w:hAnsiTheme="minorHAnsi" w:cstheme="minorHAnsi"/>
                <w:kern w:val="1"/>
                <w:sz w:val="20"/>
                <w:szCs w:val="20"/>
              </w:rPr>
            </w:pPr>
            <w:r w:rsidRPr="00A44A9D">
              <w:rPr>
                <w:rFonts w:asciiTheme="minorHAnsi" w:hAnsiTheme="minorHAnsi" w:cstheme="minorHAnsi"/>
                <w:b/>
                <w:kern w:val="1"/>
                <w:sz w:val="20"/>
                <w:szCs w:val="20"/>
              </w:rPr>
              <w:t>Απ</w:t>
            </w:r>
            <w:proofErr w:type="spellStart"/>
            <w:r w:rsidRPr="00A44A9D">
              <w:rPr>
                <w:rFonts w:asciiTheme="minorHAnsi" w:hAnsiTheme="minorHAnsi" w:cstheme="minorHAnsi"/>
                <w:b/>
                <w:kern w:val="1"/>
                <w:sz w:val="20"/>
                <w:szCs w:val="20"/>
              </w:rPr>
              <w:t>άντηση</w:t>
            </w:r>
            <w:proofErr w:type="spellEnd"/>
          </w:p>
        </w:tc>
      </w:tr>
      <w:tr w:rsidR="008745AD" w:rsidRPr="00A44A9D" w14:paraId="04076FDB" w14:textId="77777777" w:rsidTr="002E743F">
        <w:tc>
          <w:tcPr>
            <w:tcW w:w="2491" w:type="pct"/>
            <w:tcBorders>
              <w:top w:val="single" w:sz="4" w:space="0" w:color="000000"/>
              <w:left w:val="single" w:sz="4" w:space="0" w:color="000000"/>
              <w:bottom w:val="single" w:sz="4" w:space="0" w:color="000000"/>
            </w:tcBorders>
            <w:shd w:val="clear" w:color="auto" w:fill="auto"/>
          </w:tcPr>
          <w:p w14:paraId="53703320" w14:textId="77777777" w:rsidR="008745AD" w:rsidRPr="00A44A9D" w:rsidRDefault="008745AD" w:rsidP="002E743F">
            <w:pPr>
              <w:spacing w:line="276" w:lineRule="auto"/>
              <w:rPr>
                <w:rFonts w:asciiTheme="minorHAnsi" w:hAnsiTheme="minorHAnsi" w:cstheme="minorHAnsi"/>
                <w:kern w:val="1"/>
                <w:sz w:val="20"/>
                <w:szCs w:val="20"/>
                <w:lang w:val="el-GR"/>
              </w:rPr>
            </w:pPr>
            <w:r w:rsidRPr="00A44A9D">
              <w:rPr>
                <w:rFonts w:asciiTheme="minorHAnsi" w:hAnsiTheme="minorHAnsi" w:cstheme="minorHAnsi"/>
                <w:b/>
                <w:kern w:val="1"/>
                <w:sz w:val="20"/>
                <w:szCs w:val="20"/>
                <w:lang w:val="el-GR"/>
              </w:rPr>
              <w:t>1) Ο οικονομικός φορέας είναι εγγεγραμμένος στα σχετικά επαγγελματικά ή εμπορικά μητρώα</w:t>
            </w:r>
            <w:r w:rsidRPr="00A44A9D">
              <w:rPr>
                <w:rFonts w:asciiTheme="minorHAnsi" w:hAnsiTheme="minorHAnsi" w:cstheme="minorHAnsi"/>
                <w:kern w:val="1"/>
                <w:sz w:val="20"/>
                <w:szCs w:val="20"/>
                <w:lang w:val="el-GR"/>
              </w:rPr>
              <w:t xml:space="preserve"> που τηρούνται στην Ελλάδα ή στο κράτος μέλος εγκατάστασής</w:t>
            </w:r>
            <w:r w:rsidRPr="00A44A9D">
              <w:rPr>
                <w:rFonts w:asciiTheme="minorHAnsi" w:hAnsiTheme="minorHAnsi" w:cstheme="minorHAnsi"/>
                <w:kern w:val="1"/>
                <w:sz w:val="20"/>
                <w:szCs w:val="20"/>
                <w:vertAlign w:val="superscript"/>
              </w:rPr>
              <w:endnoteReference w:id="33"/>
            </w:r>
            <w:r w:rsidRPr="00A44A9D">
              <w:rPr>
                <w:rFonts w:asciiTheme="minorHAnsi" w:hAnsiTheme="minorHAnsi" w:cstheme="minorHAnsi"/>
                <w:kern w:val="1"/>
                <w:sz w:val="20"/>
                <w:szCs w:val="20"/>
                <w:lang w:val="el-GR"/>
              </w:rPr>
              <w:t>; του:</w:t>
            </w:r>
          </w:p>
          <w:p w14:paraId="1266438C" w14:textId="77777777" w:rsidR="008745AD" w:rsidRPr="00A44A9D" w:rsidRDefault="008745AD" w:rsidP="002E743F">
            <w:pPr>
              <w:spacing w:line="276" w:lineRule="auto"/>
              <w:rPr>
                <w:rFonts w:asciiTheme="minorHAnsi" w:hAnsiTheme="minorHAnsi" w:cstheme="minorHAnsi"/>
                <w:kern w:val="1"/>
                <w:sz w:val="20"/>
                <w:szCs w:val="20"/>
                <w:lang w:val="el-GR"/>
              </w:rPr>
            </w:pPr>
            <w:r w:rsidRPr="00A44A9D">
              <w:rPr>
                <w:rFonts w:asciiTheme="minorHAnsi" w:hAnsiTheme="minorHAnsi" w:cstheme="minorHAnsi"/>
                <w:kern w:val="1"/>
                <w:sz w:val="20"/>
                <w:szCs w:val="20"/>
                <w:lang w:val="el-GR"/>
              </w:rPr>
              <w:t>Εάν η σχετική τεκμηρίωση διατίθεται ηλεκτρονικά, αναφέρετε:</w:t>
            </w:r>
          </w:p>
        </w:tc>
        <w:tc>
          <w:tcPr>
            <w:tcW w:w="2509" w:type="pct"/>
            <w:tcBorders>
              <w:top w:val="single" w:sz="4" w:space="0" w:color="000000"/>
              <w:left w:val="single" w:sz="4" w:space="0" w:color="000000"/>
              <w:bottom w:val="single" w:sz="4" w:space="0" w:color="000000"/>
              <w:right w:val="single" w:sz="4" w:space="0" w:color="000000"/>
            </w:tcBorders>
            <w:shd w:val="clear" w:color="auto" w:fill="auto"/>
          </w:tcPr>
          <w:p w14:paraId="7839FB11" w14:textId="77777777" w:rsidR="008745AD" w:rsidRPr="00A44A9D" w:rsidRDefault="008745AD" w:rsidP="002E743F">
            <w:pPr>
              <w:spacing w:line="276" w:lineRule="auto"/>
              <w:rPr>
                <w:rFonts w:asciiTheme="minorHAnsi" w:hAnsiTheme="minorHAnsi" w:cstheme="minorHAnsi"/>
                <w:kern w:val="1"/>
                <w:sz w:val="20"/>
                <w:szCs w:val="20"/>
                <w:lang w:val="el-GR"/>
              </w:rPr>
            </w:pPr>
            <w:r w:rsidRPr="00A44A9D">
              <w:rPr>
                <w:rFonts w:asciiTheme="minorHAnsi" w:hAnsiTheme="minorHAnsi" w:cstheme="minorHAnsi"/>
                <w:kern w:val="1"/>
                <w:sz w:val="20"/>
                <w:szCs w:val="20"/>
                <w:lang w:val="el-GR"/>
              </w:rPr>
              <w:t>[…]</w:t>
            </w:r>
          </w:p>
          <w:p w14:paraId="6361B7A1" w14:textId="77777777" w:rsidR="008745AD" w:rsidRPr="00A44A9D" w:rsidRDefault="008745AD" w:rsidP="002E743F">
            <w:pPr>
              <w:spacing w:line="276" w:lineRule="auto"/>
              <w:rPr>
                <w:rFonts w:asciiTheme="minorHAnsi" w:hAnsiTheme="minorHAnsi" w:cstheme="minorHAnsi"/>
                <w:kern w:val="1"/>
                <w:sz w:val="20"/>
                <w:szCs w:val="20"/>
                <w:lang w:val="el-GR"/>
              </w:rPr>
            </w:pPr>
          </w:p>
          <w:p w14:paraId="36CE9074" w14:textId="77777777" w:rsidR="008745AD" w:rsidRPr="00A44A9D" w:rsidRDefault="008745AD" w:rsidP="002E743F">
            <w:pPr>
              <w:spacing w:line="276" w:lineRule="auto"/>
              <w:rPr>
                <w:rFonts w:asciiTheme="minorHAnsi" w:hAnsiTheme="minorHAnsi" w:cstheme="minorHAnsi"/>
                <w:kern w:val="1"/>
                <w:sz w:val="20"/>
                <w:szCs w:val="20"/>
                <w:lang w:val="el-GR"/>
              </w:rPr>
            </w:pPr>
          </w:p>
          <w:p w14:paraId="2D887A5F" w14:textId="77777777" w:rsidR="008745AD" w:rsidRPr="00A44A9D" w:rsidRDefault="008745AD" w:rsidP="002E743F">
            <w:pPr>
              <w:spacing w:line="276" w:lineRule="auto"/>
              <w:rPr>
                <w:rFonts w:asciiTheme="minorHAnsi" w:hAnsiTheme="minorHAnsi" w:cstheme="minorHAnsi"/>
                <w:kern w:val="1"/>
                <w:sz w:val="20"/>
                <w:szCs w:val="20"/>
                <w:lang w:val="el-GR"/>
              </w:rPr>
            </w:pPr>
          </w:p>
          <w:p w14:paraId="67CB6C3F" w14:textId="77777777" w:rsidR="008745AD" w:rsidRPr="00A44A9D" w:rsidRDefault="008745AD" w:rsidP="002E743F">
            <w:pPr>
              <w:spacing w:line="276" w:lineRule="auto"/>
              <w:rPr>
                <w:rFonts w:asciiTheme="minorHAnsi" w:hAnsiTheme="minorHAnsi" w:cstheme="minorHAnsi"/>
                <w:kern w:val="1"/>
                <w:sz w:val="20"/>
                <w:szCs w:val="20"/>
                <w:lang w:val="el-GR"/>
              </w:rPr>
            </w:pPr>
            <w:r w:rsidRPr="00A44A9D">
              <w:rPr>
                <w:rFonts w:asciiTheme="minorHAnsi" w:hAnsiTheme="minorHAnsi" w:cstheme="minorHAnsi"/>
                <w:kern w:val="1"/>
                <w:sz w:val="20"/>
                <w:szCs w:val="20"/>
                <w:lang w:val="el-GR"/>
              </w:rPr>
              <w:t xml:space="preserve">(διαδικτυακή διεύθυνση, αρχή ή φορέας έκδοσης, επακριβή στοιχεία αναφοράς των εγγράφων): </w:t>
            </w:r>
          </w:p>
          <w:p w14:paraId="02048FA5" w14:textId="77777777" w:rsidR="008745AD" w:rsidRPr="00A44A9D" w:rsidRDefault="008745AD" w:rsidP="002E743F">
            <w:pPr>
              <w:spacing w:line="276" w:lineRule="auto"/>
              <w:rPr>
                <w:rFonts w:asciiTheme="minorHAnsi" w:hAnsiTheme="minorHAnsi" w:cstheme="minorHAnsi"/>
                <w:kern w:val="1"/>
                <w:sz w:val="20"/>
                <w:szCs w:val="20"/>
              </w:rPr>
            </w:pPr>
            <w:r w:rsidRPr="00A44A9D">
              <w:rPr>
                <w:rFonts w:asciiTheme="minorHAnsi" w:hAnsiTheme="minorHAnsi" w:cstheme="minorHAnsi"/>
                <w:kern w:val="1"/>
                <w:sz w:val="20"/>
                <w:szCs w:val="20"/>
              </w:rPr>
              <w:t>[……][……][……]</w:t>
            </w:r>
          </w:p>
        </w:tc>
      </w:tr>
      <w:tr w:rsidR="008745AD" w:rsidRPr="00FF2939" w14:paraId="6C57F620" w14:textId="77777777" w:rsidTr="002E743F">
        <w:trPr>
          <w:trHeight w:val="1018"/>
        </w:trPr>
        <w:tc>
          <w:tcPr>
            <w:tcW w:w="2491" w:type="pct"/>
            <w:tcBorders>
              <w:top w:val="single" w:sz="4" w:space="0" w:color="000000"/>
              <w:left w:val="single" w:sz="4" w:space="0" w:color="000000"/>
              <w:bottom w:val="single" w:sz="4" w:space="0" w:color="000000"/>
            </w:tcBorders>
            <w:shd w:val="clear" w:color="auto" w:fill="auto"/>
          </w:tcPr>
          <w:p w14:paraId="2C5ADFE8" w14:textId="77777777" w:rsidR="008745AD" w:rsidRPr="00A44A9D" w:rsidRDefault="008745AD" w:rsidP="002E743F">
            <w:pPr>
              <w:spacing w:line="276" w:lineRule="auto"/>
              <w:rPr>
                <w:rFonts w:asciiTheme="minorHAnsi" w:hAnsiTheme="minorHAnsi" w:cstheme="minorHAnsi"/>
                <w:kern w:val="1"/>
                <w:sz w:val="20"/>
                <w:szCs w:val="20"/>
                <w:lang w:val="el-GR"/>
              </w:rPr>
            </w:pPr>
            <w:r w:rsidRPr="00A44A9D">
              <w:rPr>
                <w:rFonts w:asciiTheme="minorHAnsi" w:hAnsiTheme="minorHAnsi" w:cstheme="minorHAnsi"/>
                <w:b/>
                <w:kern w:val="1"/>
                <w:sz w:val="20"/>
                <w:szCs w:val="20"/>
                <w:lang w:val="el-GR"/>
              </w:rPr>
              <w:t>2) Για συμβάσεις υπηρεσιών:</w:t>
            </w:r>
          </w:p>
          <w:p w14:paraId="354C8C5B" w14:textId="77777777" w:rsidR="008745AD" w:rsidRPr="00A44A9D" w:rsidRDefault="008745AD" w:rsidP="002E743F">
            <w:pPr>
              <w:spacing w:line="276" w:lineRule="auto"/>
              <w:rPr>
                <w:rFonts w:asciiTheme="minorHAnsi" w:hAnsiTheme="minorHAnsi" w:cstheme="minorHAnsi"/>
                <w:kern w:val="1"/>
                <w:sz w:val="20"/>
                <w:szCs w:val="20"/>
                <w:lang w:val="el-GR"/>
              </w:rPr>
            </w:pPr>
            <w:r w:rsidRPr="00A44A9D">
              <w:rPr>
                <w:rFonts w:asciiTheme="minorHAnsi" w:hAnsiTheme="minorHAnsi" w:cstheme="minorHAnsi"/>
                <w:kern w:val="1"/>
                <w:sz w:val="20"/>
                <w:szCs w:val="20"/>
                <w:lang w:val="el-GR"/>
              </w:rPr>
              <w:t xml:space="preserve">Χρειάζεται ειδική </w:t>
            </w:r>
            <w:r w:rsidRPr="00A44A9D">
              <w:rPr>
                <w:rFonts w:asciiTheme="minorHAnsi" w:hAnsiTheme="minorHAnsi" w:cstheme="minorHAnsi"/>
                <w:b/>
                <w:kern w:val="1"/>
                <w:sz w:val="20"/>
                <w:szCs w:val="20"/>
                <w:lang w:val="el-GR"/>
              </w:rPr>
              <w:t>έγκριση ή να είναι ο οικονομικός φορέας μέλος</w:t>
            </w:r>
            <w:r w:rsidRPr="00A44A9D">
              <w:rPr>
                <w:rFonts w:asciiTheme="minorHAnsi" w:hAnsiTheme="minorHAnsi" w:cstheme="minorHAnsi"/>
                <w:kern w:val="1"/>
                <w:sz w:val="20"/>
                <w:szCs w:val="20"/>
                <w:lang w:val="el-GR"/>
              </w:rPr>
              <w:t xml:space="preserve"> συγκεκριμένου οργανισμού για να έχει τη δυνατότητα να παράσχει τις σχετικές υπηρεσίες στη χώρα εγκατάστασής του</w:t>
            </w:r>
          </w:p>
          <w:p w14:paraId="54B15BC8" w14:textId="77777777" w:rsidR="008745AD" w:rsidRPr="00A44A9D" w:rsidRDefault="008745AD" w:rsidP="002E743F">
            <w:pPr>
              <w:spacing w:line="276" w:lineRule="auto"/>
              <w:rPr>
                <w:rFonts w:asciiTheme="minorHAnsi" w:hAnsiTheme="minorHAnsi" w:cstheme="minorHAnsi"/>
                <w:kern w:val="1"/>
                <w:sz w:val="20"/>
                <w:szCs w:val="20"/>
                <w:lang w:val="el-GR"/>
              </w:rPr>
            </w:pPr>
          </w:p>
          <w:p w14:paraId="331AEC40" w14:textId="77777777" w:rsidR="008745AD" w:rsidRPr="00A44A9D" w:rsidRDefault="008745AD" w:rsidP="002E743F">
            <w:pPr>
              <w:spacing w:line="276" w:lineRule="auto"/>
              <w:rPr>
                <w:rFonts w:asciiTheme="minorHAnsi" w:hAnsiTheme="minorHAnsi" w:cstheme="minorHAnsi"/>
                <w:kern w:val="1"/>
                <w:sz w:val="20"/>
                <w:szCs w:val="20"/>
                <w:lang w:val="el-GR"/>
              </w:rPr>
            </w:pPr>
            <w:r w:rsidRPr="00A44A9D">
              <w:rPr>
                <w:rFonts w:asciiTheme="minorHAnsi" w:hAnsiTheme="minorHAnsi" w:cstheme="minorHAnsi"/>
                <w:kern w:val="1"/>
                <w:sz w:val="20"/>
                <w:szCs w:val="20"/>
                <w:lang w:val="el-GR"/>
              </w:rPr>
              <w:t>Εάν η σχετική τεκμηρίωση διατίθεται ηλεκτρονικά, αναφέρετε:</w:t>
            </w:r>
          </w:p>
        </w:tc>
        <w:tc>
          <w:tcPr>
            <w:tcW w:w="2509" w:type="pct"/>
            <w:tcBorders>
              <w:top w:val="single" w:sz="4" w:space="0" w:color="000000"/>
              <w:left w:val="single" w:sz="4" w:space="0" w:color="000000"/>
              <w:bottom w:val="single" w:sz="4" w:space="0" w:color="000000"/>
              <w:right w:val="single" w:sz="4" w:space="0" w:color="000000"/>
            </w:tcBorders>
            <w:shd w:val="clear" w:color="auto" w:fill="auto"/>
          </w:tcPr>
          <w:p w14:paraId="2AE6144A" w14:textId="77777777" w:rsidR="008745AD" w:rsidRPr="00A44A9D" w:rsidRDefault="008745AD" w:rsidP="002E743F">
            <w:pPr>
              <w:snapToGrid w:val="0"/>
              <w:spacing w:line="276" w:lineRule="auto"/>
              <w:rPr>
                <w:rFonts w:asciiTheme="minorHAnsi" w:hAnsiTheme="minorHAnsi" w:cstheme="minorHAnsi"/>
                <w:kern w:val="1"/>
                <w:sz w:val="20"/>
                <w:szCs w:val="20"/>
                <w:lang w:val="el-GR"/>
              </w:rPr>
            </w:pPr>
          </w:p>
          <w:p w14:paraId="57A527D5" w14:textId="77777777" w:rsidR="008745AD" w:rsidRPr="00A44A9D" w:rsidRDefault="008745AD" w:rsidP="002E743F">
            <w:pPr>
              <w:spacing w:line="276" w:lineRule="auto"/>
              <w:rPr>
                <w:rFonts w:asciiTheme="minorHAnsi" w:hAnsiTheme="minorHAnsi" w:cstheme="minorHAnsi"/>
                <w:kern w:val="1"/>
                <w:sz w:val="20"/>
                <w:szCs w:val="20"/>
                <w:lang w:val="el-GR"/>
              </w:rPr>
            </w:pPr>
            <w:r w:rsidRPr="00A44A9D">
              <w:rPr>
                <w:rFonts w:asciiTheme="minorHAnsi" w:hAnsiTheme="minorHAnsi" w:cstheme="minorHAnsi"/>
                <w:kern w:val="1"/>
                <w:sz w:val="20"/>
                <w:szCs w:val="20"/>
                <w:lang w:val="el-GR"/>
              </w:rPr>
              <w:t>[] Ναι [] Όχι</w:t>
            </w:r>
          </w:p>
          <w:p w14:paraId="75F6051F" w14:textId="77777777" w:rsidR="008745AD" w:rsidRPr="00A44A9D" w:rsidRDefault="008745AD" w:rsidP="002E743F">
            <w:pPr>
              <w:spacing w:line="276" w:lineRule="auto"/>
              <w:rPr>
                <w:rFonts w:asciiTheme="minorHAnsi" w:hAnsiTheme="minorHAnsi" w:cstheme="minorHAnsi"/>
                <w:kern w:val="1"/>
                <w:sz w:val="20"/>
                <w:szCs w:val="20"/>
                <w:lang w:val="el-GR"/>
              </w:rPr>
            </w:pPr>
            <w:r w:rsidRPr="00A44A9D">
              <w:rPr>
                <w:rFonts w:asciiTheme="minorHAnsi" w:hAnsiTheme="minorHAnsi" w:cstheme="minorHAnsi"/>
                <w:kern w:val="1"/>
                <w:sz w:val="20"/>
                <w:szCs w:val="20"/>
                <w:lang w:val="el-GR"/>
              </w:rPr>
              <w:t xml:space="preserve">Εάν ναι, διευκρινίστε για ποια πρόκειται και δηλώστε αν τη διαθέτει ο οικονομικός φορέας: </w:t>
            </w:r>
          </w:p>
          <w:p w14:paraId="7A2F61EE" w14:textId="77777777" w:rsidR="008745AD" w:rsidRPr="00A44A9D" w:rsidRDefault="008745AD" w:rsidP="002E743F">
            <w:pPr>
              <w:spacing w:line="276" w:lineRule="auto"/>
              <w:rPr>
                <w:rFonts w:asciiTheme="minorHAnsi" w:hAnsiTheme="minorHAnsi" w:cstheme="minorHAnsi"/>
                <w:kern w:val="1"/>
                <w:sz w:val="20"/>
                <w:szCs w:val="20"/>
                <w:lang w:val="el-GR"/>
              </w:rPr>
            </w:pPr>
            <w:r w:rsidRPr="00A44A9D">
              <w:rPr>
                <w:rFonts w:asciiTheme="minorHAnsi" w:hAnsiTheme="minorHAnsi" w:cstheme="minorHAnsi"/>
                <w:kern w:val="1"/>
                <w:sz w:val="20"/>
                <w:szCs w:val="20"/>
                <w:lang w:val="el-GR"/>
              </w:rPr>
              <w:t>[ …] [] Ναι [] Όχι</w:t>
            </w:r>
          </w:p>
          <w:p w14:paraId="06CCE86B" w14:textId="77777777" w:rsidR="008745AD" w:rsidRPr="00A44A9D" w:rsidRDefault="008745AD" w:rsidP="002E743F">
            <w:pPr>
              <w:spacing w:line="276" w:lineRule="auto"/>
              <w:rPr>
                <w:rFonts w:asciiTheme="minorHAnsi" w:hAnsiTheme="minorHAnsi" w:cstheme="minorHAnsi"/>
                <w:kern w:val="1"/>
                <w:sz w:val="20"/>
                <w:szCs w:val="20"/>
                <w:lang w:val="el-GR"/>
              </w:rPr>
            </w:pPr>
          </w:p>
          <w:p w14:paraId="7DFCF535" w14:textId="77777777" w:rsidR="008745AD" w:rsidRPr="00A44A9D" w:rsidRDefault="008745AD" w:rsidP="002E743F">
            <w:pPr>
              <w:spacing w:line="276" w:lineRule="auto"/>
              <w:rPr>
                <w:rFonts w:asciiTheme="minorHAnsi" w:hAnsiTheme="minorHAnsi" w:cstheme="minorHAnsi"/>
                <w:kern w:val="1"/>
                <w:sz w:val="20"/>
                <w:szCs w:val="20"/>
                <w:lang w:val="el-GR"/>
              </w:rPr>
            </w:pPr>
            <w:r w:rsidRPr="00A44A9D">
              <w:rPr>
                <w:rFonts w:asciiTheme="minorHAnsi" w:hAnsiTheme="minorHAnsi" w:cstheme="minorHAnsi"/>
                <w:kern w:val="1"/>
                <w:sz w:val="20"/>
                <w:szCs w:val="20"/>
                <w:lang w:val="el-GR"/>
              </w:rPr>
              <w:t>(διαδικτυακή διεύθυνση, αρχή ή φορέας έκδοσης, επακριβή στοιχεία αναφοράς των εγγράφων): [……][……][……]</w:t>
            </w:r>
          </w:p>
        </w:tc>
      </w:tr>
    </w:tbl>
    <w:p w14:paraId="058A1DD8" w14:textId="77777777" w:rsidR="008745AD" w:rsidRPr="00A44A9D" w:rsidRDefault="008745AD" w:rsidP="008745AD">
      <w:pPr>
        <w:spacing w:after="200" w:line="276" w:lineRule="auto"/>
        <w:ind w:firstLine="397"/>
        <w:jc w:val="center"/>
        <w:rPr>
          <w:rFonts w:asciiTheme="minorHAnsi" w:hAnsiTheme="minorHAnsi" w:cstheme="minorHAnsi"/>
          <w:b/>
          <w:bCs/>
          <w:kern w:val="1"/>
          <w:sz w:val="20"/>
          <w:szCs w:val="20"/>
          <w:lang w:val="el-GR"/>
        </w:rPr>
      </w:pPr>
    </w:p>
    <w:p w14:paraId="1EA79075" w14:textId="77777777" w:rsidR="008745AD" w:rsidRPr="00A44A9D" w:rsidRDefault="008745AD" w:rsidP="008745AD">
      <w:pPr>
        <w:spacing w:after="200" w:line="276" w:lineRule="auto"/>
        <w:ind w:firstLine="397"/>
        <w:jc w:val="center"/>
        <w:rPr>
          <w:rFonts w:asciiTheme="minorHAnsi" w:hAnsiTheme="minorHAnsi" w:cstheme="minorHAnsi"/>
          <w:b/>
          <w:bCs/>
          <w:kern w:val="1"/>
          <w:sz w:val="20"/>
          <w:szCs w:val="20"/>
          <w:lang w:val="el-GR"/>
        </w:rPr>
      </w:pPr>
    </w:p>
    <w:p w14:paraId="1D5D99B2" w14:textId="77777777" w:rsidR="008745AD" w:rsidRPr="00A44A9D" w:rsidRDefault="008745AD" w:rsidP="008745AD">
      <w:pPr>
        <w:pageBreakBefore/>
        <w:spacing w:after="200" w:line="276" w:lineRule="auto"/>
        <w:ind w:firstLine="397"/>
        <w:jc w:val="center"/>
        <w:rPr>
          <w:rFonts w:asciiTheme="minorHAnsi" w:hAnsiTheme="minorHAnsi" w:cstheme="minorHAnsi"/>
          <w:kern w:val="1"/>
          <w:sz w:val="20"/>
          <w:szCs w:val="20"/>
          <w:lang w:val="el-GR"/>
        </w:rPr>
      </w:pPr>
      <w:r w:rsidRPr="00A44A9D">
        <w:rPr>
          <w:rFonts w:asciiTheme="minorHAnsi" w:hAnsiTheme="minorHAnsi" w:cstheme="minorHAnsi"/>
          <w:b/>
          <w:bCs/>
          <w:kern w:val="1"/>
          <w:sz w:val="20"/>
          <w:szCs w:val="20"/>
          <w:lang w:val="el-GR"/>
        </w:rPr>
        <w:lastRenderedPageBreak/>
        <w:t>Β: Οικονομική και χρηματοοικονομική επάρκεια</w:t>
      </w:r>
    </w:p>
    <w:p w14:paraId="2ADDF631" w14:textId="77777777" w:rsidR="008745AD" w:rsidRPr="00A44A9D" w:rsidRDefault="008745AD" w:rsidP="008745AD">
      <w:pPr>
        <w:pBdr>
          <w:top w:val="single" w:sz="4" w:space="1" w:color="000000"/>
          <w:left w:val="single" w:sz="4" w:space="4" w:color="000000"/>
          <w:bottom w:val="single" w:sz="4" w:space="1" w:color="000000"/>
          <w:right w:val="single" w:sz="4" w:space="4" w:color="000000"/>
        </w:pBdr>
        <w:shd w:val="clear" w:color="auto" w:fill="BFBFBF"/>
        <w:spacing w:after="200" w:line="276" w:lineRule="auto"/>
        <w:rPr>
          <w:rFonts w:asciiTheme="minorHAnsi" w:hAnsiTheme="minorHAnsi" w:cstheme="minorHAnsi"/>
          <w:kern w:val="1"/>
          <w:sz w:val="20"/>
          <w:szCs w:val="20"/>
          <w:lang w:val="el-GR"/>
        </w:rPr>
      </w:pPr>
      <w:r w:rsidRPr="00A44A9D">
        <w:rPr>
          <w:rFonts w:asciiTheme="minorHAnsi" w:hAnsiTheme="minorHAnsi" w:cstheme="minorHAnsi"/>
          <w:b/>
          <w:kern w:val="1"/>
          <w:sz w:val="20"/>
          <w:szCs w:val="20"/>
          <w:lang w:val="el-GR"/>
        </w:rPr>
        <w:t xml:space="preserve">Ο οικονομικός φορέας πρέπει να παράσχει πληροφορίες </w:t>
      </w:r>
      <w:r w:rsidRPr="00A44A9D">
        <w:rPr>
          <w:rFonts w:asciiTheme="minorHAnsi" w:hAnsiTheme="minorHAnsi" w:cstheme="minorHAnsi"/>
          <w:b/>
          <w:kern w:val="1"/>
          <w:sz w:val="20"/>
          <w:szCs w:val="20"/>
          <w:u w:val="single"/>
          <w:lang w:val="el-GR"/>
        </w:rPr>
        <w:t>μόνον</w:t>
      </w:r>
      <w:r w:rsidRPr="00A44A9D">
        <w:rPr>
          <w:rFonts w:asciiTheme="minorHAnsi" w:hAnsiTheme="minorHAnsi" w:cstheme="minorHAnsi"/>
          <w:b/>
          <w:kern w:val="1"/>
          <w:sz w:val="20"/>
          <w:szCs w:val="20"/>
          <w:lang w:val="el-GR"/>
        </w:rPr>
        <w:t xml:space="preserve"> όταν τα σχετικά κριτήρια επιλογής έχουν προσδιοριστεί από την αναθέτουσα αρχή ή τον αναθέτοντα φορέα στη σχετική διακήρυξη ή στην πρόσκληση ή στα έγγραφα της σύμβασης που αναφέρονται στην διακήρυξη. </w:t>
      </w:r>
    </w:p>
    <w:tbl>
      <w:tblPr>
        <w:tblW w:w="5000" w:type="pct"/>
        <w:tblLook w:val="0000" w:firstRow="0" w:lastRow="0" w:firstColumn="0" w:lastColumn="0" w:noHBand="0" w:noVBand="0"/>
      </w:tblPr>
      <w:tblGrid>
        <w:gridCol w:w="4136"/>
        <w:gridCol w:w="4166"/>
      </w:tblGrid>
      <w:tr w:rsidR="008745AD" w:rsidRPr="00A44A9D" w14:paraId="7EDF8823" w14:textId="77777777" w:rsidTr="002E743F">
        <w:tc>
          <w:tcPr>
            <w:tcW w:w="2491" w:type="pct"/>
            <w:tcBorders>
              <w:top w:val="single" w:sz="4" w:space="0" w:color="000000"/>
              <w:left w:val="single" w:sz="4" w:space="0" w:color="000000"/>
              <w:bottom w:val="single" w:sz="4" w:space="0" w:color="000000"/>
            </w:tcBorders>
            <w:shd w:val="clear" w:color="auto" w:fill="auto"/>
          </w:tcPr>
          <w:p w14:paraId="203A75F1" w14:textId="77777777" w:rsidR="008745AD" w:rsidRPr="00A44A9D" w:rsidRDefault="008745AD" w:rsidP="002E743F">
            <w:pPr>
              <w:spacing w:line="276" w:lineRule="auto"/>
              <w:rPr>
                <w:rFonts w:asciiTheme="minorHAnsi" w:hAnsiTheme="minorHAnsi" w:cstheme="minorHAnsi"/>
                <w:kern w:val="1"/>
                <w:sz w:val="20"/>
                <w:szCs w:val="20"/>
              </w:rPr>
            </w:pPr>
            <w:proofErr w:type="spellStart"/>
            <w:r w:rsidRPr="00A44A9D">
              <w:rPr>
                <w:rFonts w:asciiTheme="minorHAnsi" w:hAnsiTheme="minorHAnsi" w:cstheme="minorHAnsi"/>
                <w:b/>
                <w:kern w:val="1"/>
                <w:sz w:val="20"/>
                <w:szCs w:val="20"/>
              </w:rPr>
              <w:t>Οικονομική</w:t>
            </w:r>
            <w:proofErr w:type="spellEnd"/>
            <w:r w:rsidRPr="00A44A9D">
              <w:rPr>
                <w:rFonts w:asciiTheme="minorHAnsi" w:hAnsiTheme="minorHAnsi" w:cstheme="minorHAnsi"/>
                <w:b/>
                <w:kern w:val="1"/>
                <w:sz w:val="20"/>
                <w:szCs w:val="20"/>
              </w:rPr>
              <w:t xml:space="preserve"> και </w:t>
            </w:r>
            <w:proofErr w:type="spellStart"/>
            <w:r w:rsidRPr="00A44A9D">
              <w:rPr>
                <w:rFonts w:asciiTheme="minorHAnsi" w:hAnsiTheme="minorHAnsi" w:cstheme="minorHAnsi"/>
                <w:b/>
                <w:kern w:val="1"/>
                <w:sz w:val="20"/>
                <w:szCs w:val="20"/>
              </w:rPr>
              <w:t>χρημ</w:t>
            </w:r>
            <w:proofErr w:type="spellEnd"/>
            <w:r w:rsidRPr="00A44A9D">
              <w:rPr>
                <w:rFonts w:asciiTheme="minorHAnsi" w:hAnsiTheme="minorHAnsi" w:cstheme="minorHAnsi"/>
                <w:b/>
                <w:kern w:val="1"/>
                <w:sz w:val="20"/>
                <w:szCs w:val="20"/>
              </w:rPr>
              <w:t>ατοοικονομική επ</w:t>
            </w:r>
            <w:proofErr w:type="spellStart"/>
            <w:r w:rsidRPr="00A44A9D">
              <w:rPr>
                <w:rFonts w:asciiTheme="minorHAnsi" w:hAnsiTheme="minorHAnsi" w:cstheme="minorHAnsi"/>
                <w:b/>
                <w:kern w:val="1"/>
                <w:sz w:val="20"/>
                <w:szCs w:val="20"/>
              </w:rPr>
              <w:t>άρκει</w:t>
            </w:r>
            <w:proofErr w:type="spellEnd"/>
            <w:r w:rsidRPr="00A44A9D">
              <w:rPr>
                <w:rFonts w:asciiTheme="minorHAnsi" w:hAnsiTheme="minorHAnsi" w:cstheme="minorHAnsi"/>
                <w:b/>
                <w:kern w:val="1"/>
                <w:sz w:val="20"/>
                <w:szCs w:val="20"/>
              </w:rPr>
              <w:t>α</w:t>
            </w:r>
          </w:p>
        </w:tc>
        <w:tc>
          <w:tcPr>
            <w:tcW w:w="2509" w:type="pct"/>
            <w:tcBorders>
              <w:top w:val="single" w:sz="4" w:space="0" w:color="000000"/>
              <w:left w:val="single" w:sz="4" w:space="0" w:color="000000"/>
              <w:bottom w:val="single" w:sz="4" w:space="0" w:color="000000"/>
              <w:right w:val="single" w:sz="4" w:space="0" w:color="000000"/>
            </w:tcBorders>
            <w:shd w:val="clear" w:color="auto" w:fill="auto"/>
          </w:tcPr>
          <w:p w14:paraId="7DCB649B" w14:textId="77777777" w:rsidR="008745AD" w:rsidRPr="00A44A9D" w:rsidRDefault="008745AD" w:rsidP="002E743F">
            <w:pPr>
              <w:spacing w:line="276" w:lineRule="auto"/>
              <w:rPr>
                <w:rFonts w:asciiTheme="minorHAnsi" w:hAnsiTheme="minorHAnsi" w:cstheme="minorHAnsi"/>
                <w:kern w:val="1"/>
                <w:sz w:val="20"/>
                <w:szCs w:val="20"/>
              </w:rPr>
            </w:pPr>
            <w:r w:rsidRPr="00A44A9D">
              <w:rPr>
                <w:rFonts w:asciiTheme="minorHAnsi" w:hAnsiTheme="minorHAnsi" w:cstheme="minorHAnsi"/>
                <w:b/>
                <w:kern w:val="1"/>
                <w:sz w:val="20"/>
                <w:szCs w:val="20"/>
              </w:rPr>
              <w:t>Απ</w:t>
            </w:r>
            <w:proofErr w:type="spellStart"/>
            <w:r w:rsidRPr="00A44A9D">
              <w:rPr>
                <w:rFonts w:asciiTheme="minorHAnsi" w:hAnsiTheme="minorHAnsi" w:cstheme="minorHAnsi"/>
                <w:b/>
                <w:kern w:val="1"/>
                <w:sz w:val="20"/>
                <w:szCs w:val="20"/>
              </w:rPr>
              <w:t>άντηση</w:t>
            </w:r>
            <w:proofErr w:type="spellEnd"/>
            <w:r w:rsidRPr="00A44A9D">
              <w:rPr>
                <w:rFonts w:asciiTheme="minorHAnsi" w:hAnsiTheme="minorHAnsi" w:cstheme="minorHAnsi"/>
                <w:b/>
                <w:kern w:val="1"/>
                <w:sz w:val="20"/>
                <w:szCs w:val="20"/>
              </w:rPr>
              <w:t>:</w:t>
            </w:r>
          </w:p>
        </w:tc>
      </w:tr>
      <w:tr w:rsidR="008745AD" w:rsidRPr="00A44A9D" w14:paraId="491B4554" w14:textId="77777777" w:rsidTr="002E743F">
        <w:tc>
          <w:tcPr>
            <w:tcW w:w="2491" w:type="pct"/>
            <w:tcBorders>
              <w:top w:val="single" w:sz="4" w:space="0" w:color="000000"/>
              <w:left w:val="single" w:sz="4" w:space="0" w:color="000000"/>
              <w:bottom w:val="single" w:sz="4" w:space="0" w:color="000000"/>
            </w:tcBorders>
            <w:shd w:val="clear" w:color="auto" w:fill="auto"/>
          </w:tcPr>
          <w:p w14:paraId="6076B467" w14:textId="77777777" w:rsidR="008745AD" w:rsidRPr="00A44A9D" w:rsidRDefault="008745AD" w:rsidP="002E743F">
            <w:pPr>
              <w:spacing w:line="276" w:lineRule="auto"/>
              <w:rPr>
                <w:rFonts w:asciiTheme="minorHAnsi" w:hAnsiTheme="minorHAnsi" w:cstheme="minorHAnsi"/>
                <w:kern w:val="1"/>
                <w:sz w:val="20"/>
                <w:szCs w:val="20"/>
                <w:lang w:val="el-GR"/>
              </w:rPr>
            </w:pPr>
            <w:r w:rsidRPr="00A44A9D">
              <w:rPr>
                <w:rFonts w:asciiTheme="minorHAnsi" w:hAnsiTheme="minorHAnsi" w:cstheme="minorHAnsi"/>
                <w:kern w:val="1"/>
                <w:sz w:val="20"/>
                <w:szCs w:val="20"/>
                <w:lang w:val="el-GR"/>
              </w:rPr>
              <w:t xml:space="preserve">1α) Ο («γενικός») </w:t>
            </w:r>
            <w:r w:rsidRPr="00A44A9D">
              <w:rPr>
                <w:rFonts w:asciiTheme="minorHAnsi" w:hAnsiTheme="minorHAnsi" w:cstheme="minorHAnsi"/>
                <w:b/>
                <w:kern w:val="1"/>
                <w:sz w:val="20"/>
                <w:szCs w:val="20"/>
                <w:lang w:val="el-GR"/>
              </w:rPr>
              <w:t>ετήσιος κύκλος εργασιών</w:t>
            </w:r>
            <w:r w:rsidRPr="00A44A9D">
              <w:rPr>
                <w:rFonts w:asciiTheme="minorHAnsi" w:hAnsiTheme="minorHAnsi" w:cstheme="minorHAnsi"/>
                <w:kern w:val="1"/>
                <w:sz w:val="20"/>
                <w:szCs w:val="20"/>
                <w:lang w:val="el-GR"/>
              </w:rPr>
              <w:t xml:space="preserve"> του οικονομικού φορέα για τον αριθμό οικονομικών ετών που απαιτούνται στη σχετική διακήρυξη ή στην πρόσκληση ή στα έγγραφα της σύμβασης </w:t>
            </w:r>
            <w:r w:rsidRPr="00A44A9D">
              <w:rPr>
                <w:rFonts w:asciiTheme="minorHAnsi" w:hAnsiTheme="minorHAnsi" w:cstheme="minorHAnsi"/>
                <w:b/>
                <w:kern w:val="1"/>
                <w:sz w:val="20"/>
                <w:szCs w:val="20"/>
                <w:lang w:val="el-GR"/>
              </w:rPr>
              <w:t>:</w:t>
            </w:r>
          </w:p>
          <w:p w14:paraId="44F3BFD7" w14:textId="77777777" w:rsidR="008745AD" w:rsidRPr="00A44A9D" w:rsidRDefault="008745AD" w:rsidP="002E743F">
            <w:pPr>
              <w:spacing w:line="276" w:lineRule="auto"/>
              <w:rPr>
                <w:rFonts w:asciiTheme="minorHAnsi" w:hAnsiTheme="minorHAnsi" w:cstheme="minorHAnsi"/>
                <w:kern w:val="1"/>
                <w:sz w:val="20"/>
                <w:szCs w:val="20"/>
                <w:lang w:val="el-GR"/>
              </w:rPr>
            </w:pPr>
            <w:r w:rsidRPr="00A44A9D">
              <w:rPr>
                <w:rFonts w:asciiTheme="minorHAnsi" w:hAnsiTheme="minorHAnsi" w:cstheme="minorHAnsi"/>
                <w:b/>
                <w:bCs/>
                <w:kern w:val="1"/>
                <w:sz w:val="20"/>
                <w:szCs w:val="20"/>
                <w:lang w:val="el-GR"/>
              </w:rPr>
              <w:t>και/ή,</w:t>
            </w:r>
          </w:p>
          <w:p w14:paraId="56136E93" w14:textId="77777777" w:rsidR="008745AD" w:rsidRPr="00A44A9D" w:rsidRDefault="008745AD" w:rsidP="002E743F">
            <w:pPr>
              <w:spacing w:line="276" w:lineRule="auto"/>
              <w:rPr>
                <w:rFonts w:asciiTheme="minorHAnsi" w:hAnsiTheme="minorHAnsi" w:cstheme="minorHAnsi"/>
                <w:kern w:val="1"/>
                <w:sz w:val="20"/>
                <w:szCs w:val="20"/>
                <w:lang w:val="el-GR"/>
              </w:rPr>
            </w:pPr>
            <w:r w:rsidRPr="00A44A9D">
              <w:rPr>
                <w:rFonts w:asciiTheme="minorHAnsi" w:hAnsiTheme="minorHAnsi" w:cstheme="minorHAnsi"/>
                <w:kern w:val="1"/>
                <w:sz w:val="20"/>
                <w:szCs w:val="20"/>
                <w:lang w:val="el-GR"/>
              </w:rPr>
              <w:t xml:space="preserve">1β) Ο </w:t>
            </w:r>
            <w:r w:rsidRPr="00A44A9D">
              <w:rPr>
                <w:rFonts w:asciiTheme="minorHAnsi" w:hAnsiTheme="minorHAnsi" w:cstheme="minorHAnsi"/>
                <w:b/>
                <w:kern w:val="1"/>
                <w:sz w:val="20"/>
                <w:szCs w:val="20"/>
                <w:lang w:val="el-GR"/>
              </w:rPr>
              <w:t>μέσος</w:t>
            </w:r>
            <w:r w:rsidRPr="00A44A9D">
              <w:rPr>
                <w:rFonts w:asciiTheme="minorHAnsi" w:hAnsiTheme="minorHAnsi" w:cstheme="minorHAnsi"/>
                <w:kern w:val="1"/>
                <w:sz w:val="20"/>
                <w:szCs w:val="20"/>
                <w:lang w:val="el-GR"/>
              </w:rPr>
              <w:t xml:space="preserve"> ετήσιος </w:t>
            </w:r>
            <w:r w:rsidRPr="00A44A9D">
              <w:rPr>
                <w:rFonts w:asciiTheme="minorHAnsi" w:hAnsiTheme="minorHAnsi" w:cstheme="minorHAnsi"/>
                <w:b/>
                <w:kern w:val="1"/>
                <w:sz w:val="20"/>
                <w:szCs w:val="20"/>
                <w:lang w:val="el-GR"/>
              </w:rPr>
              <w:t xml:space="preserve">κύκλος εργασιών του οικονομικού φορέα για τον αριθμό ετών που απαιτούνται στη σχετική διακήρυξη ή στην πρόσκληση ή στα έγγραφα της σύμβασης είναι ο εξής </w:t>
            </w:r>
            <w:r w:rsidRPr="00A44A9D">
              <w:rPr>
                <w:rFonts w:asciiTheme="minorHAnsi" w:hAnsiTheme="minorHAnsi" w:cstheme="minorHAnsi"/>
                <w:kern w:val="1"/>
                <w:sz w:val="20"/>
                <w:szCs w:val="20"/>
                <w:vertAlign w:val="superscript"/>
              </w:rPr>
              <w:endnoteReference w:id="34"/>
            </w:r>
            <w:r w:rsidRPr="00A44A9D">
              <w:rPr>
                <w:rFonts w:asciiTheme="minorHAnsi" w:hAnsiTheme="minorHAnsi" w:cstheme="minorHAnsi"/>
                <w:b/>
                <w:kern w:val="1"/>
                <w:sz w:val="20"/>
                <w:szCs w:val="20"/>
                <w:lang w:val="el-GR"/>
              </w:rPr>
              <w:t>:</w:t>
            </w:r>
          </w:p>
          <w:p w14:paraId="4285E494" w14:textId="77777777" w:rsidR="008745AD" w:rsidRPr="00A44A9D" w:rsidRDefault="008745AD" w:rsidP="002E743F">
            <w:pPr>
              <w:spacing w:line="276" w:lineRule="auto"/>
              <w:rPr>
                <w:rFonts w:asciiTheme="minorHAnsi" w:hAnsiTheme="minorHAnsi" w:cstheme="minorHAnsi"/>
                <w:kern w:val="1"/>
                <w:sz w:val="20"/>
                <w:szCs w:val="20"/>
                <w:lang w:val="el-GR"/>
              </w:rPr>
            </w:pPr>
            <w:r w:rsidRPr="00A44A9D">
              <w:rPr>
                <w:rFonts w:asciiTheme="minorHAnsi" w:hAnsiTheme="minorHAnsi" w:cstheme="minorHAnsi"/>
                <w:kern w:val="1"/>
                <w:sz w:val="20"/>
                <w:szCs w:val="20"/>
                <w:lang w:val="el-GR"/>
              </w:rPr>
              <w:t>Εάν η σχετική τεκμηρίωση διατίθεται ηλεκτρονικά, αναφέρετε:</w:t>
            </w:r>
          </w:p>
        </w:tc>
        <w:tc>
          <w:tcPr>
            <w:tcW w:w="2509" w:type="pct"/>
            <w:tcBorders>
              <w:top w:val="single" w:sz="4" w:space="0" w:color="000000"/>
              <w:left w:val="single" w:sz="4" w:space="0" w:color="000000"/>
              <w:bottom w:val="single" w:sz="4" w:space="0" w:color="000000"/>
              <w:right w:val="single" w:sz="4" w:space="0" w:color="000000"/>
            </w:tcBorders>
            <w:shd w:val="clear" w:color="auto" w:fill="auto"/>
          </w:tcPr>
          <w:p w14:paraId="259EE02D" w14:textId="77777777" w:rsidR="008745AD" w:rsidRPr="00A44A9D" w:rsidRDefault="008745AD" w:rsidP="002E743F">
            <w:pPr>
              <w:spacing w:line="276" w:lineRule="auto"/>
              <w:rPr>
                <w:rFonts w:asciiTheme="minorHAnsi" w:hAnsiTheme="minorHAnsi" w:cstheme="minorHAnsi"/>
                <w:kern w:val="1"/>
                <w:sz w:val="20"/>
                <w:szCs w:val="20"/>
                <w:lang w:val="el-GR"/>
              </w:rPr>
            </w:pPr>
            <w:r w:rsidRPr="00A44A9D">
              <w:rPr>
                <w:rFonts w:asciiTheme="minorHAnsi" w:hAnsiTheme="minorHAnsi" w:cstheme="minorHAnsi"/>
                <w:kern w:val="1"/>
                <w:sz w:val="20"/>
                <w:szCs w:val="20"/>
                <w:lang w:val="el-GR"/>
              </w:rPr>
              <w:t>έτος: [……] κύκλος εργασιών:[……][…]νόμισμα</w:t>
            </w:r>
          </w:p>
          <w:p w14:paraId="5B0AF317" w14:textId="77777777" w:rsidR="008745AD" w:rsidRPr="00A44A9D" w:rsidRDefault="008745AD" w:rsidP="002E743F">
            <w:pPr>
              <w:spacing w:line="276" w:lineRule="auto"/>
              <w:rPr>
                <w:rFonts w:asciiTheme="minorHAnsi" w:hAnsiTheme="minorHAnsi" w:cstheme="minorHAnsi"/>
                <w:kern w:val="1"/>
                <w:sz w:val="20"/>
                <w:szCs w:val="20"/>
                <w:lang w:val="el-GR"/>
              </w:rPr>
            </w:pPr>
            <w:r w:rsidRPr="00A44A9D">
              <w:rPr>
                <w:rFonts w:asciiTheme="minorHAnsi" w:hAnsiTheme="minorHAnsi" w:cstheme="minorHAnsi"/>
                <w:kern w:val="1"/>
                <w:sz w:val="20"/>
                <w:szCs w:val="20"/>
                <w:lang w:val="el-GR"/>
              </w:rPr>
              <w:t>έτος: [……] κύκλος εργασιών:[……][…]νόμισμα</w:t>
            </w:r>
          </w:p>
          <w:p w14:paraId="4E1CA3E7" w14:textId="77777777" w:rsidR="008745AD" w:rsidRPr="00A44A9D" w:rsidRDefault="008745AD" w:rsidP="002E743F">
            <w:pPr>
              <w:spacing w:line="276" w:lineRule="auto"/>
              <w:rPr>
                <w:rFonts w:asciiTheme="minorHAnsi" w:hAnsiTheme="minorHAnsi" w:cstheme="minorHAnsi"/>
                <w:kern w:val="1"/>
                <w:sz w:val="20"/>
                <w:szCs w:val="20"/>
                <w:lang w:val="el-GR"/>
              </w:rPr>
            </w:pPr>
            <w:r w:rsidRPr="00A44A9D">
              <w:rPr>
                <w:rFonts w:asciiTheme="minorHAnsi" w:hAnsiTheme="minorHAnsi" w:cstheme="minorHAnsi"/>
                <w:kern w:val="1"/>
                <w:sz w:val="20"/>
                <w:szCs w:val="20"/>
                <w:lang w:val="el-GR"/>
              </w:rPr>
              <w:t>έτος: [……] κύκλος εργασιών:[……][…]νόμισμα</w:t>
            </w:r>
          </w:p>
          <w:p w14:paraId="3BC8B9FF" w14:textId="77777777" w:rsidR="008745AD" w:rsidRPr="00A44A9D" w:rsidRDefault="008745AD" w:rsidP="002E743F">
            <w:pPr>
              <w:spacing w:line="276" w:lineRule="auto"/>
              <w:rPr>
                <w:rFonts w:asciiTheme="minorHAnsi" w:hAnsiTheme="minorHAnsi" w:cstheme="minorHAnsi"/>
                <w:kern w:val="1"/>
                <w:sz w:val="20"/>
                <w:szCs w:val="20"/>
                <w:lang w:val="el-GR"/>
              </w:rPr>
            </w:pPr>
          </w:p>
          <w:p w14:paraId="1E9446C0" w14:textId="77777777" w:rsidR="008745AD" w:rsidRPr="00A44A9D" w:rsidRDefault="008745AD" w:rsidP="002E743F">
            <w:pPr>
              <w:spacing w:line="276" w:lineRule="auto"/>
              <w:rPr>
                <w:rFonts w:asciiTheme="minorHAnsi" w:hAnsiTheme="minorHAnsi" w:cstheme="minorHAnsi"/>
                <w:kern w:val="1"/>
                <w:sz w:val="20"/>
                <w:szCs w:val="20"/>
                <w:lang w:val="el-GR"/>
              </w:rPr>
            </w:pPr>
          </w:p>
          <w:p w14:paraId="396B08CB" w14:textId="77777777" w:rsidR="008745AD" w:rsidRPr="00A44A9D" w:rsidRDefault="008745AD" w:rsidP="002E743F">
            <w:pPr>
              <w:spacing w:line="276" w:lineRule="auto"/>
              <w:rPr>
                <w:rFonts w:asciiTheme="minorHAnsi" w:hAnsiTheme="minorHAnsi" w:cstheme="minorHAnsi"/>
                <w:kern w:val="1"/>
                <w:sz w:val="20"/>
                <w:szCs w:val="20"/>
                <w:lang w:val="el-GR"/>
              </w:rPr>
            </w:pPr>
          </w:p>
          <w:p w14:paraId="5A3D33CE" w14:textId="77777777" w:rsidR="008745AD" w:rsidRPr="00A44A9D" w:rsidRDefault="008745AD" w:rsidP="002E743F">
            <w:pPr>
              <w:spacing w:line="276" w:lineRule="auto"/>
              <w:rPr>
                <w:rFonts w:asciiTheme="minorHAnsi" w:hAnsiTheme="minorHAnsi" w:cstheme="minorHAnsi"/>
                <w:kern w:val="1"/>
                <w:sz w:val="20"/>
                <w:szCs w:val="20"/>
                <w:lang w:val="el-GR"/>
              </w:rPr>
            </w:pPr>
            <w:r w:rsidRPr="00A44A9D">
              <w:rPr>
                <w:rFonts w:asciiTheme="minorHAnsi" w:hAnsiTheme="minorHAnsi" w:cstheme="minorHAnsi"/>
                <w:kern w:val="1"/>
                <w:sz w:val="20"/>
                <w:szCs w:val="20"/>
                <w:lang w:val="el-GR"/>
              </w:rPr>
              <w:t>(αριθμός ετών, μέσος κύκλος εργασιών)</w:t>
            </w:r>
            <w:r w:rsidRPr="00A44A9D">
              <w:rPr>
                <w:rFonts w:asciiTheme="minorHAnsi" w:hAnsiTheme="minorHAnsi" w:cstheme="minorHAnsi"/>
                <w:b/>
                <w:kern w:val="1"/>
                <w:sz w:val="20"/>
                <w:szCs w:val="20"/>
                <w:lang w:val="el-GR"/>
              </w:rPr>
              <w:t>:</w:t>
            </w:r>
            <w:r w:rsidRPr="00A44A9D">
              <w:rPr>
                <w:rFonts w:asciiTheme="minorHAnsi" w:hAnsiTheme="minorHAnsi" w:cstheme="minorHAnsi"/>
                <w:kern w:val="1"/>
                <w:sz w:val="20"/>
                <w:szCs w:val="20"/>
                <w:lang w:val="el-GR"/>
              </w:rPr>
              <w:t xml:space="preserve"> </w:t>
            </w:r>
          </w:p>
          <w:p w14:paraId="78F93A6D" w14:textId="77777777" w:rsidR="008745AD" w:rsidRPr="00A44A9D" w:rsidRDefault="008745AD" w:rsidP="002E743F">
            <w:pPr>
              <w:spacing w:line="276" w:lineRule="auto"/>
              <w:rPr>
                <w:rFonts w:asciiTheme="minorHAnsi" w:hAnsiTheme="minorHAnsi" w:cstheme="minorHAnsi"/>
                <w:kern w:val="1"/>
                <w:sz w:val="20"/>
                <w:szCs w:val="20"/>
                <w:lang w:val="el-GR"/>
              </w:rPr>
            </w:pPr>
            <w:r w:rsidRPr="00A44A9D">
              <w:rPr>
                <w:rFonts w:asciiTheme="minorHAnsi" w:hAnsiTheme="minorHAnsi" w:cstheme="minorHAnsi"/>
                <w:kern w:val="1"/>
                <w:sz w:val="20"/>
                <w:szCs w:val="20"/>
                <w:lang w:val="el-GR"/>
              </w:rPr>
              <w:t>[……],[……][…]νόμισμα</w:t>
            </w:r>
          </w:p>
          <w:p w14:paraId="0C436A93" w14:textId="77777777" w:rsidR="008745AD" w:rsidRPr="00A44A9D" w:rsidRDefault="008745AD" w:rsidP="002E743F">
            <w:pPr>
              <w:spacing w:line="276" w:lineRule="auto"/>
              <w:rPr>
                <w:rFonts w:asciiTheme="minorHAnsi" w:hAnsiTheme="minorHAnsi" w:cstheme="minorHAnsi"/>
                <w:kern w:val="1"/>
                <w:sz w:val="20"/>
                <w:szCs w:val="20"/>
                <w:lang w:val="el-GR"/>
              </w:rPr>
            </w:pPr>
          </w:p>
          <w:p w14:paraId="115C505D" w14:textId="77777777" w:rsidR="008745AD" w:rsidRPr="00A44A9D" w:rsidRDefault="008745AD" w:rsidP="002E743F">
            <w:pPr>
              <w:spacing w:line="276" w:lineRule="auto"/>
              <w:rPr>
                <w:rFonts w:asciiTheme="minorHAnsi" w:hAnsiTheme="minorHAnsi" w:cstheme="minorHAnsi"/>
                <w:kern w:val="1"/>
                <w:sz w:val="20"/>
                <w:szCs w:val="20"/>
                <w:lang w:val="el-GR"/>
              </w:rPr>
            </w:pPr>
          </w:p>
          <w:p w14:paraId="1D83B3CA" w14:textId="77777777" w:rsidR="008745AD" w:rsidRPr="00A44A9D" w:rsidRDefault="008745AD" w:rsidP="002E743F">
            <w:pPr>
              <w:spacing w:line="276" w:lineRule="auto"/>
              <w:rPr>
                <w:rFonts w:asciiTheme="minorHAnsi" w:hAnsiTheme="minorHAnsi" w:cstheme="minorHAnsi"/>
                <w:kern w:val="1"/>
                <w:sz w:val="20"/>
                <w:szCs w:val="20"/>
                <w:lang w:val="el-GR"/>
              </w:rPr>
            </w:pPr>
          </w:p>
          <w:p w14:paraId="6095021B" w14:textId="77777777" w:rsidR="008745AD" w:rsidRPr="00A44A9D" w:rsidRDefault="008745AD" w:rsidP="002E743F">
            <w:pPr>
              <w:spacing w:line="276" w:lineRule="auto"/>
              <w:rPr>
                <w:rFonts w:asciiTheme="minorHAnsi" w:hAnsiTheme="minorHAnsi" w:cstheme="minorHAnsi"/>
                <w:kern w:val="1"/>
                <w:sz w:val="20"/>
                <w:szCs w:val="20"/>
                <w:lang w:val="el-GR"/>
              </w:rPr>
            </w:pPr>
            <w:r w:rsidRPr="00A44A9D">
              <w:rPr>
                <w:rFonts w:asciiTheme="minorHAnsi" w:hAnsiTheme="minorHAnsi" w:cstheme="minorHAnsi"/>
                <w:kern w:val="1"/>
                <w:sz w:val="20"/>
                <w:szCs w:val="20"/>
                <w:lang w:val="el-GR"/>
              </w:rPr>
              <w:t xml:space="preserve">(διαδικτυακή διεύθυνση, αρχή ή φορέας έκδοσης, επακριβή στοιχεία αναφοράς των εγγράφων): </w:t>
            </w:r>
          </w:p>
          <w:p w14:paraId="4F7EA8B7" w14:textId="77777777" w:rsidR="008745AD" w:rsidRPr="00A44A9D" w:rsidRDefault="008745AD" w:rsidP="002E743F">
            <w:pPr>
              <w:spacing w:line="276" w:lineRule="auto"/>
              <w:rPr>
                <w:rFonts w:asciiTheme="minorHAnsi" w:hAnsiTheme="minorHAnsi" w:cstheme="minorHAnsi"/>
                <w:kern w:val="1"/>
                <w:sz w:val="20"/>
                <w:szCs w:val="20"/>
              </w:rPr>
            </w:pPr>
            <w:r w:rsidRPr="00A44A9D">
              <w:rPr>
                <w:rFonts w:asciiTheme="minorHAnsi" w:hAnsiTheme="minorHAnsi" w:cstheme="minorHAnsi"/>
                <w:kern w:val="1"/>
                <w:sz w:val="20"/>
                <w:szCs w:val="20"/>
              </w:rPr>
              <w:t>[……][……][……]</w:t>
            </w:r>
          </w:p>
        </w:tc>
      </w:tr>
      <w:tr w:rsidR="008745AD" w:rsidRPr="00A44A9D" w14:paraId="5700D8DF" w14:textId="77777777" w:rsidTr="002E743F">
        <w:tc>
          <w:tcPr>
            <w:tcW w:w="2491" w:type="pct"/>
            <w:tcBorders>
              <w:top w:val="single" w:sz="4" w:space="0" w:color="000000"/>
              <w:left w:val="single" w:sz="4" w:space="0" w:color="000000"/>
              <w:bottom w:val="single" w:sz="4" w:space="0" w:color="000000"/>
            </w:tcBorders>
            <w:shd w:val="clear" w:color="auto" w:fill="auto"/>
          </w:tcPr>
          <w:p w14:paraId="363F80FB" w14:textId="77777777" w:rsidR="008745AD" w:rsidRPr="00A44A9D" w:rsidRDefault="008745AD" w:rsidP="002E743F">
            <w:pPr>
              <w:spacing w:line="276" w:lineRule="auto"/>
              <w:rPr>
                <w:rFonts w:asciiTheme="minorHAnsi" w:hAnsiTheme="minorHAnsi" w:cstheme="minorHAnsi"/>
                <w:kern w:val="1"/>
                <w:sz w:val="20"/>
                <w:szCs w:val="20"/>
                <w:lang w:val="el-GR"/>
              </w:rPr>
            </w:pPr>
            <w:r w:rsidRPr="00A44A9D">
              <w:rPr>
                <w:rFonts w:asciiTheme="minorHAnsi" w:hAnsiTheme="minorHAnsi" w:cstheme="minorHAnsi"/>
                <w:kern w:val="1"/>
                <w:sz w:val="20"/>
                <w:szCs w:val="20"/>
                <w:lang w:val="el-GR"/>
              </w:rPr>
              <w:t xml:space="preserve">2α) Ο ετήσιος («ειδικός») </w:t>
            </w:r>
            <w:r w:rsidRPr="00A44A9D">
              <w:rPr>
                <w:rFonts w:asciiTheme="minorHAnsi" w:hAnsiTheme="minorHAnsi" w:cstheme="minorHAnsi"/>
                <w:b/>
                <w:kern w:val="1"/>
                <w:sz w:val="20"/>
                <w:szCs w:val="20"/>
                <w:lang w:val="el-GR"/>
              </w:rPr>
              <w:t>κύκλος εργασιών του οικονομικού φορέα στον επιχειρηματικό τομέα που καλύπτεται από τη σύμβαση</w:t>
            </w:r>
            <w:r w:rsidRPr="00A44A9D">
              <w:rPr>
                <w:rFonts w:asciiTheme="minorHAnsi" w:hAnsiTheme="minorHAnsi" w:cstheme="minorHAnsi"/>
                <w:kern w:val="1"/>
                <w:sz w:val="20"/>
                <w:szCs w:val="20"/>
                <w:lang w:val="el-GR"/>
              </w:rPr>
              <w:t xml:space="preserve"> και προσδιορίζεται στη σχετική διακήρυξη  ή στην πρόσκληση ή στα έγγραφα της σύμβασης για τον αριθμό οικονομικών ετών που απαιτούνται είναι ο εξής:</w:t>
            </w:r>
          </w:p>
          <w:p w14:paraId="3D43F261" w14:textId="77777777" w:rsidR="008745AD" w:rsidRPr="00A44A9D" w:rsidRDefault="008745AD" w:rsidP="002E743F">
            <w:pPr>
              <w:spacing w:line="276" w:lineRule="auto"/>
              <w:rPr>
                <w:rFonts w:asciiTheme="minorHAnsi" w:hAnsiTheme="minorHAnsi" w:cstheme="minorHAnsi"/>
                <w:kern w:val="1"/>
                <w:sz w:val="20"/>
                <w:szCs w:val="20"/>
                <w:lang w:val="el-GR"/>
              </w:rPr>
            </w:pPr>
            <w:r w:rsidRPr="00A44A9D">
              <w:rPr>
                <w:rFonts w:asciiTheme="minorHAnsi" w:hAnsiTheme="minorHAnsi" w:cstheme="minorHAnsi"/>
                <w:b/>
                <w:bCs/>
                <w:kern w:val="1"/>
                <w:sz w:val="20"/>
                <w:szCs w:val="20"/>
                <w:lang w:val="el-GR"/>
              </w:rPr>
              <w:t>και/ή,</w:t>
            </w:r>
          </w:p>
          <w:p w14:paraId="72B63ADE" w14:textId="77777777" w:rsidR="008745AD" w:rsidRPr="00A44A9D" w:rsidRDefault="008745AD" w:rsidP="002E743F">
            <w:pPr>
              <w:spacing w:line="276" w:lineRule="auto"/>
              <w:rPr>
                <w:rFonts w:asciiTheme="minorHAnsi" w:hAnsiTheme="minorHAnsi" w:cstheme="minorHAnsi"/>
                <w:kern w:val="1"/>
                <w:sz w:val="20"/>
                <w:szCs w:val="20"/>
                <w:lang w:val="el-GR"/>
              </w:rPr>
            </w:pPr>
            <w:r w:rsidRPr="00A44A9D">
              <w:rPr>
                <w:rFonts w:asciiTheme="minorHAnsi" w:hAnsiTheme="minorHAnsi" w:cstheme="minorHAnsi"/>
                <w:kern w:val="1"/>
                <w:sz w:val="20"/>
                <w:szCs w:val="20"/>
                <w:lang w:val="el-GR"/>
              </w:rPr>
              <w:t xml:space="preserve">2β) Ο </w:t>
            </w:r>
            <w:r w:rsidRPr="00A44A9D">
              <w:rPr>
                <w:rFonts w:asciiTheme="minorHAnsi" w:hAnsiTheme="minorHAnsi" w:cstheme="minorHAnsi"/>
                <w:b/>
                <w:kern w:val="1"/>
                <w:sz w:val="20"/>
                <w:szCs w:val="20"/>
                <w:lang w:val="el-GR"/>
              </w:rPr>
              <w:t>μέσος</w:t>
            </w:r>
            <w:r w:rsidRPr="00A44A9D">
              <w:rPr>
                <w:rFonts w:asciiTheme="minorHAnsi" w:hAnsiTheme="minorHAnsi" w:cstheme="minorHAnsi"/>
                <w:kern w:val="1"/>
                <w:sz w:val="20"/>
                <w:szCs w:val="20"/>
                <w:lang w:val="el-GR"/>
              </w:rPr>
              <w:t xml:space="preserve"> ετήσιος </w:t>
            </w:r>
            <w:r w:rsidRPr="00A44A9D">
              <w:rPr>
                <w:rFonts w:asciiTheme="minorHAnsi" w:hAnsiTheme="minorHAnsi" w:cstheme="minorHAnsi"/>
                <w:b/>
                <w:kern w:val="1"/>
                <w:sz w:val="20"/>
                <w:szCs w:val="20"/>
                <w:lang w:val="el-GR"/>
              </w:rPr>
              <w:t>κύκλος εργασιών του οικονομικού φορέα στον τομέα και για τον αριθμό ετών που απαιτούνται στη σχετική διακήρυξη ή στην πρόσκληση ή στα έγγραφα της σύμβασης είναι ο εξής</w:t>
            </w:r>
            <w:r w:rsidRPr="00A44A9D">
              <w:rPr>
                <w:rFonts w:asciiTheme="minorHAnsi" w:hAnsiTheme="minorHAnsi" w:cstheme="minorHAnsi"/>
                <w:kern w:val="1"/>
                <w:sz w:val="20"/>
                <w:szCs w:val="20"/>
                <w:vertAlign w:val="superscript"/>
              </w:rPr>
              <w:endnoteReference w:id="35"/>
            </w:r>
            <w:r w:rsidRPr="00A44A9D">
              <w:rPr>
                <w:rFonts w:asciiTheme="minorHAnsi" w:hAnsiTheme="minorHAnsi" w:cstheme="minorHAnsi"/>
                <w:kern w:val="1"/>
                <w:sz w:val="20"/>
                <w:szCs w:val="20"/>
                <w:lang w:val="el-GR"/>
              </w:rPr>
              <w:t>:</w:t>
            </w:r>
          </w:p>
          <w:p w14:paraId="53FD495D" w14:textId="77777777" w:rsidR="008745AD" w:rsidRPr="00A44A9D" w:rsidRDefault="008745AD" w:rsidP="002E743F">
            <w:pPr>
              <w:spacing w:line="276" w:lineRule="auto"/>
              <w:rPr>
                <w:rFonts w:asciiTheme="minorHAnsi" w:hAnsiTheme="minorHAnsi" w:cstheme="minorHAnsi"/>
                <w:kern w:val="1"/>
                <w:sz w:val="20"/>
                <w:szCs w:val="20"/>
                <w:lang w:val="el-GR"/>
              </w:rPr>
            </w:pPr>
            <w:r w:rsidRPr="00A44A9D">
              <w:rPr>
                <w:rFonts w:asciiTheme="minorHAnsi" w:hAnsiTheme="minorHAnsi" w:cstheme="minorHAnsi"/>
                <w:kern w:val="1"/>
                <w:sz w:val="20"/>
                <w:szCs w:val="20"/>
                <w:lang w:val="el-GR"/>
              </w:rPr>
              <w:t>Εάν η σχετική τεκμηρίωση διατίθεται ηλεκτρονικά, αναφέρετε:</w:t>
            </w:r>
          </w:p>
        </w:tc>
        <w:tc>
          <w:tcPr>
            <w:tcW w:w="2509" w:type="pct"/>
            <w:tcBorders>
              <w:top w:val="single" w:sz="4" w:space="0" w:color="000000"/>
              <w:left w:val="single" w:sz="4" w:space="0" w:color="000000"/>
              <w:bottom w:val="single" w:sz="4" w:space="0" w:color="000000"/>
              <w:right w:val="single" w:sz="4" w:space="0" w:color="000000"/>
            </w:tcBorders>
            <w:shd w:val="clear" w:color="auto" w:fill="auto"/>
          </w:tcPr>
          <w:p w14:paraId="36F45239" w14:textId="77777777" w:rsidR="008745AD" w:rsidRPr="00A44A9D" w:rsidRDefault="008745AD" w:rsidP="002E743F">
            <w:pPr>
              <w:spacing w:line="276" w:lineRule="auto"/>
              <w:rPr>
                <w:rFonts w:asciiTheme="minorHAnsi" w:hAnsiTheme="minorHAnsi" w:cstheme="minorHAnsi"/>
                <w:kern w:val="1"/>
                <w:sz w:val="20"/>
                <w:szCs w:val="20"/>
                <w:lang w:val="el-GR"/>
              </w:rPr>
            </w:pPr>
            <w:r w:rsidRPr="00A44A9D">
              <w:rPr>
                <w:rFonts w:asciiTheme="minorHAnsi" w:hAnsiTheme="minorHAnsi" w:cstheme="minorHAnsi"/>
                <w:kern w:val="1"/>
                <w:sz w:val="20"/>
                <w:szCs w:val="20"/>
                <w:lang w:val="el-GR"/>
              </w:rPr>
              <w:t>έτος: [……] κύκλος εργασιών: [……][…] νόμισμα</w:t>
            </w:r>
          </w:p>
          <w:p w14:paraId="56031B97" w14:textId="77777777" w:rsidR="008745AD" w:rsidRPr="00A44A9D" w:rsidRDefault="008745AD" w:rsidP="002E743F">
            <w:pPr>
              <w:spacing w:line="276" w:lineRule="auto"/>
              <w:rPr>
                <w:rFonts w:asciiTheme="minorHAnsi" w:hAnsiTheme="minorHAnsi" w:cstheme="minorHAnsi"/>
                <w:kern w:val="1"/>
                <w:sz w:val="20"/>
                <w:szCs w:val="20"/>
                <w:lang w:val="el-GR"/>
              </w:rPr>
            </w:pPr>
            <w:r w:rsidRPr="00A44A9D">
              <w:rPr>
                <w:rFonts w:asciiTheme="minorHAnsi" w:hAnsiTheme="minorHAnsi" w:cstheme="minorHAnsi"/>
                <w:kern w:val="1"/>
                <w:sz w:val="20"/>
                <w:szCs w:val="20"/>
                <w:lang w:val="el-GR"/>
              </w:rPr>
              <w:t>έτος: [……] κύκλος εργασιών: [……][…] νόμισμα</w:t>
            </w:r>
          </w:p>
          <w:p w14:paraId="50464340" w14:textId="77777777" w:rsidR="008745AD" w:rsidRPr="00A44A9D" w:rsidRDefault="008745AD" w:rsidP="002E743F">
            <w:pPr>
              <w:spacing w:line="276" w:lineRule="auto"/>
              <w:rPr>
                <w:rFonts w:asciiTheme="minorHAnsi" w:hAnsiTheme="minorHAnsi" w:cstheme="minorHAnsi"/>
                <w:kern w:val="1"/>
                <w:sz w:val="20"/>
                <w:szCs w:val="20"/>
                <w:lang w:val="el-GR"/>
              </w:rPr>
            </w:pPr>
            <w:r w:rsidRPr="00A44A9D">
              <w:rPr>
                <w:rFonts w:asciiTheme="minorHAnsi" w:hAnsiTheme="minorHAnsi" w:cstheme="minorHAnsi"/>
                <w:kern w:val="1"/>
                <w:sz w:val="20"/>
                <w:szCs w:val="20"/>
                <w:lang w:val="el-GR"/>
              </w:rPr>
              <w:t>έτος: [……] κύκλος εργασιών: [……][…] νόμισμα</w:t>
            </w:r>
          </w:p>
          <w:p w14:paraId="328ECE76" w14:textId="77777777" w:rsidR="008745AD" w:rsidRPr="00A44A9D" w:rsidRDefault="008745AD" w:rsidP="002E743F">
            <w:pPr>
              <w:spacing w:line="276" w:lineRule="auto"/>
              <w:rPr>
                <w:rFonts w:asciiTheme="minorHAnsi" w:hAnsiTheme="minorHAnsi" w:cstheme="minorHAnsi"/>
                <w:kern w:val="1"/>
                <w:sz w:val="20"/>
                <w:szCs w:val="20"/>
                <w:lang w:val="el-GR"/>
              </w:rPr>
            </w:pPr>
          </w:p>
          <w:p w14:paraId="2B934109" w14:textId="77777777" w:rsidR="008745AD" w:rsidRPr="00A44A9D" w:rsidRDefault="008745AD" w:rsidP="002E743F">
            <w:pPr>
              <w:spacing w:line="276" w:lineRule="auto"/>
              <w:rPr>
                <w:rFonts w:asciiTheme="minorHAnsi" w:hAnsiTheme="minorHAnsi" w:cstheme="minorHAnsi"/>
                <w:kern w:val="1"/>
                <w:sz w:val="20"/>
                <w:szCs w:val="20"/>
                <w:lang w:val="el-GR"/>
              </w:rPr>
            </w:pPr>
          </w:p>
          <w:p w14:paraId="4B32CAA3" w14:textId="77777777" w:rsidR="008745AD" w:rsidRPr="00A44A9D" w:rsidRDefault="008745AD" w:rsidP="002E743F">
            <w:pPr>
              <w:spacing w:line="276" w:lineRule="auto"/>
              <w:rPr>
                <w:rFonts w:asciiTheme="minorHAnsi" w:hAnsiTheme="minorHAnsi" w:cstheme="minorHAnsi"/>
                <w:kern w:val="1"/>
                <w:sz w:val="20"/>
                <w:szCs w:val="20"/>
                <w:lang w:val="el-GR"/>
              </w:rPr>
            </w:pPr>
          </w:p>
          <w:p w14:paraId="7694BD48" w14:textId="77777777" w:rsidR="008745AD" w:rsidRPr="00A44A9D" w:rsidRDefault="008745AD" w:rsidP="002E743F">
            <w:pPr>
              <w:spacing w:line="276" w:lineRule="auto"/>
              <w:rPr>
                <w:rFonts w:asciiTheme="minorHAnsi" w:hAnsiTheme="minorHAnsi" w:cstheme="minorHAnsi"/>
                <w:kern w:val="1"/>
                <w:sz w:val="20"/>
                <w:szCs w:val="20"/>
                <w:lang w:val="el-GR"/>
              </w:rPr>
            </w:pPr>
          </w:p>
          <w:p w14:paraId="432E6CD7" w14:textId="77777777" w:rsidR="008745AD" w:rsidRPr="00A44A9D" w:rsidRDefault="008745AD" w:rsidP="002E743F">
            <w:pPr>
              <w:spacing w:line="276" w:lineRule="auto"/>
              <w:rPr>
                <w:rFonts w:asciiTheme="minorHAnsi" w:hAnsiTheme="minorHAnsi" w:cstheme="minorHAnsi"/>
                <w:kern w:val="1"/>
                <w:sz w:val="20"/>
                <w:szCs w:val="20"/>
                <w:lang w:val="el-GR"/>
              </w:rPr>
            </w:pPr>
          </w:p>
          <w:p w14:paraId="67124D58" w14:textId="77777777" w:rsidR="008745AD" w:rsidRPr="00A44A9D" w:rsidRDefault="008745AD" w:rsidP="002E743F">
            <w:pPr>
              <w:spacing w:line="276" w:lineRule="auto"/>
              <w:rPr>
                <w:rFonts w:asciiTheme="minorHAnsi" w:hAnsiTheme="minorHAnsi" w:cstheme="minorHAnsi"/>
                <w:kern w:val="1"/>
                <w:sz w:val="20"/>
                <w:szCs w:val="20"/>
                <w:lang w:val="el-GR"/>
              </w:rPr>
            </w:pPr>
            <w:r w:rsidRPr="00A44A9D">
              <w:rPr>
                <w:rFonts w:asciiTheme="minorHAnsi" w:hAnsiTheme="minorHAnsi" w:cstheme="minorHAnsi"/>
                <w:kern w:val="1"/>
                <w:sz w:val="20"/>
                <w:szCs w:val="20"/>
                <w:lang w:val="el-GR"/>
              </w:rPr>
              <w:t>(αριθμός ετών, μέσος κύκλος εργασιών)</w:t>
            </w:r>
            <w:r w:rsidRPr="00A44A9D">
              <w:rPr>
                <w:rFonts w:asciiTheme="minorHAnsi" w:hAnsiTheme="minorHAnsi" w:cstheme="minorHAnsi"/>
                <w:b/>
                <w:kern w:val="1"/>
                <w:sz w:val="20"/>
                <w:szCs w:val="20"/>
                <w:lang w:val="el-GR"/>
              </w:rPr>
              <w:t>:</w:t>
            </w:r>
            <w:r w:rsidRPr="00A44A9D">
              <w:rPr>
                <w:rFonts w:asciiTheme="minorHAnsi" w:hAnsiTheme="minorHAnsi" w:cstheme="minorHAnsi"/>
                <w:kern w:val="1"/>
                <w:sz w:val="20"/>
                <w:szCs w:val="20"/>
                <w:lang w:val="el-GR"/>
              </w:rPr>
              <w:t xml:space="preserve"> </w:t>
            </w:r>
          </w:p>
          <w:p w14:paraId="442E0F9F" w14:textId="77777777" w:rsidR="008745AD" w:rsidRPr="00A44A9D" w:rsidRDefault="008745AD" w:rsidP="002E743F">
            <w:pPr>
              <w:spacing w:line="276" w:lineRule="auto"/>
              <w:rPr>
                <w:rFonts w:asciiTheme="minorHAnsi" w:hAnsiTheme="minorHAnsi" w:cstheme="minorHAnsi"/>
                <w:kern w:val="1"/>
                <w:sz w:val="20"/>
                <w:szCs w:val="20"/>
                <w:lang w:val="el-GR"/>
              </w:rPr>
            </w:pPr>
            <w:r w:rsidRPr="00A44A9D">
              <w:rPr>
                <w:rFonts w:asciiTheme="minorHAnsi" w:hAnsiTheme="minorHAnsi" w:cstheme="minorHAnsi"/>
                <w:kern w:val="1"/>
                <w:sz w:val="20"/>
                <w:szCs w:val="20"/>
                <w:lang w:val="el-GR"/>
              </w:rPr>
              <w:t>[……],[……][…] νόμισμα</w:t>
            </w:r>
          </w:p>
          <w:p w14:paraId="361A1AC2" w14:textId="77777777" w:rsidR="008745AD" w:rsidRPr="00A44A9D" w:rsidRDefault="008745AD" w:rsidP="002E743F">
            <w:pPr>
              <w:spacing w:line="276" w:lineRule="auto"/>
              <w:rPr>
                <w:rFonts w:asciiTheme="minorHAnsi" w:hAnsiTheme="minorHAnsi" w:cstheme="minorHAnsi"/>
                <w:kern w:val="1"/>
                <w:sz w:val="20"/>
                <w:szCs w:val="20"/>
                <w:lang w:val="el-GR"/>
              </w:rPr>
            </w:pPr>
          </w:p>
          <w:p w14:paraId="22814FB5" w14:textId="77777777" w:rsidR="008745AD" w:rsidRPr="00A44A9D" w:rsidRDefault="008745AD" w:rsidP="002E743F">
            <w:pPr>
              <w:spacing w:line="276" w:lineRule="auto"/>
              <w:rPr>
                <w:rFonts w:asciiTheme="minorHAnsi" w:hAnsiTheme="minorHAnsi" w:cstheme="minorHAnsi"/>
                <w:kern w:val="1"/>
                <w:sz w:val="20"/>
                <w:szCs w:val="20"/>
                <w:lang w:val="el-GR"/>
              </w:rPr>
            </w:pPr>
          </w:p>
          <w:p w14:paraId="55DB9451" w14:textId="77777777" w:rsidR="008745AD" w:rsidRPr="00A44A9D" w:rsidRDefault="008745AD" w:rsidP="002E743F">
            <w:pPr>
              <w:spacing w:line="276" w:lineRule="auto"/>
              <w:rPr>
                <w:rFonts w:asciiTheme="minorHAnsi" w:hAnsiTheme="minorHAnsi" w:cstheme="minorHAnsi"/>
                <w:kern w:val="1"/>
                <w:sz w:val="20"/>
                <w:szCs w:val="20"/>
                <w:lang w:val="el-GR"/>
              </w:rPr>
            </w:pPr>
          </w:p>
          <w:p w14:paraId="63D5BECA" w14:textId="77777777" w:rsidR="008745AD" w:rsidRPr="00A44A9D" w:rsidRDefault="008745AD" w:rsidP="002E743F">
            <w:pPr>
              <w:spacing w:line="276" w:lineRule="auto"/>
              <w:rPr>
                <w:rFonts w:asciiTheme="minorHAnsi" w:hAnsiTheme="minorHAnsi" w:cstheme="minorHAnsi"/>
                <w:kern w:val="1"/>
                <w:sz w:val="20"/>
                <w:szCs w:val="20"/>
                <w:lang w:val="el-GR"/>
              </w:rPr>
            </w:pPr>
            <w:r w:rsidRPr="00A44A9D">
              <w:rPr>
                <w:rFonts w:asciiTheme="minorHAnsi" w:hAnsiTheme="minorHAnsi" w:cstheme="minorHAnsi"/>
                <w:kern w:val="1"/>
                <w:sz w:val="20"/>
                <w:szCs w:val="20"/>
                <w:lang w:val="el-GR"/>
              </w:rPr>
              <w:lastRenderedPageBreak/>
              <w:t xml:space="preserve">(διαδικτυακή διεύθυνση, αρχή ή φορέας έκδοσης, επακριβή στοιχεία αναφοράς των εγγράφων): </w:t>
            </w:r>
          </w:p>
          <w:p w14:paraId="1A0543A5" w14:textId="77777777" w:rsidR="008745AD" w:rsidRPr="00A44A9D" w:rsidRDefault="008745AD" w:rsidP="002E743F">
            <w:pPr>
              <w:spacing w:line="276" w:lineRule="auto"/>
              <w:rPr>
                <w:rFonts w:asciiTheme="minorHAnsi" w:hAnsiTheme="minorHAnsi" w:cstheme="minorHAnsi"/>
                <w:kern w:val="1"/>
                <w:sz w:val="20"/>
                <w:szCs w:val="20"/>
              </w:rPr>
            </w:pPr>
            <w:r w:rsidRPr="00A44A9D">
              <w:rPr>
                <w:rFonts w:asciiTheme="minorHAnsi" w:hAnsiTheme="minorHAnsi" w:cstheme="minorHAnsi"/>
                <w:kern w:val="1"/>
                <w:sz w:val="20"/>
                <w:szCs w:val="20"/>
              </w:rPr>
              <w:t>[……][……][……]</w:t>
            </w:r>
          </w:p>
        </w:tc>
      </w:tr>
      <w:tr w:rsidR="008745AD" w:rsidRPr="00A44A9D" w14:paraId="0F37310C" w14:textId="77777777" w:rsidTr="002E743F">
        <w:tc>
          <w:tcPr>
            <w:tcW w:w="2491" w:type="pct"/>
            <w:tcBorders>
              <w:top w:val="single" w:sz="4" w:space="0" w:color="000000"/>
              <w:left w:val="single" w:sz="4" w:space="0" w:color="000000"/>
              <w:bottom w:val="single" w:sz="4" w:space="0" w:color="000000"/>
            </w:tcBorders>
            <w:shd w:val="clear" w:color="auto" w:fill="auto"/>
          </w:tcPr>
          <w:p w14:paraId="568CCB3C" w14:textId="77777777" w:rsidR="008745AD" w:rsidRPr="00A44A9D" w:rsidRDefault="008745AD" w:rsidP="002E743F">
            <w:pPr>
              <w:spacing w:line="276" w:lineRule="auto"/>
              <w:rPr>
                <w:rFonts w:asciiTheme="minorHAnsi" w:hAnsiTheme="minorHAnsi" w:cstheme="minorHAnsi"/>
                <w:kern w:val="1"/>
                <w:sz w:val="20"/>
                <w:szCs w:val="20"/>
                <w:lang w:val="el-GR"/>
              </w:rPr>
            </w:pPr>
            <w:r w:rsidRPr="00A44A9D">
              <w:rPr>
                <w:rFonts w:asciiTheme="minorHAnsi" w:hAnsiTheme="minorHAnsi" w:cstheme="minorHAnsi"/>
                <w:kern w:val="1"/>
                <w:sz w:val="20"/>
                <w:szCs w:val="20"/>
                <w:lang w:val="el-GR"/>
              </w:rPr>
              <w:lastRenderedPageBreak/>
              <w:t>3) Σε περίπτωση που οι πληροφορίες σχετικά με τον κύκλο εργασιών (γενικό ή ειδικό) δεν είναι διαθέσιμες για ολόκληρη την απαιτούμενη περίοδο, αναφέρετε την ημερομηνία που ιδρύθηκε ή άρχισε τις δραστηριότητές του ο οικονομικός φορέας:</w:t>
            </w:r>
          </w:p>
        </w:tc>
        <w:tc>
          <w:tcPr>
            <w:tcW w:w="2509" w:type="pct"/>
            <w:tcBorders>
              <w:top w:val="single" w:sz="4" w:space="0" w:color="000000"/>
              <w:left w:val="single" w:sz="4" w:space="0" w:color="000000"/>
              <w:bottom w:val="single" w:sz="4" w:space="0" w:color="000000"/>
              <w:right w:val="single" w:sz="4" w:space="0" w:color="000000"/>
            </w:tcBorders>
            <w:shd w:val="clear" w:color="auto" w:fill="auto"/>
          </w:tcPr>
          <w:p w14:paraId="725DB009" w14:textId="77777777" w:rsidR="008745AD" w:rsidRPr="00A44A9D" w:rsidRDefault="008745AD" w:rsidP="002E743F">
            <w:pPr>
              <w:spacing w:line="276" w:lineRule="auto"/>
              <w:rPr>
                <w:rFonts w:asciiTheme="minorHAnsi" w:hAnsiTheme="minorHAnsi" w:cstheme="minorHAnsi"/>
                <w:kern w:val="1"/>
                <w:sz w:val="20"/>
                <w:szCs w:val="20"/>
              </w:rPr>
            </w:pPr>
            <w:r w:rsidRPr="00A44A9D">
              <w:rPr>
                <w:rFonts w:asciiTheme="minorHAnsi" w:hAnsiTheme="minorHAnsi" w:cstheme="minorHAnsi"/>
                <w:kern w:val="1"/>
                <w:sz w:val="20"/>
                <w:szCs w:val="20"/>
              </w:rPr>
              <w:t>[…................................…]</w:t>
            </w:r>
          </w:p>
        </w:tc>
      </w:tr>
      <w:tr w:rsidR="008745AD" w:rsidRPr="00A44A9D" w14:paraId="12268F93" w14:textId="77777777" w:rsidTr="002E743F">
        <w:tc>
          <w:tcPr>
            <w:tcW w:w="2491" w:type="pct"/>
            <w:tcBorders>
              <w:top w:val="single" w:sz="4" w:space="0" w:color="000000"/>
              <w:left w:val="single" w:sz="4" w:space="0" w:color="000000"/>
              <w:bottom w:val="single" w:sz="4" w:space="0" w:color="000000"/>
            </w:tcBorders>
            <w:shd w:val="clear" w:color="auto" w:fill="auto"/>
          </w:tcPr>
          <w:p w14:paraId="536162DD" w14:textId="77777777" w:rsidR="008745AD" w:rsidRPr="00A44A9D" w:rsidRDefault="008745AD" w:rsidP="002E743F">
            <w:pPr>
              <w:snapToGrid w:val="0"/>
              <w:spacing w:line="276" w:lineRule="auto"/>
              <w:rPr>
                <w:rFonts w:asciiTheme="minorHAnsi" w:hAnsiTheme="minorHAnsi" w:cstheme="minorHAnsi"/>
                <w:kern w:val="1"/>
                <w:sz w:val="20"/>
                <w:szCs w:val="20"/>
                <w:lang w:val="el-GR"/>
              </w:rPr>
            </w:pPr>
            <w:r w:rsidRPr="00A44A9D">
              <w:rPr>
                <w:rFonts w:asciiTheme="minorHAnsi" w:hAnsiTheme="minorHAnsi" w:cstheme="minorHAnsi"/>
                <w:kern w:val="1"/>
                <w:sz w:val="20"/>
                <w:szCs w:val="20"/>
                <w:lang w:val="el-GR"/>
              </w:rPr>
              <w:t>4)Όσον αφορά τις χρηματοοικονομικές αναλογίες</w:t>
            </w:r>
            <w:r w:rsidRPr="00A44A9D">
              <w:rPr>
                <w:rFonts w:asciiTheme="minorHAnsi" w:hAnsiTheme="minorHAnsi" w:cstheme="minorHAnsi"/>
                <w:kern w:val="1"/>
                <w:sz w:val="20"/>
                <w:szCs w:val="20"/>
                <w:vertAlign w:val="superscript"/>
              </w:rPr>
              <w:endnoteReference w:id="36"/>
            </w:r>
            <w:r w:rsidRPr="00A44A9D">
              <w:rPr>
                <w:rFonts w:asciiTheme="minorHAnsi" w:hAnsiTheme="minorHAnsi" w:cstheme="minorHAnsi"/>
                <w:kern w:val="1"/>
                <w:sz w:val="20"/>
                <w:szCs w:val="20"/>
                <w:lang w:val="el-GR"/>
              </w:rPr>
              <w:t xml:space="preserve"> που ορίζονται στη σχετική διακήρυξη ή στην πρόσκληση ή στα έγγραφα της σύμβασης, ο οικονομικός φορέας δηλώνει ότι οι πραγματικές τιμές των απαιτούμενων αναλογιών έχουν ως εξής:</w:t>
            </w:r>
          </w:p>
          <w:p w14:paraId="5A1A9964" w14:textId="77777777" w:rsidR="008745AD" w:rsidRPr="00A44A9D" w:rsidRDefault="008745AD" w:rsidP="002E743F">
            <w:pPr>
              <w:snapToGrid w:val="0"/>
              <w:spacing w:line="276" w:lineRule="auto"/>
              <w:rPr>
                <w:rFonts w:asciiTheme="minorHAnsi" w:hAnsiTheme="minorHAnsi" w:cstheme="minorHAnsi"/>
                <w:kern w:val="1"/>
                <w:sz w:val="20"/>
                <w:szCs w:val="20"/>
                <w:lang w:val="el-GR"/>
              </w:rPr>
            </w:pPr>
            <w:r w:rsidRPr="00A44A9D">
              <w:rPr>
                <w:rFonts w:asciiTheme="minorHAnsi" w:hAnsiTheme="minorHAnsi" w:cstheme="minorHAnsi"/>
                <w:kern w:val="1"/>
                <w:sz w:val="20"/>
                <w:szCs w:val="20"/>
                <w:lang w:val="el-GR"/>
              </w:rPr>
              <w:t>Εάν η σχετική τεκμηρίωση διατίθεται ηλεκτρονικά, αναφέρετε:</w:t>
            </w:r>
          </w:p>
        </w:tc>
        <w:tc>
          <w:tcPr>
            <w:tcW w:w="2509" w:type="pct"/>
            <w:tcBorders>
              <w:top w:val="single" w:sz="4" w:space="0" w:color="000000"/>
              <w:left w:val="single" w:sz="4" w:space="0" w:color="000000"/>
              <w:bottom w:val="single" w:sz="4" w:space="0" w:color="000000"/>
              <w:right w:val="single" w:sz="4" w:space="0" w:color="000000"/>
            </w:tcBorders>
            <w:shd w:val="clear" w:color="auto" w:fill="auto"/>
          </w:tcPr>
          <w:p w14:paraId="497B7AC1" w14:textId="77777777" w:rsidR="008745AD" w:rsidRPr="00A44A9D" w:rsidRDefault="008745AD" w:rsidP="002E743F">
            <w:pPr>
              <w:snapToGrid w:val="0"/>
              <w:spacing w:line="276" w:lineRule="auto"/>
              <w:rPr>
                <w:rFonts w:asciiTheme="minorHAnsi" w:hAnsiTheme="minorHAnsi" w:cstheme="minorHAnsi"/>
                <w:kern w:val="1"/>
                <w:sz w:val="20"/>
                <w:szCs w:val="20"/>
                <w:lang w:val="el-GR"/>
              </w:rPr>
            </w:pPr>
            <w:r w:rsidRPr="00A44A9D">
              <w:rPr>
                <w:rFonts w:asciiTheme="minorHAnsi" w:hAnsiTheme="minorHAnsi" w:cstheme="minorHAnsi"/>
                <w:kern w:val="1"/>
                <w:sz w:val="20"/>
                <w:szCs w:val="20"/>
                <w:lang w:val="el-GR"/>
              </w:rPr>
              <w:t xml:space="preserve">(προσδιορισμός της απαιτούμενης αναλογίας-αναλογία μεταξύ </w:t>
            </w:r>
            <w:r w:rsidRPr="00A44A9D">
              <w:rPr>
                <w:rFonts w:asciiTheme="minorHAnsi" w:hAnsiTheme="minorHAnsi" w:cstheme="minorHAnsi"/>
                <w:kern w:val="1"/>
                <w:sz w:val="20"/>
                <w:szCs w:val="20"/>
                <w:lang w:val="en-US"/>
              </w:rPr>
              <w:t>x</w:t>
            </w:r>
            <w:r w:rsidRPr="00A44A9D">
              <w:rPr>
                <w:rFonts w:asciiTheme="minorHAnsi" w:hAnsiTheme="minorHAnsi" w:cstheme="minorHAnsi"/>
                <w:kern w:val="1"/>
                <w:sz w:val="20"/>
                <w:szCs w:val="20"/>
                <w:lang w:val="el-GR"/>
              </w:rPr>
              <w:t xml:space="preserve"> και </w:t>
            </w:r>
            <w:r w:rsidRPr="00A44A9D">
              <w:rPr>
                <w:rFonts w:asciiTheme="minorHAnsi" w:hAnsiTheme="minorHAnsi" w:cstheme="minorHAnsi"/>
                <w:kern w:val="1"/>
                <w:sz w:val="20"/>
                <w:szCs w:val="20"/>
                <w:lang w:val="en-US"/>
              </w:rPr>
              <w:t>y</w:t>
            </w:r>
            <w:r w:rsidRPr="00A44A9D">
              <w:rPr>
                <w:rFonts w:asciiTheme="minorHAnsi" w:hAnsiTheme="minorHAnsi" w:cstheme="minorHAnsi"/>
                <w:kern w:val="1"/>
                <w:sz w:val="20"/>
                <w:szCs w:val="20"/>
                <w:vertAlign w:val="superscript"/>
                <w:lang w:val="en-US"/>
              </w:rPr>
              <w:endnoteReference w:id="37"/>
            </w:r>
            <w:r w:rsidRPr="00A44A9D">
              <w:rPr>
                <w:rFonts w:asciiTheme="minorHAnsi" w:hAnsiTheme="minorHAnsi" w:cstheme="minorHAnsi"/>
                <w:kern w:val="1"/>
                <w:sz w:val="20"/>
                <w:szCs w:val="20"/>
                <w:lang w:val="el-GR"/>
              </w:rPr>
              <w:t xml:space="preserve"> -και η αντίστοιχη αξία)</w:t>
            </w:r>
          </w:p>
          <w:p w14:paraId="21210765" w14:textId="77777777" w:rsidR="008745AD" w:rsidRPr="00A44A9D" w:rsidRDefault="008745AD" w:rsidP="002E743F">
            <w:pPr>
              <w:snapToGrid w:val="0"/>
              <w:spacing w:line="276" w:lineRule="auto"/>
              <w:rPr>
                <w:rFonts w:asciiTheme="minorHAnsi" w:hAnsiTheme="minorHAnsi" w:cstheme="minorHAnsi"/>
                <w:kern w:val="1"/>
                <w:sz w:val="20"/>
                <w:szCs w:val="20"/>
                <w:lang w:val="el-GR"/>
              </w:rPr>
            </w:pPr>
          </w:p>
          <w:p w14:paraId="0B2579E6" w14:textId="77777777" w:rsidR="008745AD" w:rsidRPr="00A44A9D" w:rsidRDefault="008745AD" w:rsidP="002E743F">
            <w:pPr>
              <w:snapToGrid w:val="0"/>
              <w:spacing w:line="276" w:lineRule="auto"/>
              <w:rPr>
                <w:rFonts w:asciiTheme="minorHAnsi" w:hAnsiTheme="minorHAnsi" w:cstheme="minorHAnsi"/>
                <w:kern w:val="1"/>
                <w:sz w:val="20"/>
                <w:szCs w:val="20"/>
                <w:lang w:val="el-GR"/>
              </w:rPr>
            </w:pPr>
          </w:p>
          <w:p w14:paraId="37C2159E" w14:textId="77777777" w:rsidR="008745AD" w:rsidRPr="00A44A9D" w:rsidRDefault="008745AD" w:rsidP="002E743F">
            <w:pPr>
              <w:snapToGrid w:val="0"/>
              <w:spacing w:line="276" w:lineRule="auto"/>
              <w:rPr>
                <w:rFonts w:asciiTheme="minorHAnsi" w:hAnsiTheme="minorHAnsi" w:cstheme="minorHAnsi"/>
                <w:kern w:val="1"/>
                <w:sz w:val="20"/>
                <w:szCs w:val="20"/>
                <w:lang w:val="el-GR"/>
              </w:rPr>
            </w:pPr>
          </w:p>
          <w:p w14:paraId="2BC4168E" w14:textId="77777777" w:rsidR="008745AD" w:rsidRPr="00A44A9D" w:rsidRDefault="008745AD" w:rsidP="002E743F">
            <w:pPr>
              <w:snapToGrid w:val="0"/>
              <w:spacing w:line="276" w:lineRule="auto"/>
              <w:rPr>
                <w:rFonts w:asciiTheme="minorHAnsi" w:hAnsiTheme="minorHAnsi" w:cstheme="minorHAnsi"/>
                <w:kern w:val="1"/>
                <w:sz w:val="20"/>
                <w:szCs w:val="20"/>
                <w:lang w:val="el-GR"/>
              </w:rPr>
            </w:pPr>
            <w:r w:rsidRPr="00A44A9D">
              <w:rPr>
                <w:rFonts w:asciiTheme="minorHAnsi" w:hAnsiTheme="minorHAnsi" w:cstheme="minorHAnsi"/>
                <w:kern w:val="1"/>
                <w:sz w:val="20"/>
                <w:szCs w:val="20"/>
                <w:lang w:val="el-GR"/>
              </w:rPr>
              <w:t xml:space="preserve">(διαδικτυακή διεύθυνση, αρχή ή φορέας έκδοσης, επακριβή στοιχεία αναφοράς των εγγράφων): </w:t>
            </w:r>
          </w:p>
          <w:p w14:paraId="1CA21C5B" w14:textId="77777777" w:rsidR="008745AD" w:rsidRPr="00A44A9D" w:rsidRDefault="008745AD" w:rsidP="002E743F">
            <w:pPr>
              <w:snapToGrid w:val="0"/>
              <w:spacing w:line="276" w:lineRule="auto"/>
              <w:rPr>
                <w:rFonts w:asciiTheme="minorHAnsi" w:hAnsiTheme="minorHAnsi" w:cstheme="minorHAnsi"/>
                <w:kern w:val="1"/>
                <w:sz w:val="20"/>
                <w:szCs w:val="20"/>
              </w:rPr>
            </w:pPr>
            <w:r w:rsidRPr="00A44A9D">
              <w:rPr>
                <w:rFonts w:asciiTheme="minorHAnsi" w:hAnsiTheme="minorHAnsi" w:cstheme="minorHAnsi"/>
                <w:kern w:val="1"/>
                <w:sz w:val="20"/>
                <w:szCs w:val="20"/>
              </w:rPr>
              <w:t>[……][……][……]</w:t>
            </w:r>
          </w:p>
        </w:tc>
      </w:tr>
      <w:tr w:rsidR="008745AD" w:rsidRPr="00A44A9D" w14:paraId="2691E851" w14:textId="77777777" w:rsidTr="002E743F">
        <w:tc>
          <w:tcPr>
            <w:tcW w:w="2491" w:type="pct"/>
            <w:tcBorders>
              <w:top w:val="single" w:sz="4" w:space="0" w:color="000000"/>
              <w:left w:val="single" w:sz="4" w:space="0" w:color="000000"/>
              <w:bottom w:val="single" w:sz="4" w:space="0" w:color="000000"/>
            </w:tcBorders>
            <w:shd w:val="clear" w:color="auto" w:fill="auto"/>
          </w:tcPr>
          <w:p w14:paraId="6C5EBCF0" w14:textId="77777777" w:rsidR="008745AD" w:rsidRPr="00A44A9D" w:rsidRDefault="008745AD" w:rsidP="002E743F">
            <w:pPr>
              <w:spacing w:line="276" w:lineRule="auto"/>
              <w:rPr>
                <w:rFonts w:asciiTheme="minorHAnsi" w:hAnsiTheme="minorHAnsi" w:cstheme="minorHAnsi"/>
                <w:kern w:val="1"/>
                <w:sz w:val="20"/>
                <w:szCs w:val="20"/>
                <w:lang w:val="el-GR"/>
              </w:rPr>
            </w:pPr>
            <w:r w:rsidRPr="00A44A9D">
              <w:rPr>
                <w:rFonts w:asciiTheme="minorHAnsi" w:hAnsiTheme="minorHAnsi" w:cstheme="minorHAnsi"/>
                <w:kern w:val="1"/>
                <w:sz w:val="20"/>
                <w:szCs w:val="20"/>
                <w:lang w:val="el-GR"/>
              </w:rPr>
              <w:t xml:space="preserve">5) Το ασφαλισμένο ποσό στην </w:t>
            </w:r>
            <w:r w:rsidRPr="00A44A9D">
              <w:rPr>
                <w:rFonts w:asciiTheme="minorHAnsi" w:hAnsiTheme="minorHAnsi" w:cstheme="minorHAnsi"/>
                <w:b/>
                <w:kern w:val="1"/>
                <w:sz w:val="20"/>
                <w:szCs w:val="20"/>
                <w:lang w:val="el-GR"/>
              </w:rPr>
              <w:t>ασφαλιστική κάλυψη επαγγελματικών κινδύνων</w:t>
            </w:r>
            <w:r w:rsidRPr="00A44A9D">
              <w:rPr>
                <w:rFonts w:asciiTheme="minorHAnsi" w:hAnsiTheme="minorHAnsi" w:cstheme="minorHAnsi"/>
                <w:kern w:val="1"/>
                <w:sz w:val="20"/>
                <w:szCs w:val="20"/>
                <w:lang w:val="el-GR"/>
              </w:rPr>
              <w:t xml:space="preserve"> του οικονομικού φορέα είναι το εξής:</w:t>
            </w:r>
          </w:p>
          <w:p w14:paraId="0983286B" w14:textId="77777777" w:rsidR="008745AD" w:rsidRPr="00A44A9D" w:rsidRDefault="008745AD" w:rsidP="002E743F">
            <w:pPr>
              <w:spacing w:line="276" w:lineRule="auto"/>
              <w:rPr>
                <w:rFonts w:asciiTheme="minorHAnsi" w:hAnsiTheme="minorHAnsi" w:cstheme="minorHAnsi"/>
                <w:kern w:val="1"/>
                <w:sz w:val="20"/>
                <w:szCs w:val="20"/>
                <w:lang w:val="el-GR"/>
              </w:rPr>
            </w:pPr>
            <w:r w:rsidRPr="00A44A9D">
              <w:rPr>
                <w:rFonts w:asciiTheme="minorHAnsi" w:hAnsiTheme="minorHAnsi" w:cstheme="minorHAnsi"/>
                <w:kern w:val="1"/>
                <w:sz w:val="20"/>
                <w:szCs w:val="20"/>
                <w:lang w:val="el-GR"/>
              </w:rPr>
              <w:t>Εάν οι εν λόγω πληροφορίες διατίθενται ηλεκτρονικά, αναφέρετε:</w:t>
            </w:r>
          </w:p>
        </w:tc>
        <w:tc>
          <w:tcPr>
            <w:tcW w:w="2509" w:type="pct"/>
            <w:tcBorders>
              <w:top w:val="single" w:sz="4" w:space="0" w:color="000000"/>
              <w:left w:val="single" w:sz="4" w:space="0" w:color="000000"/>
              <w:bottom w:val="single" w:sz="4" w:space="0" w:color="000000"/>
              <w:right w:val="single" w:sz="4" w:space="0" w:color="000000"/>
            </w:tcBorders>
            <w:shd w:val="clear" w:color="auto" w:fill="auto"/>
          </w:tcPr>
          <w:p w14:paraId="07B253A3" w14:textId="77777777" w:rsidR="008745AD" w:rsidRPr="00A44A9D" w:rsidRDefault="008745AD" w:rsidP="002E743F">
            <w:pPr>
              <w:spacing w:line="276" w:lineRule="auto"/>
              <w:rPr>
                <w:rFonts w:asciiTheme="minorHAnsi" w:hAnsiTheme="minorHAnsi" w:cstheme="minorHAnsi"/>
                <w:kern w:val="1"/>
                <w:sz w:val="20"/>
                <w:szCs w:val="20"/>
                <w:lang w:val="el-GR"/>
              </w:rPr>
            </w:pPr>
            <w:r w:rsidRPr="00A44A9D">
              <w:rPr>
                <w:rFonts w:asciiTheme="minorHAnsi" w:hAnsiTheme="minorHAnsi" w:cstheme="minorHAnsi"/>
                <w:kern w:val="1"/>
                <w:sz w:val="20"/>
                <w:szCs w:val="20"/>
                <w:lang w:val="el-GR"/>
              </w:rPr>
              <w:t>[……][…]νόμισμα</w:t>
            </w:r>
          </w:p>
          <w:p w14:paraId="5F3F419F" w14:textId="77777777" w:rsidR="008745AD" w:rsidRPr="00A44A9D" w:rsidRDefault="008745AD" w:rsidP="002E743F">
            <w:pPr>
              <w:spacing w:line="276" w:lineRule="auto"/>
              <w:rPr>
                <w:rFonts w:asciiTheme="minorHAnsi" w:hAnsiTheme="minorHAnsi" w:cstheme="minorHAnsi"/>
                <w:kern w:val="1"/>
                <w:sz w:val="20"/>
                <w:szCs w:val="20"/>
                <w:lang w:val="el-GR"/>
              </w:rPr>
            </w:pPr>
          </w:p>
          <w:p w14:paraId="18C54D73" w14:textId="77777777" w:rsidR="008745AD" w:rsidRPr="00A44A9D" w:rsidRDefault="008745AD" w:rsidP="002E743F">
            <w:pPr>
              <w:spacing w:line="276" w:lineRule="auto"/>
              <w:rPr>
                <w:rFonts w:asciiTheme="minorHAnsi" w:hAnsiTheme="minorHAnsi" w:cstheme="minorHAnsi"/>
                <w:kern w:val="1"/>
                <w:sz w:val="20"/>
                <w:szCs w:val="20"/>
                <w:lang w:val="el-GR"/>
              </w:rPr>
            </w:pPr>
          </w:p>
          <w:p w14:paraId="643902B3" w14:textId="77777777" w:rsidR="008745AD" w:rsidRPr="00A44A9D" w:rsidRDefault="008745AD" w:rsidP="002E743F">
            <w:pPr>
              <w:spacing w:line="276" w:lineRule="auto"/>
              <w:rPr>
                <w:rFonts w:asciiTheme="minorHAnsi" w:hAnsiTheme="minorHAnsi" w:cstheme="minorHAnsi"/>
                <w:kern w:val="1"/>
                <w:sz w:val="20"/>
                <w:szCs w:val="20"/>
                <w:lang w:val="el-GR"/>
              </w:rPr>
            </w:pPr>
            <w:r w:rsidRPr="00A44A9D">
              <w:rPr>
                <w:rFonts w:asciiTheme="minorHAnsi" w:hAnsiTheme="minorHAnsi" w:cstheme="minorHAnsi"/>
                <w:kern w:val="1"/>
                <w:sz w:val="20"/>
                <w:szCs w:val="20"/>
                <w:lang w:val="el-GR"/>
              </w:rPr>
              <w:t xml:space="preserve">(διαδικτυακή διεύθυνση, αρχή ή φορέας έκδοσης, επακριβή στοιχεία αναφοράς των εγγράφων): </w:t>
            </w:r>
          </w:p>
          <w:p w14:paraId="7A2989A1" w14:textId="77777777" w:rsidR="008745AD" w:rsidRPr="00A44A9D" w:rsidRDefault="008745AD" w:rsidP="002E743F">
            <w:pPr>
              <w:spacing w:line="276" w:lineRule="auto"/>
              <w:rPr>
                <w:rFonts w:asciiTheme="minorHAnsi" w:hAnsiTheme="minorHAnsi" w:cstheme="minorHAnsi"/>
                <w:kern w:val="1"/>
                <w:sz w:val="20"/>
                <w:szCs w:val="20"/>
              </w:rPr>
            </w:pPr>
            <w:r w:rsidRPr="00A44A9D">
              <w:rPr>
                <w:rFonts w:asciiTheme="minorHAnsi" w:hAnsiTheme="minorHAnsi" w:cstheme="minorHAnsi"/>
                <w:kern w:val="1"/>
                <w:sz w:val="20"/>
                <w:szCs w:val="20"/>
              </w:rPr>
              <w:t>[……][……][……]</w:t>
            </w:r>
          </w:p>
        </w:tc>
      </w:tr>
      <w:tr w:rsidR="008745AD" w:rsidRPr="00A44A9D" w14:paraId="040888ED" w14:textId="77777777" w:rsidTr="002E743F">
        <w:tc>
          <w:tcPr>
            <w:tcW w:w="2491" w:type="pct"/>
            <w:tcBorders>
              <w:top w:val="single" w:sz="4" w:space="0" w:color="000000"/>
              <w:left w:val="single" w:sz="4" w:space="0" w:color="000000"/>
              <w:bottom w:val="single" w:sz="4" w:space="0" w:color="000000"/>
            </w:tcBorders>
            <w:shd w:val="clear" w:color="auto" w:fill="auto"/>
          </w:tcPr>
          <w:p w14:paraId="468A2499" w14:textId="77777777" w:rsidR="008745AD" w:rsidRPr="00A44A9D" w:rsidRDefault="008745AD" w:rsidP="002E743F">
            <w:pPr>
              <w:spacing w:line="276" w:lineRule="auto"/>
              <w:rPr>
                <w:rFonts w:asciiTheme="minorHAnsi" w:hAnsiTheme="minorHAnsi" w:cstheme="minorHAnsi"/>
                <w:kern w:val="1"/>
                <w:sz w:val="20"/>
                <w:szCs w:val="20"/>
                <w:lang w:val="el-GR"/>
              </w:rPr>
            </w:pPr>
            <w:r w:rsidRPr="00A44A9D">
              <w:rPr>
                <w:rFonts w:asciiTheme="minorHAnsi" w:hAnsiTheme="minorHAnsi" w:cstheme="minorHAnsi"/>
                <w:kern w:val="1"/>
                <w:sz w:val="20"/>
                <w:szCs w:val="20"/>
                <w:lang w:val="el-GR"/>
              </w:rPr>
              <w:t xml:space="preserve">6) Όσον αφορά τις </w:t>
            </w:r>
            <w:r w:rsidRPr="00A44A9D">
              <w:rPr>
                <w:rFonts w:asciiTheme="minorHAnsi" w:hAnsiTheme="minorHAnsi" w:cstheme="minorHAnsi"/>
                <w:b/>
                <w:kern w:val="1"/>
                <w:sz w:val="20"/>
                <w:szCs w:val="20"/>
                <w:lang w:val="el-GR"/>
              </w:rPr>
              <w:t>λοιπές οικονομικές ή χρηματοοικονομικές απαιτήσεις,</w:t>
            </w:r>
            <w:r w:rsidRPr="00A44A9D">
              <w:rPr>
                <w:rFonts w:asciiTheme="minorHAnsi" w:hAnsiTheme="minorHAnsi" w:cstheme="minorHAnsi"/>
                <w:kern w:val="1"/>
                <w:sz w:val="20"/>
                <w:szCs w:val="20"/>
                <w:lang w:val="el-GR"/>
              </w:rPr>
              <w:t xml:space="preserve"> οι οποίες (ενδέχεται να) έχουν προσδιοριστεί στη σχετική διακήρυξη ή στην πρόσκληση ή στα έγγραφα της σύμβασης, ο οικονομικός φορέας δηλώνει ότι:</w:t>
            </w:r>
          </w:p>
          <w:p w14:paraId="3CAACBC3" w14:textId="77777777" w:rsidR="008745AD" w:rsidRPr="00A44A9D" w:rsidRDefault="008745AD" w:rsidP="002E743F">
            <w:pPr>
              <w:spacing w:line="276" w:lineRule="auto"/>
              <w:rPr>
                <w:rFonts w:asciiTheme="minorHAnsi" w:hAnsiTheme="minorHAnsi" w:cstheme="minorHAnsi"/>
                <w:kern w:val="1"/>
                <w:sz w:val="20"/>
                <w:szCs w:val="20"/>
                <w:lang w:val="el-GR"/>
              </w:rPr>
            </w:pPr>
            <w:r w:rsidRPr="00A44A9D">
              <w:rPr>
                <w:rFonts w:asciiTheme="minorHAnsi" w:hAnsiTheme="minorHAnsi" w:cstheme="minorHAnsi"/>
                <w:kern w:val="1"/>
                <w:sz w:val="20"/>
                <w:szCs w:val="20"/>
                <w:lang w:val="el-GR"/>
              </w:rPr>
              <w:t xml:space="preserve">Εάν η σχετική τεκμηρίωση που </w:t>
            </w:r>
            <w:r w:rsidRPr="00A44A9D">
              <w:rPr>
                <w:rFonts w:asciiTheme="minorHAnsi" w:hAnsiTheme="minorHAnsi" w:cstheme="minorHAnsi"/>
                <w:b/>
                <w:kern w:val="1"/>
                <w:sz w:val="20"/>
                <w:szCs w:val="20"/>
                <w:lang w:val="el-GR"/>
              </w:rPr>
              <w:t>ενδέχεται</w:t>
            </w:r>
            <w:r w:rsidRPr="00A44A9D">
              <w:rPr>
                <w:rFonts w:asciiTheme="minorHAnsi" w:hAnsiTheme="minorHAnsi" w:cstheme="minorHAnsi"/>
                <w:kern w:val="1"/>
                <w:sz w:val="20"/>
                <w:szCs w:val="20"/>
                <w:lang w:val="el-GR"/>
              </w:rPr>
              <w:t xml:space="preserve"> να έχει προσδιοριστεί στη σχετική προκήρυξη ή στα έγγραφα της σύμβασης διατίθεται ηλεκτρονικά, αναφέρετε:</w:t>
            </w:r>
          </w:p>
        </w:tc>
        <w:tc>
          <w:tcPr>
            <w:tcW w:w="2509" w:type="pct"/>
            <w:tcBorders>
              <w:top w:val="single" w:sz="4" w:space="0" w:color="000000"/>
              <w:left w:val="single" w:sz="4" w:space="0" w:color="000000"/>
              <w:bottom w:val="single" w:sz="4" w:space="0" w:color="000000"/>
              <w:right w:val="single" w:sz="4" w:space="0" w:color="000000"/>
            </w:tcBorders>
            <w:shd w:val="clear" w:color="auto" w:fill="auto"/>
          </w:tcPr>
          <w:p w14:paraId="7F57CAEF" w14:textId="77777777" w:rsidR="008745AD" w:rsidRPr="00A44A9D" w:rsidRDefault="008745AD" w:rsidP="002E743F">
            <w:pPr>
              <w:spacing w:line="276" w:lineRule="auto"/>
              <w:rPr>
                <w:rFonts w:asciiTheme="minorHAnsi" w:hAnsiTheme="minorHAnsi" w:cstheme="minorHAnsi"/>
                <w:kern w:val="1"/>
                <w:sz w:val="20"/>
                <w:szCs w:val="20"/>
                <w:lang w:val="el-GR"/>
              </w:rPr>
            </w:pPr>
            <w:r w:rsidRPr="00A44A9D">
              <w:rPr>
                <w:rFonts w:asciiTheme="minorHAnsi" w:hAnsiTheme="minorHAnsi" w:cstheme="minorHAnsi"/>
                <w:kern w:val="1"/>
                <w:sz w:val="20"/>
                <w:szCs w:val="20"/>
                <w:lang w:val="el-GR"/>
              </w:rPr>
              <w:t>[……..........]</w:t>
            </w:r>
          </w:p>
          <w:p w14:paraId="66111D85" w14:textId="77777777" w:rsidR="008745AD" w:rsidRPr="00A44A9D" w:rsidRDefault="008745AD" w:rsidP="002E743F">
            <w:pPr>
              <w:spacing w:line="276" w:lineRule="auto"/>
              <w:rPr>
                <w:rFonts w:asciiTheme="minorHAnsi" w:hAnsiTheme="minorHAnsi" w:cstheme="minorHAnsi"/>
                <w:kern w:val="1"/>
                <w:sz w:val="20"/>
                <w:szCs w:val="20"/>
                <w:lang w:val="el-GR"/>
              </w:rPr>
            </w:pPr>
          </w:p>
          <w:p w14:paraId="39A66A55" w14:textId="77777777" w:rsidR="008745AD" w:rsidRPr="00A44A9D" w:rsidRDefault="008745AD" w:rsidP="002E743F">
            <w:pPr>
              <w:spacing w:line="276" w:lineRule="auto"/>
              <w:rPr>
                <w:rFonts w:asciiTheme="minorHAnsi" w:hAnsiTheme="minorHAnsi" w:cstheme="minorHAnsi"/>
                <w:kern w:val="1"/>
                <w:sz w:val="20"/>
                <w:szCs w:val="20"/>
                <w:lang w:val="el-GR"/>
              </w:rPr>
            </w:pPr>
          </w:p>
          <w:p w14:paraId="404A11C0" w14:textId="77777777" w:rsidR="008745AD" w:rsidRPr="00A44A9D" w:rsidRDefault="008745AD" w:rsidP="002E743F">
            <w:pPr>
              <w:spacing w:line="276" w:lineRule="auto"/>
              <w:rPr>
                <w:rFonts w:asciiTheme="minorHAnsi" w:hAnsiTheme="minorHAnsi" w:cstheme="minorHAnsi"/>
                <w:kern w:val="1"/>
                <w:sz w:val="20"/>
                <w:szCs w:val="20"/>
                <w:lang w:val="el-GR"/>
              </w:rPr>
            </w:pPr>
          </w:p>
          <w:p w14:paraId="7497C88A" w14:textId="77777777" w:rsidR="008745AD" w:rsidRPr="00A44A9D" w:rsidRDefault="008745AD" w:rsidP="002E743F">
            <w:pPr>
              <w:spacing w:line="276" w:lineRule="auto"/>
              <w:rPr>
                <w:rFonts w:asciiTheme="minorHAnsi" w:hAnsiTheme="minorHAnsi" w:cstheme="minorHAnsi"/>
                <w:kern w:val="1"/>
                <w:sz w:val="20"/>
                <w:szCs w:val="20"/>
                <w:lang w:val="el-GR"/>
              </w:rPr>
            </w:pPr>
          </w:p>
          <w:p w14:paraId="7DF55582" w14:textId="77777777" w:rsidR="008745AD" w:rsidRPr="00A44A9D" w:rsidRDefault="008745AD" w:rsidP="002E743F">
            <w:pPr>
              <w:spacing w:line="276" w:lineRule="auto"/>
              <w:rPr>
                <w:rFonts w:asciiTheme="minorHAnsi" w:hAnsiTheme="minorHAnsi" w:cstheme="minorHAnsi"/>
                <w:kern w:val="1"/>
                <w:sz w:val="20"/>
                <w:szCs w:val="20"/>
                <w:lang w:val="el-GR"/>
              </w:rPr>
            </w:pPr>
          </w:p>
          <w:p w14:paraId="47DE5456" w14:textId="77777777" w:rsidR="008745AD" w:rsidRPr="00A44A9D" w:rsidRDefault="008745AD" w:rsidP="002E743F">
            <w:pPr>
              <w:spacing w:line="276" w:lineRule="auto"/>
              <w:rPr>
                <w:rFonts w:asciiTheme="minorHAnsi" w:hAnsiTheme="minorHAnsi" w:cstheme="minorHAnsi"/>
                <w:kern w:val="1"/>
                <w:sz w:val="20"/>
                <w:szCs w:val="20"/>
                <w:lang w:val="el-GR"/>
              </w:rPr>
            </w:pPr>
            <w:r w:rsidRPr="00A44A9D">
              <w:rPr>
                <w:rFonts w:asciiTheme="minorHAnsi" w:hAnsiTheme="minorHAnsi" w:cstheme="minorHAnsi"/>
                <w:kern w:val="1"/>
                <w:sz w:val="20"/>
                <w:szCs w:val="20"/>
                <w:lang w:val="el-GR"/>
              </w:rPr>
              <w:t xml:space="preserve">(διαδικτυακή διεύθυνση, αρχή ή φορέας έκδοσης, επακριβή στοιχεία αναφοράς των εγγράφων): </w:t>
            </w:r>
          </w:p>
          <w:p w14:paraId="375647AD" w14:textId="77777777" w:rsidR="008745AD" w:rsidRPr="00A44A9D" w:rsidRDefault="008745AD" w:rsidP="002E743F">
            <w:pPr>
              <w:spacing w:line="276" w:lineRule="auto"/>
              <w:rPr>
                <w:rFonts w:asciiTheme="minorHAnsi" w:hAnsiTheme="minorHAnsi" w:cstheme="minorHAnsi"/>
                <w:kern w:val="1"/>
                <w:sz w:val="20"/>
                <w:szCs w:val="20"/>
              </w:rPr>
            </w:pPr>
            <w:r w:rsidRPr="00A44A9D">
              <w:rPr>
                <w:rFonts w:asciiTheme="minorHAnsi" w:hAnsiTheme="minorHAnsi" w:cstheme="minorHAnsi"/>
                <w:kern w:val="1"/>
                <w:sz w:val="20"/>
                <w:szCs w:val="20"/>
              </w:rPr>
              <w:t>[……][……][……]</w:t>
            </w:r>
          </w:p>
        </w:tc>
      </w:tr>
    </w:tbl>
    <w:p w14:paraId="56798DBD" w14:textId="77777777" w:rsidR="008745AD" w:rsidRPr="00A44A9D" w:rsidRDefault="008745AD" w:rsidP="008745AD">
      <w:pPr>
        <w:keepNext/>
        <w:spacing w:before="120" w:after="360" w:line="276" w:lineRule="auto"/>
        <w:jc w:val="center"/>
        <w:rPr>
          <w:rFonts w:asciiTheme="minorHAnsi" w:hAnsiTheme="minorHAnsi" w:cstheme="minorHAnsi"/>
          <w:b/>
          <w:smallCaps/>
          <w:kern w:val="1"/>
          <w:sz w:val="20"/>
          <w:szCs w:val="20"/>
        </w:rPr>
      </w:pPr>
    </w:p>
    <w:p w14:paraId="103F7ADB" w14:textId="77777777" w:rsidR="008745AD" w:rsidRPr="00A44A9D" w:rsidRDefault="008745AD" w:rsidP="008745AD">
      <w:pPr>
        <w:pageBreakBefore/>
        <w:spacing w:after="200" w:line="276" w:lineRule="auto"/>
        <w:ind w:firstLine="397"/>
        <w:jc w:val="center"/>
        <w:rPr>
          <w:rFonts w:asciiTheme="minorHAnsi" w:hAnsiTheme="minorHAnsi" w:cstheme="minorHAnsi"/>
          <w:kern w:val="1"/>
          <w:sz w:val="20"/>
          <w:szCs w:val="20"/>
          <w:lang w:val="el-GR"/>
        </w:rPr>
      </w:pPr>
      <w:r w:rsidRPr="00A44A9D">
        <w:rPr>
          <w:rFonts w:asciiTheme="minorHAnsi" w:hAnsiTheme="minorHAnsi" w:cstheme="minorHAnsi"/>
          <w:b/>
          <w:bCs/>
          <w:kern w:val="1"/>
          <w:sz w:val="20"/>
          <w:szCs w:val="20"/>
          <w:lang w:val="el-GR"/>
        </w:rPr>
        <w:lastRenderedPageBreak/>
        <w:t>Γ: Τεχνική και επαγγελματική ικανότητα</w:t>
      </w:r>
    </w:p>
    <w:p w14:paraId="6E58EC50" w14:textId="77777777" w:rsidR="008745AD" w:rsidRPr="00A44A9D" w:rsidRDefault="008745AD" w:rsidP="008745AD">
      <w:pPr>
        <w:pBdr>
          <w:top w:val="single" w:sz="4" w:space="1" w:color="000000"/>
          <w:left w:val="single" w:sz="4" w:space="4" w:color="000000"/>
          <w:bottom w:val="single" w:sz="4" w:space="1" w:color="000000"/>
          <w:right w:val="single" w:sz="4" w:space="4" w:color="000000"/>
        </w:pBdr>
        <w:shd w:val="clear" w:color="auto" w:fill="BFBFBF"/>
        <w:spacing w:after="200" w:line="276" w:lineRule="auto"/>
        <w:rPr>
          <w:rFonts w:asciiTheme="minorHAnsi" w:hAnsiTheme="minorHAnsi" w:cstheme="minorHAnsi"/>
          <w:kern w:val="1"/>
          <w:sz w:val="20"/>
          <w:szCs w:val="20"/>
          <w:lang w:val="el-GR"/>
        </w:rPr>
      </w:pPr>
      <w:r w:rsidRPr="00A44A9D">
        <w:rPr>
          <w:rFonts w:asciiTheme="minorHAnsi" w:hAnsiTheme="minorHAnsi" w:cstheme="minorHAnsi"/>
          <w:b/>
          <w:kern w:val="1"/>
          <w:sz w:val="20"/>
          <w:szCs w:val="20"/>
          <w:lang w:val="el-GR"/>
        </w:rPr>
        <w:t xml:space="preserve">Ο οικονομικός φορέας πρέπει να παράσχει πληροφορίες </w:t>
      </w:r>
      <w:r w:rsidRPr="00A44A9D">
        <w:rPr>
          <w:rFonts w:asciiTheme="minorHAnsi" w:hAnsiTheme="minorHAnsi" w:cstheme="minorHAnsi"/>
          <w:b/>
          <w:kern w:val="1"/>
          <w:sz w:val="20"/>
          <w:szCs w:val="20"/>
          <w:u w:val="single"/>
          <w:lang w:val="el-GR"/>
        </w:rPr>
        <w:t>μόνον</w:t>
      </w:r>
      <w:r w:rsidRPr="00A44A9D">
        <w:rPr>
          <w:rFonts w:asciiTheme="minorHAnsi" w:hAnsiTheme="minorHAnsi" w:cstheme="minorHAnsi"/>
          <w:b/>
          <w:kern w:val="1"/>
          <w:sz w:val="20"/>
          <w:szCs w:val="20"/>
          <w:lang w:val="el-GR"/>
        </w:rPr>
        <w:t xml:space="preserve"> όταν τα σχετικά κριτήρια επιλογής έχουν οριστεί από την αναθέτουσα αρχή ή τον αναθέτοντα φορέα  </w:t>
      </w:r>
      <w:r w:rsidRPr="00A44A9D">
        <w:rPr>
          <w:rFonts w:asciiTheme="minorHAnsi" w:hAnsiTheme="minorHAnsi" w:cstheme="minorHAnsi"/>
          <w:b/>
          <w:bCs/>
          <w:kern w:val="1"/>
          <w:sz w:val="20"/>
          <w:szCs w:val="20"/>
          <w:lang w:val="el-GR"/>
        </w:rPr>
        <w:t>στη σχετική διακήρυξη ή στην πρόσκληση ή στα έγγραφα της σύμβασης που αναφέρονται στη διακήρυξη .</w:t>
      </w:r>
    </w:p>
    <w:tbl>
      <w:tblPr>
        <w:tblW w:w="5000" w:type="pct"/>
        <w:tblLook w:val="0000" w:firstRow="0" w:lastRow="0" w:firstColumn="0" w:lastColumn="0" w:noHBand="0" w:noVBand="0"/>
      </w:tblPr>
      <w:tblGrid>
        <w:gridCol w:w="3819"/>
        <w:gridCol w:w="4483"/>
      </w:tblGrid>
      <w:tr w:rsidR="008745AD" w:rsidRPr="00A44A9D" w14:paraId="3702301B" w14:textId="77777777" w:rsidTr="002E743F">
        <w:tc>
          <w:tcPr>
            <w:tcW w:w="2491" w:type="pct"/>
            <w:tcBorders>
              <w:top w:val="single" w:sz="4" w:space="0" w:color="000000"/>
              <w:left w:val="single" w:sz="4" w:space="0" w:color="000000"/>
              <w:bottom w:val="single" w:sz="4" w:space="0" w:color="000000"/>
            </w:tcBorders>
            <w:shd w:val="clear" w:color="auto" w:fill="auto"/>
          </w:tcPr>
          <w:p w14:paraId="646EA136" w14:textId="77777777" w:rsidR="008745AD" w:rsidRPr="00A44A9D" w:rsidRDefault="008745AD" w:rsidP="002E743F">
            <w:pPr>
              <w:spacing w:line="276" w:lineRule="auto"/>
              <w:rPr>
                <w:rFonts w:asciiTheme="minorHAnsi" w:hAnsiTheme="minorHAnsi" w:cstheme="minorHAnsi"/>
                <w:kern w:val="1"/>
                <w:sz w:val="20"/>
                <w:szCs w:val="20"/>
              </w:rPr>
            </w:pPr>
            <w:proofErr w:type="spellStart"/>
            <w:r w:rsidRPr="00A44A9D">
              <w:rPr>
                <w:rFonts w:asciiTheme="minorHAnsi" w:hAnsiTheme="minorHAnsi" w:cstheme="minorHAnsi"/>
                <w:b/>
                <w:kern w:val="1"/>
                <w:sz w:val="20"/>
                <w:szCs w:val="20"/>
              </w:rPr>
              <w:t>Τεχνική</w:t>
            </w:r>
            <w:proofErr w:type="spellEnd"/>
            <w:r w:rsidRPr="00A44A9D">
              <w:rPr>
                <w:rFonts w:asciiTheme="minorHAnsi" w:hAnsiTheme="minorHAnsi" w:cstheme="minorHAnsi"/>
                <w:b/>
                <w:kern w:val="1"/>
                <w:sz w:val="20"/>
                <w:szCs w:val="20"/>
              </w:rPr>
              <w:t xml:space="preserve"> και επα</w:t>
            </w:r>
            <w:proofErr w:type="spellStart"/>
            <w:r w:rsidRPr="00A44A9D">
              <w:rPr>
                <w:rFonts w:asciiTheme="minorHAnsi" w:hAnsiTheme="minorHAnsi" w:cstheme="minorHAnsi"/>
                <w:b/>
                <w:kern w:val="1"/>
                <w:sz w:val="20"/>
                <w:szCs w:val="20"/>
              </w:rPr>
              <w:t>γγελμ</w:t>
            </w:r>
            <w:proofErr w:type="spellEnd"/>
            <w:r w:rsidRPr="00A44A9D">
              <w:rPr>
                <w:rFonts w:asciiTheme="minorHAnsi" w:hAnsiTheme="minorHAnsi" w:cstheme="minorHAnsi"/>
                <w:b/>
                <w:kern w:val="1"/>
                <w:sz w:val="20"/>
                <w:szCs w:val="20"/>
              </w:rPr>
              <w:t xml:space="preserve">ατική </w:t>
            </w:r>
            <w:proofErr w:type="spellStart"/>
            <w:r w:rsidRPr="00A44A9D">
              <w:rPr>
                <w:rFonts w:asciiTheme="minorHAnsi" w:hAnsiTheme="minorHAnsi" w:cstheme="minorHAnsi"/>
                <w:b/>
                <w:kern w:val="1"/>
                <w:sz w:val="20"/>
                <w:szCs w:val="20"/>
              </w:rPr>
              <w:t>ικ</w:t>
            </w:r>
            <w:proofErr w:type="spellEnd"/>
            <w:r w:rsidRPr="00A44A9D">
              <w:rPr>
                <w:rFonts w:asciiTheme="minorHAnsi" w:hAnsiTheme="minorHAnsi" w:cstheme="minorHAnsi"/>
                <w:b/>
                <w:kern w:val="1"/>
                <w:sz w:val="20"/>
                <w:szCs w:val="20"/>
              </w:rPr>
              <w:t>ανότητα</w:t>
            </w:r>
          </w:p>
        </w:tc>
        <w:tc>
          <w:tcPr>
            <w:tcW w:w="2509" w:type="pct"/>
            <w:tcBorders>
              <w:top w:val="single" w:sz="4" w:space="0" w:color="000000"/>
              <w:left w:val="single" w:sz="4" w:space="0" w:color="000000"/>
              <w:bottom w:val="single" w:sz="4" w:space="0" w:color="000000"/>
              <w:right w:val="single" w:sz="4" w:space="0" w:color="000000"/>
            </w:tcBorders>
            <w:shd w:val="clear" w:color="auto" w:fill="auto"/>
          </w:tcPr>
          <w:p w14:paraId="032B810B" w14:textId="77777777" w:rsidR="008745AD" w:rsidRPr="00A44A9D" w:rsidRDefault="008745AD" w:rsidP="002E743F">
            <w:pPr>
              <w:spacing w:line="276" w:lineRule="auto"/>
              <w:rPr>
                <w:rFonts w:asciiTheme="minorHAnsi" w:hAnsiTheme="minorHAnsi" w:cstheme="minorHAnsi"/>
                <w:kern w:val="1"/>
                <w:sz w:val="20"/>
                <w:szCs w:val="20"/>
              </w:rPr>
            </w:pPr>
            <w:r w:rsidRPr="00A44A9D">
              <w:rPr>
                <w:rFonts w:asciiTheme="minorHAnsi" w:hAnsiTheme="minorHAnsi" w:cstheme="minorHAnsi"/>
                <w:b/>
                <w:kern w:val="1"/>
                <w:sz w:val="20"/>
                <w:szCs w:val="20"/>
              </w:rPr>
              <w:t>Απ</w:t>
            </w:r>
            <w:proofErr w:type="spellStart"/>
            <w:r w:rsidRPr="00A44A9D">
              <w:rPr>
                <w:rFonts w:asciiTheme="minorHAnsi" w:hAnsiTheme="minorHAnsi" w:cstheme="minorHAnsi"/>
                <w:b/>
                <w:kern w:val="1"/>
                <w:sz w:val="20"/>
                <w:szCs w:val="20"/>
              </w:rPr>
              <w:t>άντηση</w:t>
            </w:r>
            <w:proofErr w:type="spellEnd"/>
            <w:r w:rsidRPr="00A44A9D">
              <w:rPr>
                <w:rFonts w:asciiTheme="minorHAnsi" w:hAnsiTheme="minorHAnsi" w:cstheme="minorHAnsi"/>
                <w:b/>
                <w:kern w:val="1"/>
                <w:sz w:val="20"/>
                <w:szCs w:val="20"/>
              </w:rPr>
              <w:t>:</w:t>
            </w:r>
          </w:p>
        </w:tc>
      </w:tr>
      <w:tr w:rsidR="008745AD" w:rsidRPr="00A44A9D" w14:paraId="107383E1" w14:textId="77777777" w:rsidTr="002E743F">
        <w:tc>
          <w:tcPr>
            <w:tcW w:w="2491" w:type="pct"/>
            <w:tcBorders>
              <w:top w:val="single" w:sz="4" w:space="0" w:color="000000"/>
              <w:left w:val="single" w:sz="4" w:space="0" w:color="000000"/>
              <w:bottom w:val="single" w:sz="4" w:space="0" w:color="000000"/>
            </w:tcBorders>
            <w:shd w:val="clear" w:color="auto" w:fill="auto"/>
          </w:tcPr>
          <w:p w14:paraId="69FC3C9F" w14:textId="77777777" w:rsidR="008745AD" w:rsidRPr="00A44A9D" w:rsidRDefault="008745AD" w:rsidP="002E743F">
            <w:pPr>
              <w:spacing w:line="276" w:lineRule="auto"/>
              <w:rPr>
                <w:rFonts w:asciiTheme="minorHAnsi" w:hAnsiTheme="minorHAnsi" w:cstheme="minorHAnsi"/>
                <w:kern w:val="1"/>
                <w:sz w:val="20"/>
                <w:szCs w:val="20"/>
                <w:lang w:val="el-GR"/>
              </w:rPr>
            </w:pPr>
            <w:r w:rsidRPr="00A44A9D">
              <w:rPr>
                <w:rFonts w:asciiTheme="minorHAnsi" w:hAnsiTheme="minorHAnsi" w:cstheme="minorHAnsi"/>
                <w:kern w:val="1"/>
                <w:sz w:val="20"/>
                <w:szCs w:val="20"/>
                <w:lang w:val="el-GR"/>
              </w:rPr>
              <w:t xml:space="preserve">1α) Μόνο για τις </w:t>
            </w:r>
            <w:r w:rsidRPr="00A44A9D">
              <w:rPr>
                <w:rFonts w:asciiTheme="minorHAnsi" w:hAnsiTheme="minorHAnsi" w:cstheme="minorHAnsi"/>
                <w:b/>
                <w:kern w:val="1"/>
                <w:sz w:val="20"/>
                <w:szCs w:val="20"/>
                <w:lang w:val="el-GR"/>
              </w:rPr>
              <w:t>δημόσιες συμβάσεις έργων</w:t>
            </w:r>
            <w:r w:rsidRPr="00A44A9D">
              <w:rPr>
                <w:rFonts w:asciiTheme="minorHAnsi" w:hAnsiTheme="minorHAnsi" w:cstheme="minorHAnsi"/>
                <w:kern w:val="1"/>
                <w:sz w:val="20"/>
                <w:szCs w:val="20"/>
                <w:lang w:val="el-GR"/>
              </w:rPr>
              <w:t>:</w:t>
            </w:r>
          </w:p>
          <w:p w14:paraId="0CAE952E" w14:textId="77777777" w:rsidR="008745AD" w:rsidRPr="00A44A9D" w:rsidRDefault="008745AD" w:rsidP="002E743F">
            <w:pPr>
              <w:spacing w:line="276" w:lineRule="auto"/>
              <w:rPr>
                <w:rFonts w:asciiTheme="minorHAnsi" w:hAnsiTheme="minorHAnsi" w:cstheme="minorHAnsi"/>
                <w:kern w:val="1"/>
                <w:sz w:val="20"/>
                <w:szCs w:val="20"/>
                <w:lang w:val="el-GR"/>
              </w:rPr>
            </w:pPr>
            <w:r w:rsidRPr="00A44A9D">
              <w:rPr>
                <w:rFonts w:asciiTheme="minorHAnsi" w:hAnsiTheme="minorHAnsi" w:cstheme="minorHAnsi"/>
                <w:kern w:val="1"/>
                <w:sz w:val="20"/>
                <w:szCs w:val="20"/>
                <w:lang w:val="el-GR"/>
              </w:rPr>
              <w:t>Κατά τη διάρκεια της περιόδου αναφοράς</w:t>
            </w:r>
            <w:r w:rsidRPr="00A44A9D">
              <w:rPr>
                <w:rFonts w:asciiTheme="minorHAnsi" w:hAnsiTheme="minorHAnsi" w:cstheme="minorHAnsi"/>
                <w:kern w:val="1"/>
                <w:sz w:val="20"/>
                <w:szCs w:val="20"/>
                <w:vertAlign w:val="superscript"/>
              </w:rPr>
              <w:endnoteReference w:id="38"/>
            </w:r>
            <w:r w:rsidRPr="00A44A9D">
              <w:rPr>
                <w:rFonts w:asciiTheme="minorHAnsi" w:hAnsiTheme="minorHAnsi" w:cstheme="minorHAnsi"/>
                <w:kern w:val="1"/>
                <w:sz w:val="20"/>
                <w:szCs w:val="20"/>
                <w:lang w:val="el-GR"/>
              </w:rPr>
              <w:t xml:space="preserve">, ο οικονομικός φορέας έχει </w:t>
            </w:r>
            <w:r w:rsidRPr="00A44A9D">
              <w:rPr>
                <w:rFonts w:asciiTheme="minorHAnsi" w:hAnsiTheme="minorHAnsi" w:cstheme="minorHAnsi"/>
                <w:b/>
                <w:kern w:val="1"/>
                <w:sz w:val="20"/>
                <w:szCs w:val="20"/>
                <w:lang w:val="el-GR"/>
              </w:rPr>
              <w:t>εκτελέσει τα ακόλουθα έργα του είδους που έχει προσδιοριστεί</w:t>
            </w:r>
            <w:r w:rsidRPr="00A44A9D">
              <w:rPr>
                <w:rFonts w:asciiTheme="minorHAnsi" w:hAnsiTheme="minorHAnsi" w:cstheme="minorHAnsi"/>
                <w:kern w:val="1"/>
                <w:sz w:val="20"/>
                <w:szCs w:val="20"/>
                <w:lang w:val="el-GR"/>
              </w:rPr>
              <w:t>:</w:t>
            </w:r>
          </w:p>
          <w:p w14:paraId="209DAB07" w14:textId="77777777" w:rsidR="008745AD" w:rsidRPr="00A44A9D" w:rsidRDefault="008745AD" w:rsidP="002E743F">
            <w:pPr>
              <w:spacing w:line="276" w:lineRule="auto"/>
              <w:rPr>
                <w:rFonts w:asciiTheme="minorHAnsi" w:hAnsiTheme="minorHAnsi" w:cstheme="minorHAnsi"/>
                <w:kern w:val="1"/>
                <w:sz w:val="20"/>
                <w:szCs w:val="20"/>
                <w:lang w:val="el-GR"/>
              </w:rPr>
            </w:pPr>
          </w:p>
          <w:p w14:paraId="5BB6F08D" w14:textId="77777777" w:rsidR="008745AD" w:rsidRPr="00A44A9D" w:rsidRDefault="008745AD" w:rsidP="002E743F">
            <w:pPr>
              <w:spacing w:line="276" w:lineRule="auto"/>
              <w:rPr>
                <w:rFonts w:asciiTheme="minorHAnsi" w:hAnsiTheme="minorHAnsi" w:cstheme="minorHAnsi"/>
                <w:kern w:val="1"/>
                <w:sz w:val="20"/>
                <w:szCs w:val="20"/>
                <w:lang w:val="el-GR"/>
              </w:rPr>
            </w:pPr>
            <w:r w:rsidRPr="00A44A9D">
              <w:rPr>
                <w:rFonts w:asciiTheme="minorHAnsi" w:hAnsiTheme="minorHAnsi" w:cstheme="minorHAnsi"/>
                <w:kern w:val="1"/>
                <w:sz w:val="20"/>
                <w:szCs w:val="20"/>
                <w:lang w:val="el-GR"/>
              </w:rPr>
              <w:t>Εάν η σχετική τεκμηρίωση όσον αφορά την καλή  εκτέλεση και ολοκλήρωση των σημαντικότερων εργασιών διατίθεται ηλεκτρονικά, αναφέρετε:</w:t>
            </w:r>
          </w:p>
        </w:tc>
        <w:tc>
          <w:tcPr>
            <w:tcW w:w="2509" w:type="pct"/>
            <w:tcBorders>
              <w:top w:val="single" w:sz="4" w:space="0" w:color="000000"/>
              <w:left w:val="single" w:sz="4" w:space="0" w:color="000000"/>
              <w:bottom w:val="single" w:sz="4" w:space="0" w:color="000000"/>
              <w:right w:val="single" w:sz="4" w:space="0" w:color="000000"/>
            </w:tcBorders>
            <w:shd w:val="clear" w:color="auto" w:fill="auto"/>
          </w:tcPr>
          <w:p w14:paraId="1437363B" w14:textId="77777777" w:rsidR="008745AD" w:rsidRPr="00A44A9D" w:rsidRDefault="008745AD" w:rsidP="002E743F">
            <w:pPr>
              <w:spacing w:line="276" w:lineRule="auto"/>
              <w:rPr>
                <w:rFonts w:asciiTheme="minorHAnsi" w:hAnsiTheme="minorHAnsi" w:cstheme="minorHAnsi"/>
                <w:kern w:val="1"/>
                <w:sz w:val="20"/>
                <w:szCs w:val="20"/>
                <w:lang w:val="el-GR"/>
              </w:rPr>
            </w:pPr>
            <w:r w:rsidRPr="00A44A9D">
              <w:rPr>
                <w:rFonts w:asciiTheme="minorHAnsi" w:hAnsiTheme="minorHAnsi" w:cstheme="minorHAnsi"/>
                <w:kern w:val="1"/>
                <w:sz w:val="20"/>
                <w:szCs w:val="20"/>
                <w:lang w:val="el-GR"/>
              </w:rPr>
              <w:t>Αριθμός ετών (η περίοδος αυτή προσδιορίζεται στη σχετική διακήρυξη ή στην πρόσκληση ή στα έγγραφα της σύμβασης που αναφέρονται στην διακήρυξη):</w:t>
            </w:r>
          </w:p>
          <w:p w14:paraId="25282337" w14:textId="77777777" w:rsidR="008745AD" w:rsidRPr="00A44A9D" w:rsidRDefault="008745AD" w:rsidP="002E743F">
            <w:pPr>
              <w:spacing w:line="276" w:lineRule="auto"/>
              <w:rPr>
                <w:rFonts w:asciiTheme="minorHAnsi" w:hAnsiTheme="minorHAnsi" w:cstheme="minorHAnsi"/>
                <w:kern w:val="1"/>
                <w:sz w:val="20"/>
                <w:szCs w:val="20"/>
                <w:lang w:val="el-GR"/>
              </w:rPr>
            </w:pPr>
            <w:r w:rsidRPr="00A44A9D">
              <w:rPr>
                <w:rFonts w:asciiTheme="minorHAnsi" w:hAnsiTheme="minorHAnsi" w:cstheme="minorHAnsi"/>
                <w:kern w:val="1"/>
                <w:sz w:val="20"/>
                <w:szCs w:val="20"/>
                <w:lang w:val="el-GR"/>
              </w:rPr>
              <w:t>[…]</w:t>
            </w:r>
          </w:p>
          <w:p w14:paraId="0FDBCE26" w14:textId="77777777" w:rsidR="008745AD" w:rsidRPr="00A44A9D" w:rsidRDefault="008745AD" w:rsidP="002E743F">
            <w:pPr>
              <w:spacing w:line="276" w:lineRule="auto"/>
              <w:rPr>
                <w:rFonts w:asciiTheme="minorHAnsi" w:hAnsiTheme="minorHAnsi" w:cstheme="minorHAnsi"/>
                <w:kern w:val="1"/>
                <w:sz w:val="20"/>
                <w:szCs w:val="20"/>
                <w:lang w:val="el-GR"/>
              </w:rPr>
            </w:pPr>
            <w:r w:rsidRPr="00A44A9D">
              <w:rPr>
                <w:rFonts w:asciiTheme="minorHAnsi" w:hAnsiTheme="minorHAnsi" w:cstheme="minorHAnsi"/>
                <w:kern w:val="1"/>
                <w:sz w:val="20"/>
                <w:szCs w:val="20"/>
                <w:lang w:val="el-GR"/>
              </w:rPr>
              <w:t>Έργα: [……]</w:t>
            </w:r>
          </w:p>
          <w:p w14:paraId="7E80411F" w14:textId="77777777" w:rsidR="008745AD" w:rsidRPr="00A44A9D" w:rsidRDefault="008745AD" w:rsidP="002E743F">
            <w:pPr>
              <w:spacing w:line="276" w:lineRule="auto"/>
              <w:rPr>
                <w:rFonts w:asciiTheme="minorHAnsi" w:hAnsiTheme="minorHAnsi" w:cstheme="minorHAnsi"/>
                <w:kern w:val="1"/>
                <w:sz w:val="20"/>
                <w:szCs w:val="20"/>
                <w:lang w:val="el-GR"/>
              </w:rPr>
            </w:pPr>
            <w:r w:rsidRPr="00A44A9D">
              <w:rPr>
                <w:rFonts w:asciiTheme="minorHAnsi" w:hAnsiTheme="minorHAnsi" w:cstheme="minorHAnsi"/>
                <w:kern w:val="1"/>
                <w:sz w:val="20"/>
                <w:szCs w:val="20"/>
                <w:lang w:val="el-GR"/>
              </w:rPr>
              <w:t>(διαδικτυακή διεύθυνση, αρχή ή φορέας έκδοσης, επακριβή στοιχεία αναφοράς των εγγράφων):</w:t>
            </w:r>
          </w:p>
          <w:p w14:paraId="194F40BE" w14:textId="77777777" w:rsidR="008745AD" w:rsidRPr="00A44A9D" w:rsidRDefault="008745AD" w:rsidP="002E743F">
            <w:pPr>
              <w:spacing w:line="276" w:lineRule="auto"/>
              <w:rPr>
                <w:rFonts w:asciiTheme="minorHAnsi" w:hAnsiTheme="minorHAnsi" w:cstheme="minorHAnsi"/>
                <w:kern w:val="1"/>
                <w:sz w:val="20"/>
                <w:szCs w:val="20"/>
              </w:rPr>
            </w:pPr>
            <w:r w:rsidRPr="00A44A9D">
              <w:rPr>
                <w:rFonts w:asciiTheme="minorHAnsi" w:eastAsia="Calibri" w:hAnsiTheme="minorHAnsi" w:cstheme="minorHAnsi"/>
                <w:kern w:val="1"/>
                <w:sz w:val="20"/>
                <w:szCs w:val="20"/>
                <w:lang w:val="el-GR"/>
              </w:rPr>
              <w:t xml:space="preserve"> </w:t>
            </w:r>
            <w:r w:rsidRPr="00A44A9D">
              <w:rPr>
                <w:rFonts w:asciiTheme="minorHAnsi" w:hAnsiTheme="minorHAnsi" w:cstheme="minorHAnsi"/>
                <w:kern w:val="1"/>
                <w:sz w:val="20"/>
                <w:szCs w:val="20"/>
              </w:rPr>
              <w:t>[……][……][……]</w:t>
            </w:r>
          </w:p>
        </w:tc>
      </w:tr>
      <w:tr w:rsidR="008745AD" w:rsidRPr="00A44A9D" w14:paraId="7681F3FD" w14:textId="77777777" w:rsidTr="002E743F">
        <w:tc>
          <w:tcPr>
            <w:tcW w:w="2491" w:type="pct"/>
            <w:tcBorders>
              <w:top w:val="single" w:sz="4" w:space="0" w:color="000000"/>
              <w:left w:val="single" w:sz="4" w:space="0" w:color="000000"/>
              <w:bottom w:val="single" w:sz="4" w:space="0" w:color="000000"/>
            </w:tcBorders>
            <w:shd w:val="clear" w:color="auto" w:fill="auto"/>
          </w:tcPr>
          <w:p w14:paraId="3A9713D3" w14:textId="77777777" w:rsidR="008745AD" w:rsidRPr="00A44A9D" w:rsidRDefault="008745AD" w:rsidP="002E743F">
            <w:pPr>
              <w:spacing w:line="276" w:lineRule="auto"/>
              <w:rPr>
                <w:rFonts w:asciiTheme="minorHAnsi" w:hAnsiTheme="minorHAnsi" w:cstheme="minorHAnsi"/>
                <w:kern w:val="1"/>
                <w:sz w:val="20"/>
                <w:szCs w:val="20"/>
                <w:lang w:val="el-GR"/>
              </w:rPr>
            </w:pPr>
            <w:r w:rsidRPr="00A44A9D">
              <w:rPr>
                <w:rFonts w:asciiTheme="minorHAnsi" w:hAnsiTheme="minorHAnsi" w:cstheme="minorHAnsi"/>
                <w:kern w:val="1"/>
                <w:sz w:val="20"/>
                <w:szCs w:val="20"/>
                <w:lang w:val="el-GR"/>
              </w:rPr>
              <w:t xml:space="preserve">1β) Μόνο για </w:t>
            </w:r>
            <w:r w:rsidRPr="00A44A9D">
              <w:rPr>
                <w:rFonts w:asciiTheme="minorHAnsi" w:hAnsiTheme="minorHAnsi" w:cstheme="minorHAnsi"/>
                <w:b/>
                <w:kern w:val="1"/>
                <w:sz w:val="20"/>
                <w:szCs w:val="20"/>
                <w:lang w:val="el-GR"/>
              </w:rPr>
              <w:t>δημόσιες συμβάσεις προμηθειών και δημόσιες συμβάσεις υπηρεσιών</w:t>
            </w:r>
            <w:r w:rsidRPr="00A44A9D">
              <w:rPr>
                <w:rFonts w:asciiTheme="minorHAnsi" w:hAnsiTheme="minorHAnsi" w:cstheme="minorHAnsi"/>
                <w:kern w:val="1"/>
                <w:sz w:val="20"/>
                <w:szCs w:val="20"/>
                <w:lang w:val="el-GR"/>
              </w:rPr>
              <w:t>:</w:t>
            </w:r>
          </w:p>
          <w:p w14:paraId="50E04B43" w14:textId="77777777" w:rsidR="008745AD" w:rsidRPr="00A44A9D" w:rsidRDefault="008745AD" w:rsidP="002E743F">
            <w:pPr>
              <w:spacing w:line="276" w:lineRule="auto"/>
              <w:rPr>
                <w:rFonts w:asciiTheme="minorHAnsi" w:hAnsiTheme="minorHAnsi" w:cstheme="minorHAnsi"/>
                <w:kern w:val="1"/>
                <w:sz w:val="20"/>
                <w:szCs w:val="20"/>
                <w:lang w:val="el-GR"/>
              </w:rPr>
            </w:pPr>
            <w:r w:rsidRPr="00A44A9D">
              <w:rPr>
                <w:rFonts w:asciiTheme="minorHAnsi" w:hAnsiTheme="minorHAnsi" w:cstheme="minorHAnsi"/>
                <w:kern w:val="1"/>
                <w:sz w:val="20"/>
                <w:szCs w:val="20"/>
                <w:lang w:val="el-GR"/>
              </w:rPr>
              <w:t>Κατά τη διάρκεια της περιόδου αναφοράς</w:t>
            </w:r>
            <w:r w:rsidRPr="00A44A9D">
              <w:rPr>
                <w:rFonts w:asciiTheme="minorHAnsi" w:hAnsiTheme="minorHAnsi" w:cstheme="minorHAnsi"/>
                <w:kern w:val="1"/>
                <w:sz w:val="20"/>
                <w:szCs w:val="20"/>
                <w:vertAlign w:val="superscript"/>
              </w:rPr>
              <w:endnoteReference w:id="39"/>
            </w:r>
            <w:r w:rsidRPr="00A44A9D">
              <w:rPr>
                <w:rFonts w:asciiTheme="minorHAnsi" w:hAnsiTheme="minorHAnsi" w:cstheme="minorHAnsi"/>
                <w:kern w:val="1"/>
                <w:sz w:val="20"/>
                <w:szCs w:val="20"/>
                <w:lang w:val="el-GR"/>
              </w:rPr>
              <w:t xml:space="preserve">, ο οικονομικός φορέας έχει </w:t>
            </w:r>
            <w:r w:rsidRPr="00A44A9D">
              <w:rPr>
                <w:rFonts w:asciiTheme="minorHAnsi" w:hAnsiTheme="minorHAnsi" w:cstheme="minorHAnsi"/>
                <w:b/>
                <w:kern w:val="1"/>
                <w:sz w:val="20"/>
                <w:szCs w:val="20"/>
                <w:lang w:val="el-GR"/>
              </w:rPr>
              <w:t>προβεί στις ακόλουθες κυριότερες παραδόσεις αγαθών του είδους που έχει προσδιοριστεί ή έχει παράσχει τις ακόλουθες κυριότερες υπηρεσίες του είδους που έχει προσδιοριστεί:</w:t>
            </w:r>
          </w:p>
          <w:p w14:paraId="47B4195D" w14:textId="77777777" w:rsidR="008745AD" w:rsidRPr="00A44A9D" w:rsidRDefault="008745AD" w:rsidP="002E743F">
            <w:pPr>
              <w:spacing w:line="276" w:lineRule="auto"/>
              <w:rPr>
                <w:rFonts w:asciiTheme="minorHAnsi" w:hAnsiTheme="minorHAnsi" w:cstheme="minorHAnsi"/>
                <w:kern w:val="1"/>
                <w:sz w:val="20"/>
                <w:szCs w:val="20"/>
                <w:lang w:val="el-GR"/>
              </w:rPr>
            </w:pPr>
            <w:r w:rsidRPr="00A44A9D">
              <w:rPr>
                <w:rFonts w:asciiTheme="minorHAnsi" w:hAnsiTheme="minorHAnsi" w:cstheme="minorHAnsi"/>
                <w:kern w:val="1"/>
                <w:sz w:val="20"/>
                <w:szCs w:val="20"/>
                <w:lang w:val="el-GR"/>
              </w:rPr>
              <w:t>Κατά τη σύνταξη του σχετικού καταλόγου αναφέρετε τα ποσά, τις ημερομηνίες και τους παραλήπτες δημόσιους ή ιδιωτικούς</w:t>
            </w:r>
            <w:r w:rsidRPr="00A44A9D">
              <w:rPr>
                <w:rFonts w:asciiTheme="minorHAnsi" w:hAnsiTheme="minorHAnsi" w:cstheme="minorHAnsi"/>
                <w:kern w:val="1"/>
                <w:sz w:val="20"/>
                <w:szCs w:val="20"/>
                <w:vertAlign w:val="superscript"/>
              </w:rPr>
              <w:endnoteReference w:id="40"/>
            </w:r>
            <w:r w:rsidRPr="00A44A9D">
              <w:rPr>
                <w:rFonts w:asciiTheme="minorHAnsi" w:hAnsiTheme="minorHAnsi" w:cstheme="minorHAnsi"/>
                <w:kern w:val="1"/>
                <w:sz w:val="20"/>
                <w:szCs w:val="20"/>
                <w:lang w:val="el-GR"/>
              </w:rPr>
              <w:t>:</w:t>
            </w:r>
          </w:p>
        </w:tc>
        <w:tc>
          <w:tcPr>
            <w:tcW w:w="2509" w:type="pct"/>
            <w:tcBorders>
              <w:top w:val="single" w:sz="4" w:space="0" w:color="000000"/>
              <w:left w:val="single" w:sz="4" w:space="0" w:color="000000"/>
              <w:bottom w:val="single" w:sz="4" w:space="0" w:color="000000"/>
              <w:right w:val="single" w:sz="4" w:space="0" w:color="000000"/>
            </w:tcBorders>
            <w:shd w:val="clear" w:color="auto" w:fill="auto"/>
          </w:tcPr>
          <w:p w14:paraId="633DDE53" w14:textId="77777777" w:rsidR="008745AD" w:rsidRPr="00A44A9D" w:rsidRDefault="008745AD" w:rsidP="002E743F">
            <w:pPr>
              <w:spacing w:line="276" w:lineRule="auto"/>
              <w:rPr>
                <w:rFonts w:asciiTheme="minorHAnsi" w:hAnsiTheme="minorHAnsi" w:cstheme="minorHAnsi"/>
                <w:kern w:val="1"/>
                <w:sz w:val="20"/>
                <w:szCs w:val="20"/>
                <w:lang w:val="el-GR"/>
              </w:rPr>
            </w:pPr>
            <w:r w:rsidRPr="00A44A9D">
              <w:rPr>
                <w:rFonts w:asciiTheme="minorHAnsi" w:hAnsiTheme="minorHAnsi" w:cstheme="minorHAnsi"/>
                <w:kern w:val="1"/>
                <w:sz w:val="20"/>
                <w:szCs w:val="20"/>
                <w:lang w:val="el-GR"/>
              </w:rPr>
              <w:t xml:space="preserve">Αριθμός ετών (η περίοδος αυτή προσδιορίζεται στη σχετική διακήρυξη ή στην πρόσκληση ή στα έγγραφα της σύμβασης που αναφέρονται στην διακήρυξη): </w:t>
            </w:r>
          </w:p>
          <w:p w14:paraId="5786F250" w14:textId="77777777" w:rsidR="008745AD" w:rsidRPr="00A44A9D" w:rsidRDefault="008745AD" w:rsidP="002E743F">
            <w:pPr>
              <w:spacing w:line="276" w:lineRule="auto"/>
              <w:rPr>
                <w:rFonts w:asciiTheme="minorHAnsi" w:hAnsiTheme="minorHAnsi" w:cstheme="minorHAnsi"/>
                <w:kern w:val="1"/>
                <w:sz w:val="20"/>
                <w:szCs w:val="20"/>
              </w:rPr>
            </w:pPr>
            <w:r w:rsidRPr="00A44A9D">
              <w:rPr>
                <w:rFonts w:asciiTheme="minorHAnsi" w:hAnsiTheme="minorHAnsi" w:cstheme="minorHAnsi"/>
                <w:kern w:val="1"/>
                <w:sz w:val="20"/>
                <w:szCs w:val="20"/>
              </w:rPr>
              <w:t>[…...........]</w:t>
            </w:r>
          </w:p>
          <w:tbl>
            <w:tblPr>
              <w:tblW w:w="0" w:type="auto"/>
              <w:tblLook w:val="0000" w:firstRow="0" w:lastRow="0" w:firstColumn="0" w:lastColumn="0" w:noHBand="0" w:noVBand="0"/>
            </w:tblPr>
            <w:tblGrid>
              <w:gridCol w:w="1126"/>
              <w:gridCol w:w="652"/>
              <w:gridCol w:w="1263"/>
              <w:gridCol w:w="1216"/>
            </w:tblGrid>
            <w:tr w:rsidR="008745AD" w:rsidRPr="00A44A9D" w14:paraId="5E8CC540" w14:textId="77777777" w:rsidTr="002E743F">
              <w:tc>
                <w:tcPr>
                  <w:tcW w:w="1057" w:type="dxa"/>
                  <w:tcBorders>
                    <w:top w:val="single" w:sz="4" w:space="0" w:color="000000"/>
                    <w:left w:val="single" w:sz="4" w:space="0" w:color="000000"/>
                    <w:bottom w:val="single" w:sz="4" w:space="0" w:color="000000"/>
                  </w:tcBorders>
                  <w:shd w:val="clear" w:color="auto" w:fill="auto"/>
                </w:tcPr>
                <w:p w14:paraId="6F0AD0EF" w14:textId="77777777" w:rsidR="008745AD" w:rsidRPr="00A44A9D" w:rsidRDefault="008745AD" w:rsidP="002E743F">
                  <w:pPr>
                    <w:spacing w:line="276" w:lineRule="auto"/>
                    <w:rPr>
                      <w:rFonts w:asciiTheme="minorHAnsi" w:hAnsiTheme="minorHAnsi" w:cstheme="minorHAnsi"/>
                      <w:kern w:val="1"/>
                      <w:sz w:val="20"/>
                      <w:szCs w:val="20"/>
                    </w:rPr>
                  </w:pPr>
                  <w:proofErr w:type="spellStart"/>
                  <w:r w:rsidRPr="00A44A9D">
                    <w:rPr>
                      <w:rFonts w:asciiTheme="minorHAnsi" w:hAnsiTheme="minorHAnsi" w:cstheme="minorHAnsi"/>
                      <w:kern w:val="1"/>
                      <w:sz w:val="20"/>
                      <w:szCs w:val="20"/>
                    </w:rPr>
                    <w:t>Περιγρ</w:t>
                  </w:r>
                  <w:proofErr w:type="spellEnd"/>
                  <w:r w:rsidRPr="00A44A9D">
                    <w:rPr>
                      <w:rFonts w:asciiTheme="minorHAnsi" w:hAnsiTheme="minorHAnsi" w:cstheme="minorHAnsi"/>
                      <w:kern w:val="1"/>
                      <w:sz w:val="20"/>
                      <w:szCs w:val="20"/>
                    </w:rPr>
                    <w:t>αφή</w:t>
                  </w:r>
                </w:p>
              </w:tc>
              <w:tc>
                <w:tcPr>
                  <w:tcW w:w="1052" w:type="dxa"/>
                  <w:tcBorders>
                    <w:top w:val="single" w:sz="4" w:space="0" w:color="000000"/>
                    <w:left w:val="single" w:sz="4" w:space="0" w:color="000000"/>
                    <w:bottom w:val="single" w:sz="4" w:space="0" w:color="000000"/>
                  </w:tcBorders>
                  <w:shd w:val="clear" w:color="auto" w:fill="auto"/>
                </w:tcPr>
                <w:p w14:paraId="0CFE53EB" w14:textId="77777777" w:rsidR="008745AD" w:rsidRPr="00A44A9D" w:rsidRDefault="008745AD" w:rsidP="002E743F">
                  <w:pPr>
                    <w:spacing w:line="276" w:lineRule="auto"/>
                    <w:rPr>
                      <w:rFonts w:asciiTheme="minorHAnsi" w:hAnsiTheme="minorHAnsi" w:cstheme="minorHAnsi"/>
                      <w:kern w:val="1"/>
                      <w:sz w:val="20"/>
                      <w:szCs w:val="20"/>
                    </w:rPr>
                  </w:pPr>
                  <w:r w:rsidRPr="00A44A9D">
                    <w:rPr>
                      <w:rFonts w:asciiTheme="minorHAnsi" w:hAnsiTheme="minorHAnsi" w:cstheme="minorHAnsi"/>
                      <w:kern w:val="1"/>
                      <w:sz w:val="20"/>
                      <w:szCs w:val="20"/>
                    </w:rPr>
                    <w:t>π</w:t>
                  </w:r>
                  <w:proofErr w:type="spellStart"/>
                  <w:r w:rsidRPr="00A44A9D">
                    <w:rPr>
                      <w:rFonts w:asciiTheme="minorHAnsi" w:hAnsiTheme="minorHAnsi" w:cstheme="minorHAnsi"/>
                      <w:kern w:val="1"/>
                      <w:sz w:val="20"/>
                      <w:szCs w:val="20"/>
                    </w:rPr>
                    <w:t>οσά</w:t>
                  </w:r>
                  <w:proofErr w:type="spellEnd"/>
                </w:p>
              </w:tc>
              <w:tc>
                <w:tcPr>
                  <w:tcW w:w="1052" w:type="dxa"/>
                  <w:tcBorders>
                    <w:top w:val="single" w:sz="4" w:space="0" w:color="000000"/>
                    <w:left w:val="single" w:sz="4" w:space="0" w:color="000000"/>
                    <w:bottom w:val="single" w:sz="4" w:space="0" w:color="000000"/>
                  </w:tcBorders>
                  <w:shd w:val="clear" w:color="auto" w:fill="auto"/>
                </w:tcPr>
                <w:p w14:paraId="13E611DA" w14:textId="77777777" w:rsidR="008745AD" w:rsidRPr="00A44A9D" w:rsidRDefault="008745AD" w:rsidP="002E743F">
                  <w:pPr>
                    <w:spacing w:line="276" w:lineRule="auto"/>
                    <w:rPr>
                      <w:rFonts w:asciiTheme="minorHAnsi" w:hAnsiTheme="minorHAnsi" w:cstheme="minorHAnsi"/>
                      <w:kern w:val="1"/>
                      <w:sz w:val="20"/>
                      <w:szCs w:val="20"/>
                    </w:rPr>
                  </w:pPr>
                  <w:proofErr w:type="spellStart"/>
                  <w:r w:rsidRPr="00A44A9D">
                    <w:rPr>
                      <w:rFonts w:asciiTheme="minorHAnsi" w:hAnsiTheme="minorHAnsi" w:cstheme="minorHAnsi"/>
                      <w:kern w:val="1"/>
                      <w:sz w:val="20"/>
                      <w:szCs w:val="20"/>
                    </w:rPr>
                    <w:t>ημερομηνίες</w:t>
                  </w:r>
                  <w:proofErr w:type="spellEnd"/>
                </w:p>
              </w:tc>
              <w:tc>
                <w:tcPr>
                  <w:tcW w:w="1185" w:type="dxa"/>
                  <w:tcBorders>
                    <w:top w:val="single" w:sz="4" w:space="0" w:color="000000"/>
                    <w:left w:val="single" w:sz="4" w:space="0" w:color="000000"/>
                    <w:bottom w:val="single" w:sz="4" w:space="0" w:color="000000"/>
                    <w:right w:val="single" w:sz="4" w:space="0" w:color="000000"/>
                  </w:tcBorders>
                  <w:shd w:val="clear" w:color="auto" w:fill="auto"/>
                </w:tcPr>
                <w:p w14:paraId="7C478380" w14:textId="77777777" w:rsidR="008745AD" w:rsidRPr="00A44A9D" w:rsidRDefault="008745AD" w:rsidP="002E743F">
                  <w:pPr>
                    <w:spacing w:line="276" w:lineRule="auto"/>
                    <w:rPr>
                      <w:rFonts w:asciiTheme="minorHAnsi" w:hAnsiTheme="minorHAnsi" w:cstheme="minorHAnsi"/>
                      <w:kern w:val="1"/>
                      <w:sz w:val="20"/>
                      <w:szCs w:val="20"/>
                    </w:rPr>
                  </w:pPr>
                  <w:r w:rsidRPr="00A44A9D">
                    <w:rPr>
                      <w:rFonts w:asciiTheme="minorHAnsi" w:hAnsiTheme="minorHAnsi" w:cstheme="minorHAnsi"/>
                      <w:kern w:val="1"/>
                      <w:sz w:val="20"/>
                      <w:szCs w:val="20"/>
                    </w:rPr>
                    <w:t>παρα</w:t>
                  </w:r>
                  <w:proofErr w:type="spellStart"/>
                  <w:r w:rsidRPr="00A44A9D">
                    <w:rPr>
                      <w:rFonts w:asciiTheme="minorHAnsi" w:hAnsiTheme="minorHAnsi" w:cstheme="minorHAnsi"/>
                      <w:kern w:val="1"/>
                      <w:sz w:val="20"/>
                      <w:szCs w:val="20"/>
                    </w:rPr>
                    <w:t>λή</w:t>
                  </w:r>
                  <w:proofErr w:type="spellEnd"/>
                  <w:r w:rsidRPr="00A44A9D">
                    <w:rPr>
                      <w:rFonts w:asciiTheme="minorHAnsi" w:hAnsiTheme="minorHAnsi" w:cstheme="minorHAnsi"/>
                      <w:kern w:val="1"/>
                      <w:sz w:val="20"/>
                      <w:szCs w:val="20"/>
                    </w:rPr>
                    <w:t>πτες</w:t>
                  </w:r>
                </w:p>
              </w:tc>
            </w:tr>
            <w:tr w:rsidR="008745AD" w:rsidRPr="00A44A9D" w14:paraId="2F755273" w14:textId="77777777" w:rsidTr="002E743F">
              <w:tc>
                <w:tcPr>
                  <w:tcW w:w="1057" w:type="dxa"/>
                  <w:tcBorders>
                    <w:top w:val="single" w:sz="4" w:space="0" w:color="000000"/>
                    <w:left w:val="single" w:sz="4" w:space="0" w:color="000000"/>
                    <w:bottom w:val="single" w:sz="4" w:space="0" w:color="000000"/>
                  </w:tcBorders>
                  <w:shd w:val="clear" w:color="auto" w:fill="auto"/>
                </w:tcPr>
                <w:p w14:paraId="59781CEA" w14:textId="77777777" w:rsidR="008745AD" w:rsidRPr="00A44A9D" w:rsidRDefault="008745AD" w:rsidP="002E743F">
                  <w:pPr>
                    <w:snapToGrid w:val="0"/>
                    <w:spacing w:line="276" w:lineRule="auto"/>
                    <w:ind w:firstLine="397"/>
                    <w:rPr>
                      <w:rFonts w:asciiTheme="minorHAnsi" w:hAnsiTheme="minorHAnsi" w:cstheme="minorHAnsi"/>
                      <w:kern w:val="1"/>
                      <w:sz w:val="20"/>
                      <w:szCs w:val="20"/>
                    </w:rPr>
                  </w:pPr>
                </w:p>
              </w:tc>
              <w:tc>
                <w:tcPr>
                  <w:tcW w:w="1052" w:type="dxa"/>
                  <w:tcBorders>
                    <w:top w:val="single" w:sz="4" w:space="0" w:color="000000"/>
                    <w:left w:val="single" w:sz="4" w:space="0" w:color="000000"/>
                    <w:bottom w:val="single" w:sz="4" w:space="0" w:color="000000"/>
                  </w:tcBorders>
                  <w:shd w:val="clear" w:color="auto" w:fill="auto"/>
                </w:tcPr>
                <w:p w14:paraId="6FFA0FBA" w14:textId="77777777" w:rsidR="008745AD" w:rsidRPr="00A44A9D" w:rsidRDefault="008745AD" w:rsidP="002E743F">
                  <w:pPr>
                    <w:snapToGrid w:val="0"/>
                    <w:spacing w:line="276" w:lineRule="auto"/>
                    <w:ind w:firstLine="397"/>
                    <w:rPr>
                      <w:rFonts w:asciiTheme="minorHAnsi" w:hAnsiTheme="minorHAnsi" w:cstheme="minorHAnsi"/>
                      <w:kern w:val="1"/>
                      <w:sz w:val="20"/>
                      <w:szCs w:val="20"/>
                    </w:rPr>
                  </w:pPr>
                </w:p>
              </w:tc>
              <w:tc>
                <w:tcPr>
                  <w:tcW w:w="1052" w:type="dxa"/>
                  <w:tcBorders>
                    <w:top w:val="single" w:sz="4" w:space="0" w:color="000000"/>
                    <w:left w:val="single" w:sz="4" w:space="0" w:color="000000"/>
                    <w:bottom w:val="single" w:sz="4" w:space="0" w:color="000000"/>
                  </w:tcBorders>
                  <w:shd w:val="clear" w:color="auto" w:fill="auto"/>
                </w:tcPr>
                <w:p w14:paraId="673A40CA" w14:textId="77777777" w:rsidR="008745AD" w:rsidRPr="00A44A9D" w:rsidRDefault="008745AD" w:rsidP="002E743F">
                  <w:pPr>
                    <w:snapToGrid w:val="0"/>
                    <w:spacing w:line="276" w:lineRule="auto"/>
                    <w:ind w:firstLine="397"/>
                    <w:rPr>
                      <w:rFonts w:asciiTheme="minorHAnsi" w:hAnsiTheme="minorHAnsi" w:cstheme="minorHAnsi"/>
                      <w:kern w:val="1"/>
                      <w:sz w:val="20"/>
                      <w:szCs w:val="20"/>
                    </w:rPr>
                  </w:pPr>
                </w:p>
              </w:tc>
              <w:tc>
                <w:tcPr>
                  <w:tcW w:w="1185" w:type="dxa"/>
                  <w:tcBorders>
                    <w:top w:val="single" w:sz="4" w:space="0" w:color="000000"/>
                    <w:left w:val="single" w:sz="4" w:space="0" w:color="000000"/>
                    <w:bottom w:val="single" w:sz="4" w:space="0" w:color="000000"/>
                    <w:right w:val="single" w:sz="4" w:space="0" w:color="000000"/>
                  </w:tcBorders>
                  <w:shd w:val="clear" w:color="auto" w:fill="auto"/>
                </w:tcPr>
                <w:p w14:paraId="40D466B7" w14:textId="77777777" w:rsidR="008745AD" w:rsidRPr="00A44A9D" w:rsidRDefault="008745AD" w:rsidP="002E743F">
                  <w:pPr>
                    <w:snapToGrid w:val="0"/>
                    <w:spacing w:line="276" w:lineRule="auto"/>
                    <w:ind w:firstLine="397"/>
                    <w:rPr>
                      <w:rFonts w:asciiTheme="minorHAnsi" w:hAnsiTheme="minorHAnsi" w:cstheme="minorHAnsi"/>
                      <w:kern w:val="1"/>
                      <w:sz w:val="20"/>
                      <w:szCs w:val="20"/>
                    </w:rPr>
                  </w:pPr>
                </w:p>
              </w:tc>
            </w:tr>
          </w:tbl>
          <w:p w14:paraId="42E8C2B2" w14:textId="77777777" w:rsidR="008745AD" w:rsidRPr="00A44A9D" w:rsidRDefault="008745AD" w:rsidP="002E743F">
            <w:pPr>
              <w:spacing w:line="276" w:lineRule="auto"/>
              <w:ind w:firstLine="397"/>
              <w:rPr>
                <w:rFonts w:asciiTheme="minorHAnsi" w:hAnsiTheme="minorHAnsi" w:cstheme="minorHAnsi"/>
                <w:kern w:val="1"/>
                <w:sz w:val="20"/>
                <w:szCs w:val="20"/>
              </w:rPr>
            </w:pPr>
          </w:p>
        </w:tc>
      </w:tr>
      <w:tr w:rsidR="008745AD" w:rsidRPr="00A44A9D" w14:paraId="3CF23580" w14:textId="77777777" w:rsidTr="002E743F">
        <w:tc>
          <w:tcPr>
            <w:tcW w:w="2491" w:type="pct"/>
            <w:tcBorders>
              <w:top w:val="single" w:sz="4" w:space="0" w:color="000000"/>
              <w:left w:val="single" w:sz="4" w:space="0" w:color="000000"/>
              <w:bottom w:val="single" w:sz="4" w:space="0" w:color="000000"/>
            </w:tcBorders>
            <w:shd w:val="clear" w:color="auto" w:fill="auto"/>
          </w:tcPr>
          <w:p w14:paraId="727A1C21" w14:textId="77777777" w:rsidR="008745AD" w:rsidRPr="00A44A9D" w:rsidRDefault="008745AD" w:rsidP="002E743F">
            <w:pPr>
              <w:spacing w:line="276" w:lineRule="auto"/>
              <w:rPr>
                <w:rFonts w:asciiTheme="minorHAnsi" w:hAnsiTheme="minorHAnsi" w:cstheme="minorHAnsi"/>
                <w:kern w:val="1"/>
                <w:sz w:val="20"/>
                <w:szCs w:val="20"/>
                <w:lang w:val="el-GR"/>
              </w:rPr>
            </w:pPr>
            <w:r w:rsidRPr="00A44A9D">
              <w:rPr>
                <w:rFonts w:asciiTheme="minorHAnsi" w:hAnsiTheme="minorHAnsi" w:cstheme="minorHAnsi"/>
                <w:kern w:val="1"/>
                <w:sz w:val="20"/>
                <w:szCs w:val="20"/>
                <w:lang w:val="el-GR"/>
              </w:rPr>
              <w:t xml:space="preserve">2) Ο οικονομικός φορέας μπορεί να χρησιμοποιήσει το ακόλουθο </w:t>
            </w:r>
            <w:r w:rsidRPr="00A44A9D">
              <w:rPr>
                <w:rFonts w:asciiTheme="minorHAnsi" w:hAnsiTheme="minorHAnsi" w:cstheme="minorHAnsi"/>
                <w:b/>
                <w:kern w:val="1"/>
                <w:sz w:val="20"/>
                <w:szCs w:val="20"/>
                <w:lang w:val="el-GR"/>
              </w:rPr>
              <w:t>τεχνικό προσωπικό ή τις ακόλουθες τεχνικές υπηρεσίες</w:t>
            </w:r>
            <w:r w:rsidRPr="00A44A9D">
              <w:rPr>
                <w:rFonts w:asciiTheme="minorHAnsi" w:hAnsiTheme="minorHAnsi" w:cstheme="minorHAnsi"/>
                <w:kern w:val="1"/>
                <w:sz w:val="20"/>
                <w:szCs w:val="20"/>
                <w:vertAlign w:val="superscript"/>
              </w:rPr>
              <w:endnoteReference w:id="41"/>
            </w:r>
            <w:r w:rsidRPr="00A44A9D">
              <w:rPr>
                <w:rFonts w:asciiTheme="minorHAnsi" w:hAnsiTheme="minorHAnsi" w:cstheme="minorHAnsi"/>
                <w:kern w:val="1"/>
                <w:sz w:val="20"/>
                <w:szCs w:val="20"/>
                <w:lang w:val="el-GR"/>
              </w:rPr>
              <w:t>, ιδίως τους υπεύθυνους για τον έλεγχο της ποιότητας:</w:t>
            </w:r>
          </w:p>
          <w:p w14:paraId="51961B7E" w14:textId="77777777" w:rsidR="008745AD" w:rsidRPr="00A44A9D" w:rsidRDefault="008745AD" w:rsidP="002E743F">
            <w:pPr>
              <w:spacing w:line="276" w:lineRule="auto"/>
              <w:rPr>
                <w:rFonts w:asciiTheme="minorHAnsi" w:hAnsiTheme="minorHAnsi" w:cstheme="minorHAnsi"/>
                <w:kern w:val="1"/>
                <w:sz w:val="20"/>
                <w:szCs w:val="20"/>
                <w:lang w:val="el-GR"/>
              </w:rPr>
            </w:pPr>
            <w:r w:rsidRPr="00A44A9D">
              <w:rPr>
                <w:rFonts w:asciiTheme="minorHAnsi" w:hAnsiTheme="minorHAnsi" w:cstheme="minorHAnsi"/>
                <w:kern w:val="1"/>
                <w:sz w:val="20"/>
                <w:szCs w:val="20"/>
                <w:lang w:val="el-GR"/>
              </w:rPr>
              <w:t>Στην περίπτωση δημόσιων συμβάσεων έργων, ο οικονομικός φορέας θα μπορεί να χρησιμοποιήσει το ακόλουθο τεχνικό προσωπικό ή τις ακόλουθες τεχνικές υπηρεσίες για την εκτέλεση του έργου:</w:t>
            </w:r>
          </w:p>
        </w:tc>
        <w:tc>
          <w:tcPr>
            <w:tcW w:w="2509" w:type="pct"/>
            <w:tcBorders>
              <w:top w:val="single" w:sz="4" w:space="0" w:color="000000"/>
              <w:left w:val="single" w:sz="4" w:space="0" w:color="000000"/>
              <w:bottom w:val="single" w:sz="4" w:space="0" w:color="000000"/>
              <w:right w:val="single" w:sz="4" w:space="0" w:color="000000"/>
            </w:tcBorders>
            <w:shd w:val="clear" w:color="auto" w:fill="auto"/>
          </w:tcPr>
          <w:p w14:paraId="06A99435" w14:textId="77777777" w:rsidR="008745AD" w:rsidRPr="00A44A9D" w:rsidRDefault="008745AD" w:rsidP="002E743F">
            <w:pPr>
              <w:spacing w:line="276" w:lineRule="auto"/>
              <w:rPr>
                <w:rFonts w:asciiTheme="minorHAnsi" w:hAnsiTheme="minorHAnsi" w:cstheme="minorHAnsi"/>
                <w:kern w:val="1"/>
                <w:sz w:val="20"/>
                <w:szCs w:val="20"/>
              </w:rPr>
            </w:pPr>
            <w:r w:rsidRPr="00A44A9D">
              <w:rPr>
                <w:rFonts w:asciiTheme="minorHAnsi" w:hAnsiTheme="minorHAnsi" w:cstheme="minorHAnsi"/>
                <w:kern w:val="1"/>
                <w:sz w:val="20"/>
                <w:szCs w:val="20"/>
              </w:rPr>
              <w:t>[……..........................]</w:t>
            </w:r>
          </w:p>
          <w:p w14:paraId="32A76A28" w14:textId="77777777" w:rsidR="008745AD" w:rsidRPr="00A44A9D" w:rsidRDefault="008745AD" w:rsidP="002E743F">
            <w:pPr>
              <w:spacing w:line="276" w:lineRule="auto"/>
              <w:rPr>
                <w:rFonts w:asciiTheme="minorHAnsi" w:hAnsiTheme="minorHAnsi" w:cstheme="minorHAnsi"/>
                <w:kern w:val="1"/>
                <w:sz w:val="20"/>
                <w:szCs w:val="20"/>
              </w:rPr>
            </w:pPr>
          </w:p>
          <w:p w14:paraId="5BA03D26" w14:textId="77777777" w:rsidR="008745AD" w:rsidRPr="00A44A9D" w:rsidRDefault="008745AD" w:rsidP="002E743F">
            <w:pPr>
              <w:spacing w:line="276" w:lineRule="auto"/>
              <w:rPr>
                <w:rFonts w:asciiTheme="minorHAnsi" w:hAnsiTheme="minorHAnsi" w:cstheme="minorHAnsi"/>
                <w:kern w:val="1"/>
                <w:sz w:val="20"/>
                <w:szCs w:val="20"/>
              </w:rPr>
            </w:pPr>
          </w:p>
          <w:p w14:paraId="2D56B29F" w14:textId="77777777" w:rsidR="008745AD" w:rsidRPr="00A44A9D" w:rsidRDefault="008745AD" w:rsidP="002E743F">
            <w:pPr>
              <w:spacing w:line="276" w:lineRule="auto"/>
              <w:rPr>
                <w:rFonts w:asciiTheme="minorHAnsi" w:hAnsiTheme="minorHAnsi" w:cstheme="minorHAnsi"/>
                <w:kern w:val="1"/>
                <w:sz w:val="20"/>
                <w:szCs w:val="20"/>
              </w:rPr>
            </w:pPr>
          </w:p>
          <w:p w14:paraId="720F531A" w14:textId="77777777" w:rsidR="008745AD" w:rsidRPr="00A44A9D" w:rsidRDefault="008745AD" w:rsidP="002E743F">
            <w:pPr>
              <w:spacing w:line="276" w:lineRule="auto"/>
              <w:rPr>
                <w:rFonts w:asciiTheme="minorHAnsi" w:hAnsiTheme="minorHAnsi" w:cstheme="minorHAnsi"/>
                <w:kern w:val="1"/>
                <w:sz w:val="20"/>
                <w:szCs w:val="20"/>
              </w:rPr>
            </w:pPr>
          </w:p>
          <w:p w14:paraId="50F40860" w14:textId="77777777" w:rsidR="008745AD" w:rsidRPr="00A44A9D" w:rsidRDefault="008745AD" w:rsidP="002E743F">
            <w:pPr>
              <w:spacing w:line="276" w:lineRule="auto"/>
              <w:rPr>
                <w:rFonts w:asciiTheme="minorHAnsi" w:hAnsiTheme="minorHAnsi" w:cstheme="minorHAnsi"/>
                <w:kern w:val="1"/>
                <w:sz w:val="20"/>
                <w:szCs w:val="20"/>
              </w:rPr>
            </w:pPr>
            <w:r w:rsidRPr="00A44A9D">
              <w:rPr>
                <w:rFonts w:asciiTheme="minorHAnsi" w:hAnsiTheme="minorHAnsi" w:cstheme="minorHAnsi"/>
                <w:kern w:val="1"/>
                <w:sz w:val="20"/>
                <w:szCs w:val="20"/>
              </w:rPr>
              <w:t>[……]</w:t>
            </w:r>
          </w:p>
        </w:tc>
      </w:tr>
      <w:tr w:rsidR="008745AD" w:rsidRPr="00A44A9D" w14:paraId="6D321897" w14:textId="77777777" w:rsidTr="002E743F">
        <w:tc>
          <w:tcPr>
            <w:tcW w:w="2491" w:type="pct"/>
            <w:tcBorders>
              <w:top w:val="single" w:sz="4" w:space="0" w:color="000000"/>
              <w:left w:val="single" w:sz="4" w:space="0" w:color="000000"/>
              <w:bottom w:val="single" w:sz="4" w:space="0" w:color="000000"/>
            </w:tcBorders>
            <w:shd w:val="clear" w:color="auto" w:fill="auto"/>
          </w:tcPr>
          <w:p w14:paraId="32FB352F" w14:textId="77777777" w:rsidR="008745AD" w:rsidRPr="00A44A9D" w:rsidRDefault="008745AD" w:rsidP="002E743F">
            <w:pPr>
              <w:spacing w:line="276" w:lineRule="auto"/>
              <w:rPr>
                <w:rFonts w:asciiTheme="minorHAnsi" w:hAnsiTheme="minorHAnsi" w:cstheme="minorHAnsi"/>
                <w:kern w:val="1"/>
                <w:sz w:val="20"/>
                <w:szCs w:val="20"/>
                <w:lang w:val="el-GR"/>
              </w:rPr>
            </w:pPr>
            <w:r w:rsidRPr="00A44A9D">
              <w:rPr>
                <w:rFonts w:asciiTheme="minorHAnsi" w:hAnsiTheme="minorHAnsi" w:cstheme="minorHAnsi"/>
                <w:kern w:val="1"/>
                <w:sz w:val="20"/>
                <w:szCs w:val="20"/>
                <w:lang w:val="el-GR"/>
              </w:rPr>
              <w:t xml:space="preserve">3) Ο οικονομικός φορέας χρησιμοποιεί τον ακόλουθο </w:t>
            </w:r>
            <w:r w:rsidRPr="00A44A9D">
              <w:rPr>
                <w:rFonts w:asciiTheme="minorHAnsi" w:hAnsiTheme="minorHAnsi" w:cstheme="minorHAnsi"/>
                <w:b/>
                <w:kern w:val="1"/>
                <w:sz w:val="20"/>
                <w:szCs w:val="20"/>
                <w:lang w:val="el-GR"/>
              </w:rPr>
              <w:t xml:space="preserve">τεχνικό εξοπλισμό και λαμβάνει τα ακόλουθα μέτρα για την διασφάλιση της </w:t>
            </w:r>
            <w:r w:rsidRPr="00A44A9D">
              <w:rPr>
                <w:rFonts w:asciiTheme="minorHAnsi" w:hAnsiTheme="minorHAnsi" w:cstheme="minorHAnsi"/>
                <w:b/>
                <w:kern w:val="1"/>
                <w:sz w:val="20"/>
                <w:szCs w:val="20"/>
                <w:lang w:val="el-GR"/>
              </w:rPr>
              <w:lastRenderedPageBreak/>
              <w:t>ποιότητας</w:t>
            </w:r>
            <w:r w:rsidRPr="00A44A9D">
              <w:rPr>
                <w:rFonts w:asciiTheme="minorHAnsi" w:hAnsiTheme="minorHAnsi" w:cstheme="minorHAnsi"/>
                <w:kern w:val="1"/>
                <w:sz w:val="20"/>
                <w:szCs w:val="20"/>
                <w:lang w:val="el-GR"/>
              </w:rPr>
              <w:t xml:space="preserve"> και τα </w:t>
            </w:r>
            <w:r w:rsidRPr="00A44A9D">
              <w:rPr>
                <w:rFonts w:asciiTheme="minorHAnsi" w:hAnsiTheme="minorHAnsi" w:cstheme="minorHAnsi"/>
                <w:b/>
                <w:kern w:val="1"/>
                <w:sz w:val="20"/>
                <w:szCs w:val="20"/>
                <w:lang w:val="el-GR"/>
              </w:rPr>
              <w:t>μέσα μελέτης και έρευνας</w:t>
            </w:r>
            <w:r w:rsidRPr="00A44A9D">
              <w:rPr>
                <w:rFonts w:asciiTheme="minorHAnsi" w:hAnsiTheme="minorHAnsi" w:cstheme="minorHAnsi"/>
                <w:kern w:val="1"/>
                <w:sz w:val="20"/>
                <w:szCs w:val="20"/>
                <w:lang w:val="el-GR"/>
              </w:rPr>
              <w:t xml:space="preserve"> που διαθέτει είναι τα ακόλουθα: </w:t>
            </w:r>
          </w:p>
        </w:tc>
        <w:tc>
          <w:tcPr>
            <w:tcW w:w="2509" w:type="pct"/>
            <w:tcBorders>
              <w:top w:val="single" w:sz="4" w:space="0" w:color="000000"/>
              <w:left w:val="single" w:sz="4" w:space="0" w:color="000000"/>
              <w:bottom w:val="single" w:sz="4" w:space="0" w:color="000000"/>
              <w:right w:val="single" w:sz="4" w:space="0" w:color="000000"/>
            </w:tcBorders>
            <w:shd w:val="clear" w:color="auto" w:fill="auto"/>
          </w:tcPr>
          <w:p w14:paraId="6A342310" w14:textId="77777777" w:rsidR="008745AD" w:rsidRPr="00A44A9D" w:rsidRDefault="008745AD" w:rsidP="002E743F">
            <w:pPr>
              <w:spacing w:line="276" w:lineRule="auto"/>
              <w:rPr>
                <w:rFonts w:asciiTheme="minorHAnsi" w:hAnsiTheme="minorHAnsi" w:cstheme="minorHAnsi"/>
                <w:kern w:val="1"/>
                <w:sz w:val="20"/>
                <w:szCs w:val="20"/>
              </w:rPr>
            </w:pPr>
            <w:r w:rsidRPr="00A44A9D">
              <w:rPr>
                <w:rFonts w:asciiTheme="minorHAnsi" w:hAnsiTheme="minorHAnsi" w:cstheme="minorHAnsi"/>
                <w:kern w:val="1"/>
                <w:sz w:val="20"/>
                <w:szCs w:val="20"/>
              </w:rPr>
              <w:lastRenderedPageBreak/>
              <w:t>[……]</w:t>
            </w:r>
          </w:p>
        </w:tc>
      </w:tr>
      <w:tr w:rsidR="008745AD" w:rsidRPr="00A44A9D" w14:paraId="768B5095" w14:textId="77777777" w:rsidTr="002E743F">
        <w:tc>
          <w:tcPr>
            <w:tcW w:w="2491" w:type="pct"/>
            <w:tcBorders>
              <w:top w:val="single" w:sz="4" w:space="0" w:color="000000"/>
              <w:left w:val="single" w:sz="4" w:space="0" w:color="000000"/>
              <w:bottom w:val="single" w:sz="4" w:space="0" w:color="000000"/>
            </w:tcBorders>
            <w:shd w:val="clear" w:color="auto" w:fill="auto"/>
          </w:tcPr>
          <w:p w14:paraId="35E65BC2" w14:textId="77777777" w:rsidR="008745AD" w:rsidRPr="00A44A9D" w:rsidRDefault="008745AD" w:rsidP="002E743F">
            <w:pPr>
              <w:spacing w:line="276" w:lineRule="auto"/>
              <w:rPr>
                <w:rFonts w:asciiTheme="minorHAnsi" w:hAnsiTheme="minorHAnsi" w:cstheme="minorHAnsi"/>
                <w:kern w:val="1"/>
                <w:sz w:val="20"/>
                <w:szCs w:val="20"/>
                <w:lang w:val="el-GR"/>
              </w:rPr>
            </w:pPr>
            <w:r w:rsidRPr="00A44A9D">
              <w:rPr>
                <w:rFonts w:asciiTheme="minorHAnsi" w:hAnsiTheme="minorHAnsi" w:cstheme="minorHAnsi"/>
                <w:kern w:val="1"/>
                <w:sz w:val="20"/>
                <w:szCs w:val="20"/>
                <w:lang w:val="el-GR"/>
              </w:rPr>
              <w:t xml:space="preserve">4) Ο οικονομικός φορέας θα μπορεί να εφαρμόσει τα ακόλουθα συστήματα </w:t>
            </w:r>
            <w:r w:rsidRPr="00A44A9D">
              <w:rPr>
                <w:rFonts w:asciiTheme="minorHAnsi" w:hAnsiTheme="minorHAnsi" w:cstheme="minorHAnsi"/>
                <w:b/>
                <w:kern w:val="1"/>
                <w:sz w:val="20"/>
                <w:szCs w:val="20"/>
                <w:lang w:val="el-GR"/>
              </w:rPr>
              <w:t>διαχείρισης της αλυσίδας εφοδιασμού</w:t>
            </w:r>
            <w:r w:rsidRPr="00A44A9D">
              <w:rPr>
                <w:rFonts w:asciiTheme="minorHAnsi" w:hAnsiTheme="minorHAnsi" w:cstheme="minorHAnsi"/>
                <w:kern w:val="1"/>
                <w:sz w:val="20"/>
                <w:szCs w:val="20"/>
                <w:lang w:val="el-GR"/>
              </w:rPr>
              <w:t xml:space="preserve"> και ανίχνευσης κατά την εκτέλεση της σύμβασης:</w:t>
            </w:r>
          </w:p>
        </w:tc>
        <w:tc>
          <w:tcPr>
            <w:tcW w:w="2509" w:type="pct"/>
            <w:tcBorders>
              <w:top w:val="single" w:sz="4" w:space="0" w:color="000000"/>
              <w:left w:val="single" w:sz="4" w:space="0" w:color="000000"/>
              <w:bottom w:val="single" w:sz="4" w:space="0" w:color="000000"/>
              <w:right w:val="single" w:sz="4" w:space="0" w:color="000000"/>
            </w:tcBorders>
            <w:shd w:val="clear" w:color="auto" w:fill="auto"/>
          </w:tcPr>
          <w:p w14:paraId="615AE18A" w14:textId="77777777" w:rsidR="008745AD" w:rsidRPr="00A44A9D" w:rsidRDefault="008745AD" w:rsidP="002E743F">
            <w:pPr>
              <w:spacing w:line="276" w:lineRule="auto"/>
              <w:rPr>
                <w:rFonts w:asciiTheme="minorHAnsi" w:hAnsiTheme="minorHAnsi" w:cstheme="minorHAnsi"/>
                <w:kern w:val="1"/>
                <w:sz w:val="20"/>
                <w:szCs w:val="20"/>
              </w:rPr>
            </w:pPr>
            <w:r w:rsidRPr="00A44A9D">
              <w:rPr>
                <w:rFonts w:asciiTheme="minorHAnsi" w:hAnsiTheme="minorHAnsi" w:cstheme="minorHAnsi"/>
                <w:kern w:val="1"/>
                <w:sz w:val="20"/>
                <w:szCs w:val="20"/>
              </w:rPr>
              <w:t>[....……]</w:t>
            </w:r>
          </w:p>
        </w:tc>
      </w:tr>
      <w:tr w:rsidR="008745AD" w:rsidRPr="00A44A9D" w14:paraId="5E04700B" w14:textId="77777777" w:rsidTr="002E743F">
        <w:tc>
          <w:tcPr>
            <w:tcW w:w="2491" w:type="pct"/>
            <w:tcBorders>
              <w:top w:val="single" w:sz="4" w:space="0" w:color="000000"/>
              <w:left w:val="single" w:sz="4" w:space="0" w:color="000000"/>
              <w:bottom w:val="single" w:sz="4" w:space="0" w:color="000000"/>
            </w:tcBorders>
            <w:shd w:val="clear" w:color="auto" w:fill="auto"/>
          </w:tcPr>
          <w:p w14:paraId="599F6215" w14:textId="77777777" w:rsidR="008745AD" w:rsidRPr="00A44A9D" w:rsidRDefault="008745AD" w:rsidP="002E743F">
            <w:pPr>
              <w:spacing w:line="276" w:lineRule="auto"/>
              <w:rPr>
                <w:rFonts w:asciiTheme="minorHAnsi" w:hAnsiTheme="minorHAnsi" w:cstheme="minorHAnsi"/>
                <w:kern w:val="1"/>
                <w:sz w:val="20"/>
                <w:szCs w:val="20"/>
                <w:lang w:val="el-GR"/>
              </w:rPr>
            </w:pPr>
            <w:r w:rsidRPr="00A44A9D">
              <w:rPr>
                <w:rFonts w:asciiTheme="minorHAnsi" w:hAnsiTheme="minorHAnsi" w:cstheme="minorHAnsi"/>
                <w:b/>
                <w:kern w:val="1"/>
                <w:sz w:val="20"/>
                <w:szCs w:val="20"/>
                <w:lang w:val="el-GR"/>
              </w:rPr>
              <w:t>5) Για σύνθετα προϊόντα ή υπηρεσίες που θα παρασχεθούν ή, κατ’ εξαίρεση, για προϊόντα ή υπηρεσίες που πρέπει να ανταποκρίνονται σε κάποιον ιδιαίτερο σκοπό:</w:t>
            </w:r>
          </w:p>
          <w:p w14:paraId="5282A681" w14:textId="77777777" w:rsidR="008745AD" w:rsidRPr="00A44A9D" w:rsidRDefault="008745AD" w:rsidP="002E743F">
            <w:pPr>
              <w:spacing w:line="276" w:lineRule="auto"/>
              <w:rPr>
                <w:rFonts w:asciiTheme="minorHAnsi" w:hAnsiTheme="minorHAnsi" w:cstheme="minorHAnsi"/>
                <w:kern w:val="1"/>
                <w:sz w:val="20"/>
                <w:szCs w:val="20"/>
                <w:lang w:val="el-GR"/>
              </w:rPr>
            </w:pPr>
            <w:r w:rsidRPr="00A44A9D">
              <w:rPr>
                <w:rFonts w:asciiTheme="minorHAnsi" w:hAnsiTheme="minorHAnsi" w:cstheme="minorHAnsi"/>
                <w:kern w:val="1"/>
                <w:sz w:val="20"/>
                <w:szCs w:val="20"/>
                <w:lang w:val="el-GR"/>
              </w:rPr>
              <w:t xml:space="preserve">Ο οικονομικός φορέας </w:t>
            </w:r>
            <w:r w:rsidRPr="00A44A9D">
              <w:rPr>
                <w:rFonts w:asciiTheme="minorHAnsi" w:hAnsiTheme="minorHAnsi" w:cstheme="minorHAnsi"/>
                <w:b/>
                <w:kern w:val="1"/>
                <w:sz w:val="20"/>
                <w:szCs w:val="20"/>
                <w:lang w:val="el-GR"/>
              </w:rPr>
              <w:t>θα</w:t>
            </w:r>
            <w:r w:rsidRPr="00A44A9D">
              <w:rPr>
                <w:rFonts w:asciiTheme="minorHAnsi" w:hAnsiTheme="minorHAnsi" w:cstheme="minorHAnsi"/>
                <w:kern w:val="1"/>
                <w:sz w:val="20"/>
                <w:szCs w:val="20"/>
                <w:lang w:val="el-GR"/>
              </w:rPr>
              <w:t xml:space="preserve"> επιτρέπει τη διενέργεια </w:t>
            </w:r>
            <w:r w:rsidRPr="00A44A9D">
              <w:rPr>
                <w:rFonts w:asciiTheme="minorHAnsi" w:hAnsiTheme="minorHAnsi" w:cstheme="minorHAnsi"/>
                <w:b/>
                <w:kern w:val="1"/>
                <w:sz w:val="20"/>
                <w:szCs w:val="20"/>
                <w:lang w:val="el-GR"/>
              </w:rPr>
              <w:t>ελέγχων</w:t>
            </w:r>
            <w:r w:rsidRPr="00A44A9D">
              <w:rPr>
                <w:rFonts w:asciiTheme="minorHAnsi" w:hAnsiTheme="minorHAnsi" w:cstheme="minorHAnsi"/>
                <w:kern w:val="1"/>
                <w:sz w:val="20"/>
                <w:szCs w:val="20"/>
                <w:vertAlign w:val="superscript"/>
              </w:rPr>
              <w:endnoteReference w:id="42"/>
            </w:r>
            <w:r w:rsidRPr="00A44A9D">
              <w:rPr>
                <w:rFonts w:asciiTheme="minorHAnsi" w:hAnsiTheme="minorHAnsi" w:cstheme="minorHAnsi"/>
                <w:kern w:val="1"/>
                <w:sz w:val="20"/>
                <w:szCs w:val="20"/>
                <w:lang w:val="el-GR"/>
              </w:rPr>
              <w:t xml:space="preserve"> όσον αφορά το </w:t>
            </w:r>
            <w:r w:rsidRPr="00A44A9D">
              <w:rPr>
                <w:rFonts w:asciiTheme="minorHAnsi" w:hAnsiTheme="minorHAnsi" w:cstheme="minorHAnsi"/>
                <w:b/>
                <w:kern w:val="1"/>
                <w:sz w:val="20"/>
                <w:szCs w:val="20"/>
                <w:lang w:val="el-GR"/>
              </w:rPr>
              <w:t>παραγωγικό δυναμικό</w:t>
            </w:r>
            <w:r w:rsidRPr="00A44A9D">
              <w:rPr>
                <w:rFonts w:asciiTheme="minorHAnsi" w:hAnsiTheme="minorHAnsi" w:cstheme="minorHAnsi"/>
                <w:kern w:val="1"/>
                <w:sz w:val="20"/>
                <w:szCs w:val="20"/>
                <w:lang w:val="el-GR"/>
              </w:rPr>
              <w:t xml:space="preserve"> ή τις </w:t>
            </w:r>
            <w:r w:rsidRPr="00A44A9D">
              <w:rPr>
                <w:rFonts w:asciiTheme="minorHAnsi" w:hAnsiTheme="minorHAnsi" w:cstheme="minorHAnsi"/>
                <w:b/>
                <w:kern w:val="1"/>
                <w:sz w:val="20"/>
                <w:szCs w:val="20"/>
                <w:lang w:val="el-GR"/>
              </w:rPr>
              <w:t>τεχνικές ικανότητες</w:t>
            </w:r>
            <w:r w:rsidRPr="00A44A9D">
              <w:rPr>
                <w:rFonts w:asciiTheme="minorHAnsi" w:hAnsiTheme="minorHAnsi" w:cstheme="minorHAnsi"/>
                <w:kern w:val="1"/>
                <w:sz w:val="20"/>
                <w:szCs w:val="20"/>
                <w:lang w:val="el-GR"/>
              </w:rPr>
              <w:t xml:space="preserve"> του οικονομικού φορέα και, εφόσον κρίνεται αναγκαίο, όσον αφορά τα </w:t>
            </w:r>
            <w:r w:rsidRPr="00A44A9D">
              <w:rPr>
                <w:rFonts w:asciiTheme="minorHAnsi" w:hAnsiTheme="minorHAnsi" w:cstheme="minorHAnsi"/>
                <w:b/>
                <w:kern w:val="1"/>
                <w:sz w:val="20"/>
                <w:szCs w:val="20"/>
                <w:lang w:val="el-GR"/>
              </w:rPr>
              <w:t>μέσα μελέτης και έρευνας</w:t>
            </w:r>
            <w:r w:rsidRPr="00A44A9D">
              <w:rPr>
                <w:rFonts w:asciiTheme="minorHAnsi" w:hAnsiTheme="minorHAnsi" w:cstheme="minorHAnsi"/>
                <w:kern w:val="1"/>
                <w:sz w:val="20"/>
                <w:szCs w:val="20"/>
                <w:lang w:val="el-GR"/>
              </w:rPr>
              <w:t xml:space="preserve"> που αυτός διαθέτει καθώς και τα </w:t>
            </w:r>
            <w:r w:rsidRPr="00A44A9D">
              <w:rPr>
                <w:rFonts w:asciiTheme="minorHAnsi" w:hAnsiTheme="minorHAnsi" w:cstheme="minorHAnsi"/>
                <w:b/>
                <w:kern w:val="1"/>
                <w:sz w:val="20"/>
                <w:szCs w:val="20"/>
                <w:lang w:val="el-GR"/>
              </w:rPr>
              <w:t>μέτρα που λαμβάνει για τον έλεγχο της ποιότητας;</w:t>
            </w:r>
          </w:p>
        </w:tc>
        <w:tc>
          <w:tcPr>
            <w:tcW w:w="2509" w:type="pct"/>
            <w:tcBorders>
              <w:top w:val="single" w:sz="4" w:space="0" w:color="000000"/>
              <w:left w:val="single" w:sz="4" w:space="0" w:color="000000"/>
              <w:bottom w:val="single" w:sz="4" w:space="0" w:color="000000"/>
              <w:right w:val="single" w:sz="4" w:space="0" w:color="000000"/>
            </w:tcBorders>
            <w:shd w:val="clear" w:color="auto" w:fill="auto"/>
          </w:tcPr>
          <w:p w14:paraId="793A8BC2" w14:textId="77777777" w:rsidR="008745AD" w:rsidRPr="00A44A9D" w:rsidRDefault="008745AD" w:rsidP="002E743F">
            <w:pPr>
              <w:snapToGrid w:val="0"/>
              <w:spacing w:line="276" w:lineRule="auto"/>
              <w:rPr>
                <w:rFonts w:asciiTheme="minorHAnsi" w:hAnsiTheme="minorHAnsi" w:cstheme="minorHAnsi"/>
                <w:kern w:val="1"/>
                <w:sz w:val="20"/>
                <w:szCs w:val="20"/>
                <w:lang w:val="el-GR"/>
              </w:rPr>
            </w:pPr>
          </w:p>
          <w:p w14:paraId="56109D11" w14:textId="77777777" w:rsidR="008745AD" w:rsidRPr="00A44A9D" w:rsidRDefault="008745AD" w:rsidP="002E743F">
            <w:pPr>
              <w:spacing w:line="276" w:lineRule="auto"/>
              <w:rPr>
                <w:rFonts w:asciiTheme="minorHAnsi" w:hAnsiTheme="minorHAnsi" w:cstheme="minorHAnsi"/>
                <w:kern w:val="1"/>
                <w:sz w:val="20"/>
                <w:szCs w:val="20"/>
                <w:lang w:val="el-GR"/>
              </w:rPr>
            </w:pPr>
          </w:p>
          <w:p w14:paraId="56667E4D" w14:textId="77777777" w:rsidR="008745AD" w:rsidRPr="00A44A9D" w:rsidRDefault="008745AD" w:rsidP="002E743F">
            <w:pPr>
              <w:spacing w:line="276" w:lineRule="auto"/>
              <w:rPr>
                <w:rFonts w:asciiTheme="minorHAnsi" w:hAnsiTheme="minorHAnsi" w:cstheme="minorHAnsi"/>
                <w:kern w:val="1"/>
                <w:sz w:val="20"/>
                <w:szCs w:val="20"/>
                <w:lang w:val="el-GR"/>
              </w:rPr>
            </w:pPr>
          </w:p>
          <w:p w14:paraId="350823BE" w14:textId="77777777" w:rsidR="008745AD" w:rsidRPr="00A44A9D" w:rsidRDefault="008745AD" w:rsidP="002E743F">
            <w:pPr>
              <w:spacing w:line="276" w:lineRule="auto"/>
              <w:rPr>
                <w:rFonts w:asciiTheme="minorHAnsi" w:hAnsiTheme="minorHAnsi" w:cstheme="minorHAnsi"/>
                <w:kern w:val="1"/>
                <w:sz w:val="20"/>
                <w:szCs w:val="20"/>
                <w:lang w:val="el-GR"/>
              </w:rPr>
            </w:pPr>
          </w:p>
          <w:p w14:paraId="14500CB6" w14:textId="77777777" w:rsidR="008745AD" w:rsidRPr="00A44A9D" w:rsidRDefault="008745AD" w:rsidP="002E743F">
            <w:pPr>
              <w:spacing w:line="276" w:lineRule="auto"/>
              <w:rPr>
                <w:rFonts w:asciiTheme="minorHAnsi" w:hAnsiTheme="minorHAnsi" w:cstheme="minorHAnsi"/>
                <w:kern w:val="1"/>
                <w:sz w:val="20"/>
                <w:szCs w:val="20"/>
              </w:rPr>
            </w:pPr>
            <w:r w:rsidRPr="00A44A9D">
              <w:rPr>
                <w:rFonts w:asciiTheme="minorHAnsi" w:hAnsiTheme="minorHAnsi" w:cstheme="minorHAnsi"/>
                <w:kern w:val="1"/>
                <w:sz w:val="20"/>
                <w:szCs w:val="20"/>
              </w:rPr>
              <w:t xml:space="preserve">[] Ναι [] </w:t>
            </w:r>
            <w:proofErr w:type="spellStart"/>
            <w:r w:rsidRPr="00A44A9D">
              <w:rPr>
                <w:rFonts w:asciiTheme="minorHAnsi" w:hAnsiTheme="minorHAnsi" w:cstheme="minorHAnsi"/>
                <w:kern w:val="1"/>
                <w:sz w:val="20"/>
                <w:szCs w:val="20"/>
              </w:rPr>
              <w:t>Όχι</w:t>
            </w:r>
            <w:proofErr w:type="spellEnd"/>
          </w:p>
        </w:tc>
      </w:tr>
      <w:tr w:rsidR="008745AD" w:rsidRPr="00A44A9D" w14:paraId="4BFA6DAB" w14:textId="77777777" w:rsidTr="002E743F">
        <w:tc>
          <w:tcPr>
            <w:tcW w:w="2491" w:type="pct"/>
            <w:tcBorders>
              <w:top w:val="single" w:sz="4" w:space="0" w:color="000000"/>
              <w:left w:val="single" w:sz="4" w:space="0" w:color="000000"/>
              <w:bottom w:val="single" w:sz="4" w:space="0" w:color="000000"/>
            </w:tcBorders>
            <w:shd w:val="clear" w:color="auto" w:fill="auto"/>
          </w:tcPr>
          <w:p w14:paraId="6B4B2C3C" w14:textId="77777777" w:rsidR="008745AD" w:rsidRPr="00A44A9D" w:rsidRDefault="008745AD" w:rsidP="002E743F">
            <w:pPr>
              <w:spacing w:line="276" w:lineRule="auto"/>
              <w:rPr>
                <w:rFonts w:asciiTheme="minorHAnsi" w:hAnsiTheme="minorHAnsi" w:cstheme="minorHAnsi"/>
                <w:kern w:val="1"/>
                <w:sz w:val="20"/>
                <w:szCs w:val="20"/>
                <w:lang w:val="el-GR"/>
              </w:rPr>
            </w:pPr>
            <w:r w:rsidRPr="00A44A9D">
              <w:rPr>
                <w:rFonts w:asciiTheme="minorHAnsi" w:hAnsiTheme="minorHAnsi" w:cstheme="minorHAnsi"/>
                <w:kern w:val="1"/>
                <w:sz w:val="20"/>
                <w:szCs w:val="20"/>
                <w:lang w:val="el-GR"/>
              </w:rPr>
              <w:t xml:space="preserve">6) Οι ακόλουθοι </w:t>
            </w:r>
            <w:r w:rsidRPr="00A44A9D">
              <w:rPr>
                <w:rFonts w:asciiTheme="minorHAnsi" w:hAnsiTheme="minorHAnsi" w:cstheme="minorHAnsi"/>
                <w:b/>
                <w:kern w:val="1"/>
                <w:sz w:val="20"/>
                <w:szCs w:val="20"/>
                <w:lang w:val="el-GR"/>
              </w:rPr>
              <w:t>τίτλοι σπουδών και επαγγελματικών προσόντων</w:t>
            </w:r>
            <w:r w:rsidRPr="00A44A9D">
              <w:rPr>
                <w:rFonts w:asciiTheme="minorHAnsi" w:hAnsiTheme="minorHAnsi" w:cstheme="minorHAnsi"/>
                <w:kern w:val="1"/>
                <w:sz w:val="20"/>
                <w:szCs w:val="20"/>
                <w:lang w:val="el-GR"/>
              </w:rPr>
              <w:t xml:space="preserve"> διατίθενται από:</w:t>
            </w:r>
          </w:p>
          <w:p w14:paraId="3DECFC9F" w14:textId="77777777" w:rsidR="008745AD" w:rsidRPr="00A44A9D" w:rsidRDefault="008745AD" w:rsidP="002E743F">
            <w:pPr>
              <w:spacing w:line="276" w:lineRule="auto"/>
              <w:rPr>
                <w:rFonts w:asciiTheme="minorHAnsi" w:hAnsiTheme="minorHAnsi" w:cstheme="minorHAnsi"/>
                <w:kern w:val="1"/>
                <w:sz w:val="20"/>
                <w:szCs w:val="20"/>
                <w:lang w:val="el-GR"/>
              </w:rPr>
            </w:pPr>
            <w:r w:rsidRPr="00A44A9D">
              <w:rPr>
                <w:rFonts w:asciiTheme="minorHAnsi" w:hAnsiTheme="minorHAnsi" w:cstheme="minorHAnsi"/>
                <w:kern w:val="1"/>
                <w:sz w:val="20"/>
                <w:szCs w:val="20"/>
                <w:lang w:val="el-GR"/>
              </w:rPr>
              <w:t xml:space="preserve">α) τον ίδιο τον </w:t>
            </w:r>
            <w:proofErr w:type="spellStart"/>
            <w:r w:rsidRPr="00A44A9D">
              <w:rPr>
                <w:rFonts w:asciiTheme="minorHAnsi" w:hAnsiTheme="minorHAnsi" w:cstheme="minorHAnsi"/>
                <w:kern w:val="1"/>
                <w:sz w:val="20"/>
                <w:szCs w:val="20"/>
                <w:lang w:val="el-GR"/>
              </w:rPr>
              <w:t>πάροχο</w:t>
            </w:r>
            <w:proofErr w:type="spellEnd"/>
            <w:r w:rsidRPr="00A44A9D">
              <w:rPr>
                <w:rFonts w:asciiTheme="minorHAnsi" w:hAnsiTheme="minorHAnsi" w:cstheme="minorHAnsi"/>
                <w:kern w:val="1"/>
                <w:sz w:val="20"/>
                <w:szCs w:val="20"/>
                <w:lang w:val="el-GR"/>
              </w:rPr>
              <w:t xml:space="preserve"> υπηρεσιών ή τον εργολάβο,</w:t>
            </w:r>
          </w:p>
          <w:p w14:paraId="47A43F4C" w14:textId="77777777" w:rsidR="008745AD" w:rsidRPr="00A44A9D" w:rsidRDefault="008745AD" w:rsidP="002E743F">
            <w:pPr>
              <w:spacing w:line="276" w:lineRule="auto"/>
              <w:rPr>
                <w:rFonts w:asciiTheme="minorHAnsi" w:hAnsiTheme="minorHAnsi" w:cstheme="minorHAnsi"/>
                <w:kern w:val="1"/>
                <w:sz w:val="20"/>
                <w:szCs w:val="20"/>
                <w:lang w:val="el-GR"/>
              </w:rPr>
            </w:pPr>
            <w:r w:rsidRPr="00A44A9D">
              <w:rPr>
                <w:rFonts w:asciiTheme="minorHAnsi" w:hAnsiTheme="minorHAnsi" w:cstheme="minorHAnsi"/>
                <w:b/>
                <w:kern w:val="1"/>
                <w:sz w:val="20"/>
                <w:szCs w:val="20"/>
                <w:lang w:val="el-GR"/>
              </w:rPr>
              <w:t>και/ή</w:t>
            </w:r>
            <w:r w:rsidRPr="00A44A9D">
              <w:rPr>
                <w:rFonts w:asciiTheme="minorHAnsi" w:hAnsiTheme="minorHAnsi" w:cstheme="minorHAnsi"/>
                <w:kern w:val="1"/>
                <w:sz w:val="20"/>
                <w:szCs w:val="20"/>
                <w:lang w:val="el-GR"/>
              </w:rPr>
              <w:t xml:space="preserve"> (ανάλογα με τις απαιτήσεις που ορίζονται στη σχετική πρόσκληση ή διακήρυξη ή στα έγγραφα της σύμβασης)</w:t>
            </w:r>
          </w:p>
          <w:p w14:paraId="031D10CB" w14:textId="77777777" w:rsidR="008745AD" w:rsidRPr="00A44A9D" w:rsidRDefault="008745AD" w:rsidP="002E743F">
            <w:pPr>
              <w:spacing w:line="276" w:lineRule="auto"/>
              <w:rPr>
                <w:rFonts w:asciiTheme="minorHAnsi" w:hAnsiTheme="minorHAnsi" w:cstheme="minorHAnsi"/>
                <w:kern w:val="1"/>
                <w:sz w:val="20"/>
                <w:szCs w:val="20"/>
                <w:lang w:val="el-GR"/>
              </w:rPr>
            </w:pPr>
            <w:r w:rsidRPr="00A44A9D">
              <w:rPr>
                <w:rFonts w:asciiTheme="minorHAnsi" w:hAnsiTheme="minorHAnsi" w:cstheme="minorHAnsi"/>
                <w:kern w:val="1"/>
                <w:sz w:val="20"/>
                <w:szCs w:val="20"/>
                <w:lang w:val="el-GR"/>
              </w:rPr>
              <w:t>β) τα διευθυντικά στελέχη του:</w:t>
            </w:r>
          </w:p>
        </w:tc>
        <w:tc>
          <w:tcPr>
            <w:tcW w:w="2509" w:type="pct"/>
            <w:tcBorders>
              <w:top w:val="single" w:sz="4" w:space="0" w:color="000000"/>
              <w:left w:val="single" w:sz="4" w:space="0" w:color="000000"/>
              <w:bottom w:val="single" w:sz="4" w:space="0" w:color="000000"/>
              <w:right w:val="single" w:sz="4" w:space="0" w:color="000000"/>
            </w:tcBorders>
            <w:shd w:val="clear" w:color="auto" w:fill="auto"/>
          </w:tcPr>
          <w:p w14:paraId="0D19E87B" w14:textId="77777777" w:rsidR="008745AD" w:rsidRPr="00A44A9D" w:rsidRDefault="008745AD" w:rsidP="002E743F">
            <w:pPr>
              <w:snapToGrid w:val="0"/>
              <w:spacing w:line="276" w:lineRule="auto"/>
              <w:rPr>
                <w:rFonts w:asciiTheme="minorHAnsi" w:hAnsiTheme="minorHAnsi" w:cstheme="minorHAnsi"/>
                <w:kern w:val="1"/>
                <w:sz w:val="20"/>
                <w:szCs w:val="20"/>
                <w:lang w:val="el-GR"/>
              </w:rPr>
            </w:pPr>
          </w:p>
          <w:p w14:paraId="35F87B05" w14:textId="77777777" w:rsidR="008745AD" w:rsidRPr="00A44A9D" w:rsidRDefault="008745AD" w:rsidP="002E743F">
            <w:pPr>
              <w:spacing w:line="276" w:lineRule="auto"/>
              <w:rPr>
                <w:rFonts w:asciiTheme="minorHAnsi" w:hAnsiTheme="minorHAnsi" w:cstheme="minorHAnsi"/>
                <w:kern w:val="1"/>
                <w:sz w:val="20"/>
                <w:szCs w:val="20"/>
                <w:lang w:val="el-GR"/>
              </w:rPr>
            </w:pPr>
          </w:p>
          <w:p w14:paraId="18945277" w14:textId="77777777" w:rsidR="008745AD" w:rsidRPr="00A44A9D" w:rsidRDefault="008745AD" w:rsidP="002E743F">
            <w:pPr>
              <w:spacing w:line="276" w:lineRule="auto"/>
              <w:rPr>
                <w:rFonts w:asciiTheme="minorHAnsi" w:hAnsiTheme="minorHAnsi" w:cstheme="minorHAnsi"/>
                <w:kern w:val="1"/>
                <w:sz w:val="20"/>
                <w:szCs w:val="20"/>
              </w:rPr>
            </w:pPr>
            <w:proofErr w:type="gramStart"/>
            <w:r w:rsidRPr="00A44A9D">
              <w:rPr>
                <w:rFonts w:asciiTheme="minorHAnsi" w:hAnsiTheme="minorHAnsi" w:cstheme="minorHAnsi"/>
                <w:kern w:val="1"/>
                <w:sz w:val="20"/>
                <w:szCs w:val="20"/>
              </w:rPr>
              <w:t>α)[</w:t>
            </w:r>
            <w:proofErr w:type="gramEnd"/>
            <w:r w:rsidRPr="00A44A9D">
              <w:rPr>
                <w:rFonts w:asciiTheme="minorHAnsi" w:hAnsiTheme="minorHAnsi" w:cstheme="minorHAnsi"/>
                <w:kern w:val="1"/>
                <w:sz w:val="20"/>
                <w:szCs w:val="20"/>
              </w:rPr>
              <w:t>......................................……]</w:t>
            </w:r>
          </w:p>
          <w:p w14:paraId="0D2C59C1" w14:textId="77777777" w:rsidR="008745AD" w:rsidRPr="00A44A9D" w:rsidRDefault="008745AD" w:rsidP="002E743F">
            <w:pPr>
              <w:spacing w:line="276" w:lineRule="auto"/>
              <w:rPr>
                <w:rFonts w:asciiTheme="minorHAnsi" w:hAnsiTheme="minorHAnsi" w:cstheme="minorHAnsi"/>
                <w:kern w:val="1"/>
                <w:sz w:val="20"/>
                <w:szCs w:val="20"/>
              </w:rPr>
            </w:pPr>
          </w:p>
          <w:p w14:paraId="797BEF44" w14:textId="77777777" w:rsidR="008745AD" w:rsidRPr="00A44A9D" w:rsidRDefault="008745AD" w:rsidP="002E743F">
            <w:pPr>
              <w:spacing w:line="276" w:lineRule="auto"/>
              <w:rPr>
                <w:rFonts w:asciiTheme="minorHAnsi" w:hAnsiTheme="minorHAnsi" w:cstheme="minorHAnsi"/>
                <w:kern w:val="1"/>
                <w:sz w:val="20"/>
                <w:szCs w:val="20"/>
              </w:rPr>
            </w:pPr>
          </w:p>
          <w:p w14:paraId="2296FFB6" w14:textId="77777777" w:rsidR="008745AD" w:rsidRPr="00A44A9D" w:rsidRDefault="008745AD" w:rsidP="002E743F">
            <w:pPr>
              <w:spacing w:line="276" w:lineRule="auto"/>
              <w:rPr>
                <w:rFonts w:asciiTheme="minorHAnsi" w:hAnsiTheme="minorHAnsi" w:cstheme="minorHAnsi"/>
                <w:kern w:val="1"/>
                <w:sz w:val="20"/>
                <w:szCs w:val="20"/>
              </w:rPr>
            </w:pPr>
          </w:p>
          <w:p w14:paraId="15DCB446" w14:textId="77777777" w:rsidR="008745AD" w:rsidRPr="00A44A9D" w:rsidRDefault="008745AD" w:rsidP="002E743F">
            <w:pPr>
              <w:spacing w:line="276" w:lineRule="auto"/>
              <w:rPr>
                <w:rFonts w:asciiTheme="minorHAnsi" w:hAnsiTheme="minorHAnsi" w:cstheme="minorHAnsi"/>
                <w:kern w:val="1"/>
                <w:sz w:val="20"/>
                <w:szCs w:val="20"/>
              </w:rPr>
            </w:pPr>
          </w:p>
          <w:p w14:paraId="4EFC9C06" w14:textId="77777777" w:rsidR="008745AD" w:rsidRPr="00A44A9D" w:rsidRDefault="008745AD" w:rsidP="002E743F">
            <w:pPr>
              <w:spacing w:line="276" w:lineRule="auto"/>
              <w:rPr>
                <w:rFonts w:asciiTheme="minorHAnsi" w:hAnsiTheme="minorHAnsi" w:cstheme="minorHAnsi"/>
                <w:kern w:val="1"/>
                <w:sz w:val="20"/>
                <w:szCs w:val="20"/>
              </w:rPr>
            </w:pPr>
            <w:r w:rsidRPr="00A44A9D">
              <w:rPr>
                <w:rFonts w:asciiTheme="minorHAnsi" w:hAnsiTheme="minorHAnsi" w:cstheme="minorHAnsi"/>
                <w:kern w:val="1"/>
                <w:sz w:val="20"/>
                <w:szCs w:val="20"/>
              </w:rPr>
              <w:t>β) [……]</w:t>
            </w:r>
          </w:p>
        </w:tc>
      </w:tr>
      <w:tr w:rsidR="008745AD" w:rsidRPr="00A44A9D" w14:paraId="0323242A" w14:textId="77777777" w:rsidTr="002E743F">
        <w:tc>
          <w:tcPr>
            <w:tcW w:w="2491" w:type="pct"/>
            <w:tcBorders>
              <w:top w:val="single" w:sz="4" w:space="0" w:color="000000"/>
              <w:left w:val="single" w:sz="4" w:space="0" w:color="000000"/>
              <w:bottom w:val="single" w:sz="4" w:space="0" w:color="000000"/>
            </w:tcBorders>
            <w:shd w:val="clear" w:color="auto" w:fill="auto"/>
          </w:tcPr>
          <w:p w14:paraId="614E0AA4" w14:textId="77777777" w:rsidR="008745AD" w:rsidRPr="00A44A9D" w:rsidRDefault="008745AD" w:rsidP="002E743F">
            <w:pPr>
              <w:spacing w:line="276" w:lineRule="auto"/>
              <w:rPr>
                <w:rFonts w:asciiTheme="minorHAnsi" w:hAnsiTheme="minorHAnsi" w:cstheme="minorHAnsi"/>
                <w:kern w:val="1"/>
                <w:sz w:val="20"/>
                <w:szCs w:val="20"/>
                <w:lang w:val="el-GR"/>
              </w:rPr>
            </w:pPr>
            <w:r w:rsidRPr="00A44A9D">
              <w:rPr>
                <w:rFonts w:asciiTheme="minorHAnsi" w:hAnsiTheme="minorHAnsi" w:cstheme="minorHAnsi"/>
                <w:kern w:val="1"/>
                <w:sz w:val="20"/>
                <w:szCs w:val="20"/>
                <w:lang w:val="el-GR"/>
              </w:rPr>
              <w:t xml:space="preserve">7) Ο οικονομικός φορέας θα μπορεί να εφαρμόζει τα ακόλουθα </w:t>
            </w:r>
            <w:r w:rsidRPr="00A44A9D">
              <w:rPr>
                <w:rFonts w:asciiTheme="minorHAnsi" w:hAnsiTheme="minorHAnsi" w:cstheme="minorHAnsi"/>
                <w:b/>
                <w:kern w:val="1"/>
                <w:sz w:val="20"/>
                <w:szCs w:val="20"/>
                <w:lang w:val="el-GR"/>
              </w:rPr>
              <w:t>μέτρα περιβαλλοντικής διαχείρισης</w:t>
            </w:r>
            <w:r w:rsidRPr="00A44A9D">
              <w:rPr>
                <w:rFonts w:asciiTheme="minorHAnsi" w:hAnsiTheme="minorHAnsi" w:cstheme="minorHAnsi"/>
                <w:kern w:val="1"/>
                <w:sz w:val="20"/>
                <w:szCs w:val="20"/>
                <w:lang w:val="el-GR"/>
              </w:rPr>
              <w:t xml:space="preserve"> κατά την εκτέλεση της σύμβασης:</w:t>
            </w:r>
          </w:p>
        </w:tc>
        <w:tc>
          <w:tcPr>
            <w:tcW w:w="2509" w:type="pct"/>
            <w:tcBorders>
              <w:top w:val="single" w:sz="4" w:space="0" w:color="000000"/>
              <w:left w:val="single" w:sz="4" w:space="0" w:color="000000"/>
              <w:bottom w:val="single" w:sz="4" w:space="0" w:color="000000"/>
              <w:right w:val="single" w:sz="4" w:space="0" w:color="000000"/>
            </w:tcBorders>
            <w:shd w:val="clear" w:color="auto" w:fill="auto"/>
          </w:tcPr>
          <w:p w14:paraId="09FB2766" w14:textId="77777777" w:rsidR="008745AD" w:rsidRPr="00A44A9D" w:rsidRDefault="008745AD" w:rsidP="002E743F">
            <w:pPr>
              <w:spacing w:line="276" w:lineRule="auto"/>
              <w:rPr>
                <w:rFonts w:asciiTheme="minorHAnsi" w:hAnsiTheme="minorHAnsi" w:cstheme="minorHAnsi"/>
                <w:kern w:val="1"/>
                <w:sz w:val="20"/>
                <w:szCs w:val="20"/>
              </w:rPr>
            </w:pPr>
            <w:r w:rsidRPr="00A44A9D">
              <w:rPr>
                <w:rFonts w:asciiTheme="minorHAnsi" w:hAnsiTheme="minorHAnsi" w:cstheme="minorHAnsi"/>
                <w:kern w:val="1"/>
                <w:sz w:val="20"/>
                <w:szCs w:val="20"/>
              </w:rPr>
              <w:t>[……]</w:t>
            </w:r>
          </w:p>
        </w:tc>
      </w:tr>
      <w:tr w:rsidR="008745AD" w:rsidRPr="00A44A9D" w14:paraId="202A00A9" w14:textId="77777777" w:rsidTr="002E743F">
        <w:trPr>
          <w:trHeight w:val="2683"/>
        </w:trPr>
        <w:tc>
          <w:tcPr>
            <w:tcW w:w="2491" w:type="pct"/>
            <w:tcBorders>
              <w:top w:val="single" w:sz="4" w:space="0" w:color="000000"/>
              <w:left w:val="single" w:sz="4" w:space="0" w:color="000000"/>
              <w:bottom w:val="single" w:sz="4" w:space="0" w:color="000000"/>
            </w:tcBorders>
            <w:shd w:val="clear" w:color="auto" w:fill="auto"/>
          </w:tcPr>
          <w:p w14:paraId="762F03E5" w14:textId="77777777" w:rsidR="008745AD" w:rsidRPr="00A44A9D" w:rsidRDefault="008745AD" w:rsidP="002E743F">
            <w:pPr>
              <w:spacing w:line="276" w:lineRule="auto"/>
              <w:rPr>
                <w:rFonts w:asciiTheme="minorHAnsi" w:hAnsiTheme="minorHAnsi" w:cstheme="minorHAnsi"/>
                <w:kern w:val="1"/>
                <w:sz w:val="20"/>
                <w:szCs w:val="20"/>
                <w:lang w:val="el-GR"/>
              </w:rPr>
            </w:pPr>
            <w:r w:rsidRPr="00A44A9D">
              <w:rPr>
                <w:rFonts w:asciiTheme="minorHAnsi" w:hAnsiTheme="minorHAnsi" w:cstheme="minorHAnsi"/>
                <w:kern w:val="1"/>
                <w:sz w:val="20"/>
                <w:szCs w:val="20"/>
                <w:lang w:val="el-GR"/>
              </w:rPr>
              <w:t xml:space="preserve">8) Το </w:t>
            </w:r>
            <w:r w:rsidRPr="00A44A9D">
              <w:rPr>
                <w:rFonts w:asciiTheme="minorHAnsi" w:hAnsiTheme="minorHAnsi" w:cstheme="minorHAnsi"/>
                <w:b/>
                <w:bCs/>
                <w:kern w:val="1"/>
                <w:sz w:val="20"/>
                <w:szCs w:val="20"/>
                <w:lang w:val="el-GR"/>
              </w:rPr>
              <w:t xml:space="preserve">μέσο ετήσιο εργατοϋπαλληλικό δυναμικό </w:t>
            </w:r>
            <w:r w:rsidRPr="00A44A9D">
              <w:rPr>
                <w:rFonts w:asciiTheme="minorHAnsi" w:hAnsiTheme="minorHAnsi" w:cstheme="minorHAnsi"/>
                <w:kern w:val="1"/>
                <w:sz w:val="20"/>
                <w:szCs w:val="20"/>
                <w:lang w:val="el-GR"/>
              </w:rPr>
              <w:t xml:space="preserve">του οικονομικού φορέα και ο αριθμός των διευθυντικών στελεχών του κατά τα τελευταία τρία έτη ήταν τα εξής: </w:t>
            </w:r>
          </w:p>
        </w:tc>
        <w:tc>
          <w:tcPr>
            <w:tcW w:w="2509" w:type="pct"/>
            <w:tcBorders>
              <w:top w:val="single" w:sz="4" w:space="0" w:color="000000"/>
              <w:left w:val="single" w:sz="4" w:space="0" w:color="000000"/>
              <w:bottom w:val="single" w:sz="4" w:space="0" w:color="000000"/>
              <w:right w:val="single" w:sz="4" w:space="0" w:color="000000"/>
            </w:tcBorders>
            <w:shd w:val="clear" w:color="auto" w:fill="auto"/>
          </w:tcPr>
          <w:p w14:paraId="04B56195" w14:textId="77777777" w:rsidR="008745AD" w:rsidRPr="00A44A9D" w:rsidRDefault="008745AD" w:rsidP="002E743F">
            <w:pPr>
              <w:spacing w:line="276" w:lineRule="auto"/>
              <w:rPr>
                <w:rFonts w:asciiTheme="minorHAnsi" w:hAnsiTheme="minorHAnsi" w:cstheme="minorHAnsi"/>
                <w:kern w:val="1"/>
                <w:sz w:val="20"/>
                <w:szCs w:val="20"/>
                <w:lang w:val="el-GR"/>
              </w:rPr>
            </w:pPr>
            <w:r w:rsidRPr="00A44A9D">
              <w:rPr>
                <w:rFonts w:asciiTheme="minorHAnsi" w:hAnsiTheme="minorHAnsi" w:cstheme="minorHAnsi"/>
                <w:kern w:val="1"/>
                <w:sz w:val="20"/>
                <w:szCs w:val="20"/>
                <w:lang w:val="el-GR"/>
              </w:rPr>
              <w:t xml:space="preserve">Έτος, μέσο ετήσιο εργατοϋπαλληλικό προσωπικό: </w:t>
            </w:r>
          </w:p>
          <w:p w14:paraId="3D6D3F36" w14:textId="77777777" w:rsidR="008745AD" w:rsidRPr="00A44A9D" w:rsidRDefault="008745AD" w:rsidP="002E743F">
            <w:pPr>
              <w:spacing w:line="276" w:lineRule="auto"/>
              <w:rPr>
                <w:rFonts w:asciiTheme="minorHAnsi" w:hAnsiTheme="minorHAnsi" w:cstheme="minorHAnsi"/>
                <w:kern w:val="1"/>
                <w:sz w:val="20"/>
                <w:szCs w:val="20"/>
              </w:rPr>
            </w:pPr>
            <w:r w:rsidRPr="00A44A9D">
              <w:rPr>
                <w:rFonts w:asciiTheme="minorHAnsi" w:hAnsiTheme="minorHAnsi" w:cstheme="minorHAnsi"/>
                <w:kern w:val="1"/>
                <w:sz w:val="20"/>
                <w:szCs w:val="20"/>
              </w:rPr>
              <w:t xml:space="preserve">[........], [.........] </w:t>
            </w:r>
          </w:p>
          <w:p w14:paraId="231EC94B" w14:textId="77777777" w:rsidR="008745AD" w:rsidRPr="00A44A9D" w:rsidRDefault="008745AD" w:rsidP="002E743F">
            <w:pPr>
              <w:spacing w:line="276" w:lineRule="auto"/>
              <w:rPr>
                <w:rFonts w:asciiTheme="minorHAnsi" w:hAnsiTheme="minorHAnsi" w:cstheme="minorHAnsi"/>
                <w:kern w:val="1"/>
                <w:sz w:val="20"/>
                <w:szCs w:val="20"/>
              </w:rPr>
            </w:pPr>
            <w:r w:rsidRPr="00A44A9D">
              <w:rPr>
                <w:rFonts w:asciiTheme="minorHAnsi" w:hAnsiTheme="minorHAnsi" w:cstheme="minorHAnsi"/>
                <w:kern w:val="1"/>
                <w:sz w:val="20"/>
                <w:szCs w:val="20"/>
              </w:rPr>
              <w:t xml:space="preserve">[........], [.........] </w:t>
            </w:r>
          </w:p>
          <w:p w14:paraId="6F1D1171" w14:textId="77777777" w:rsidR="008745AD" w:rsidRPr="00A44A9D" w:rsidRDefault="008745AD" w:rsidP="002E743F">
            <w:pPr>
              <w:spacing w:line="276" w:lineRule="auto"/>
              <w:rPr>
                <w:rFonts w:asciiTheme="minorHAnsi" w:hAnsiTheme="minorHAnsi" w:cstheme="minorHAnsi"/>
                <w:kern w:val="1"/>
                <w:sz w:val="20"/>
                <w:szCs w:val="20"/>
              </w:rPr>
            </w:pPr>
            <w:r w:rsidRPr="00A44A9D">
              <w:rPr>
                <w:rFonts w:asciiTheme="minorHAnsi" w:hAnsiTheme="minorHAnsi" w:cstheme="minorHAnsi"/>
                <w:kern w:val="1"/>
                <w:sz w:val="20"/>
                <w:szCs w:val="20"/>
              </w:rPr>
              <w:t xml:space="preserve">[........], [.........] </w:t>
            </w:r>
          </w:p>
          <w:p w14:paraId="49331C07" w14:textId="77777777" w:rsidR="008745AD" w:rsidRPr="00A44A9D" w:rsidRDefault="008745AD" w:rsidP="002E743F">
            <w:pPr>
              <w:spacing w:line="276" w:lineRule="auto"/>
              <w:rPr>
                <w:rFonts w:asciiTheme="minorHAnsi" w:hAnsiTheme="minorHAnsi" w:cstheme="minorHAnsi"/>
                <w:kern w:val="1"/>
                <w:sz w:val="20"/>
                <w:szCs w:val="20"/>
              </w:rPr>
            </w:pPr>
            <w:proofErr w:type="spellStart"/>
            <w:r w:rsidRPr="00A44A9D">
              <w:rPr>
                <w:rFonts w:asciiTheme="minorHAnsi" w:hAnsiTheme="minorHAnsi" w:cstheme="minorHAnsi"/>
                <w:kern w:val="1"/>
                <w:sz w:val="20"/>
                <w:szCs w:val="20"/>
              </w:rPr>
              <w:t>Έτος</w:t>
            </w:r>
            <w:proofErr w:type="spellEnd"/>
            <w:r w:rsidRPr="00A44A9D">
              <w:rPr>
                <w:rFonts w:asciiTheme="minorHAnsi" w:hAnsiTheme="minorHAnsi" w:cstheme="minorHAnsi"/>
                <w:kern w:val="1"/>
                <w:sz w:val="20"/>
                <w:szCs w:val="20"/>
              </w:rPr>
              <w:t>, α</w:t>
            </w:r>
            <w:proofErr w:type="spellStart"/>
            <w:r w:rsidRPr="00A44A9D">
              <w:rPr>
                <w:rFonts w:asciiTheme="minorHAnsi" w:hAnsiTheme="minorHAnsi" w:cstheme="minorHAnsi"/>
                <w:kern w:val="1"/>
                <w:sz w:val="20"/>
                <w:szCs w:val="20"/>
              </w:rPr>
              <w:t>ριθμός</w:t>
            </w:r>
            <w:proofErr w:type="spellEnd"/>
            <w:r w:rsidRPr="00A44A9D">
              <w:rPr>
                <w:rFonts w:asciiTheme="minorHAnsi" w:hAnsiTheme="minorHAnsi" w:cstheme="minorHAnsi"/>
                <w:kern w:val="1"/>
                <w:sz w:val="20"/>
                <w:szCs w:val="20"/>
              </w:rPr>
              <w:t xml:space="preserve"> </w:t>
            </w:r>
            <w:proofErr w:type="spellStart"/>
            <w:r w:rsidRPr="00A44A9D">
              <w:rPr>
                <w:rFonts w:asciiTheme="minorHAnsi" w:hAnsiTheme="minorHAnsi" w:cstheme="minorHAnsi"/>
                <w:kern w:val="1"/>
                <w:sz w:val="20"/>
                <w:szCs w:val="20"/>
              </w:rPr>
              <w:t>διευθυντικών</w:t>
            </w:r>
            <w:proofErr w:type="spellEnd"/>
            <w:r w:rsidRPr="00A44A9D">
              <w:rPr>
                <w:rFonts w:asciiTheme="minorHAnsi" w:hAnsiTheme="minorHAnsi" w:cstheme="minorHAnsi"/>
                <w:kern w:val="1"/>
                <w:sz w:val="20"/>
                <w:szCs w:val="20"/>
              </w:rPr>
              <w:t xml:space="preserve"> </w:t>
            </w:r>
            <w:proofErr w:type="spellStart"/>
            <w:r w:rsidRPr="00A44A9D">
              <w:rPr>
                <w:rFonts w:asciiTheme="minorHAnsi" w:hAnsiTheme="minorHAnsi" w:cstheme="minorHAnsi"/>
                <w:kern w:val="1"/>
                <w:sz w:val="20"/>
                <w:szCs w:val="20"/>
              </w:rPr>
              <w:t>στελεχών</w:t>
            </w:r>
            <w:proofErr w:type="spellEnd"/>
            <w:r w:rsidRPr="00A44A9D">
              <w:rPr>
                <w:rFonts w:asciiTheme="minorHAnsi" w:hAnsiTheme="minorHAnsi" w:cstheme="minorHAnsi"/>
                <w:kern w:val="1"/>
                <w:sz w:val="20"/>
                <w:szCs w:val="20"/>
              </w:rPr>
              <w:t>:</w:t>
            </w:r>
          </w:p>
          <w:p w14:paraId="48C71BAC" w14:textId="77777777" w:rsidR="008745AD" w:rsidRPr="00A44A9D" w:rsidRDefault="008745AD" w:rsidP="002E743F">
            <w:pPr>
              <w:spacing w:line="276" w:lineRule="auto"/>
              <w:rPr>
                <w:rFonts w:asciiTheme="minorHAnsi" w:hAnsiTheme="minorHAnsi" w:cstheme="minorHAnsi"/>
                <w:kern w:val="1"/>
                <w:sz w:val="20"/>
                <w:szCs w:val="20"/>
              </w:rPr>
            </w:pPr>
            <w:r w:rsidRPr="00A44A9D">
              <w:rPr>
                <w:rFonts w:asciiTheme="minorHAnsi" w:hAnsiTheme="minorHAnsi" w:cstheme="minorHAnsi"/>
                <w:kern w:val="1"/>
                <w:sz w:val="20"/>
                <w:szCs w:val="20"/>
              </w:rPr>
              <w:t xml:space="preserve">[........], [.........] </w:t>
            </w:r>
          </w:p>
          <w:p w14:paraId="197D7B3D" w14:textId="77777777" w:rsidR="008745AD" w:rsidRPr="00A44A9D" w:rsidRDefault="008745AD" w:rsidP="002E743F">
            <w:pPr>
              <w:spacing w:line="276" w:lineRule="auto"/>
              <w:rPr>
                <w:rFonts w:asciiTheme="minorHAnsi" w:hAnsiTheme="minorHAnsi" w:cstheme="minorHAnsi"/>
                <w:kern w:val="1"/>
                <w:sz w:val="20"/>
                <w:szCs w:val="20"/>
              </w:rPr>
            </w:pPr>
            <w:r w:rsidRPr="00A44A9D">
              <w:rPr>
                <w:rFonts w:asciiTheme="minorHAnsi" w:hAnsiTheme="minorHAnsi" w:cstheme="minorHAnsi"/>
                <w:kern w:val="1"/>
                <w:sz w:val="20"/>
                <w:szCs w:val="20"/>
              </w:rPr>
              <w:t xml:space="preserve">[........], [.........] </w:t>
            </w:r>
          </w:p>
          <w:p w14:paraId="7DEDA042" w14:textId="77777777" w:rsidR="008745AD" w:rsidRPr="00A44A9D" w:rsidRDefault="008745AD" w:rsidP="002E743F">
            <w:pPr>
              <w:spacing w:line="276" w:lineRule="auto"/>
              <w:rPr>
                <w:rFonts w:asciiTheme="minorHAnsi" w:hAnsiTheme="minorHAnsi" w:cstheme="minorHAnsi"/>
                <w:kern w:val="1"/>
                <w:sz w:val="20"/>
                <w:szCs w:val="20"/>
              </w:rPr>
            </w:pPr>
            <w:r w:rsidRPr="00A44A9D">
              <w:rPr>
                <w:rFonts w:asciiTheme="minorHAnsi" w:hAnsiTheme="minorHAnsi" w:cstheme="minorHAnsi"/>
                <w:kern w:val="1"/>
                <w:sz w:val="20"/>
                <w:szCs w:val="20"/>
              </w:rPr>
              <w:t xml:space="preserve">[........], [.........] </w:t>
            </w:r>
          </w:p>
        </w:tc>
      </w:tr>
      <w:tr w:rsidR="008745AD" w:rsidRPr="00A44A9D" w14:paraId="492A86F8" w14:textId="77777777" w:rsidTr="002E743F">
        <w:tc>
          <w:tcPr>
            <w:tcW w:w="2491" w:type="pct"/>
            <w:tcBorders>
              <w:left w:val="single" w:sz="4" w:space="0" w:color="000000"/>
              <w:bottom w:val="single" w:sz="4" w:space="0" w:color="000000"/>
            </w:tcBorders>
            <w:shd w:val="clear" w:color="auto" w:fill="auto"/>
          </w:tcPr>
          <w:p w14:paraId="06681077" w14:textId="77777777" w:rsidR="008745AD" w:rsidRPr="00A44A9D" w:rsidRDefault="008745AD" w:rsidP="002E743F">
            <w:pPr>
              <w:spacing w:line="276" w:lineRule="auto"/>
              <w:rPr>
                <w:rFonts w:asciiTheme="minorHAnsi" w:hAnsiTheme="minorHAnsi" w:cstheme="minorHAnsi"/>
                <w:kern w:val="1"/>
                <w:sz w:val="20"/>
                <w:szCs w:val="20"/>
                <w:lang w:val="el-GR"/>
              </w:rPr>
            </w:pPr>
            <w:r w:rsidRPr="00A44A9D">
              <w:rPr>
                <w:rFonts w:asciiTheme="minorHAnsi" w:hAnsiTheme="minorHAnsi" w:cstheme="minorHAnsi"/>
                <w:kern w:val="1"/>
                <w:sz w:val="20"/>
                <w:szCs w:val="20"/>
                <w:lang w:val="el-GR"/>
              </w:rPr>
              <w:lastRenderedPageBreak/>
              <w:t xml:space="preserve">9) Ο οικονομικός φορέας θα έχει στη διάθεσή του τα ακόλουθα </w:t>
            </w:r>
            <w:r w:rsidRPr="00A44A9D">
              <w:rPr>
                <w:rFonts w:asciiTheme="minorHAnsi" w:hAnsiTheme="minorHAnsi" w:cstheme="minorHAnsi"/>
                <w:b/>
                <w:kern w:val="1"/>
                <w:sz w:val="20"/>
                <w:szCs w:val="20"/>
                <w:lang w:val="el-GR"/>
              </w:rPr>
              <w:t xml:space="preserve">μηχανήματα, εγκαταστάσεις και τεχνικό εξοπλισμό </w:t>
            </w:r>
            <w:r w:rsidRPr="00A44A9D">
              <w:rPr>
                <w:rFonts w:asciiTheme="minorHAnsi" w:hAnsiTheme="minorHAnsi" w:cstheme="minorHAnsi"/>
                <w:kern w:val="1"/>
                <w:sz w:val="20"/>
                <w:szCs w:val="20"/>
                <w:lang w:val="el-GR"/>
              </w:rPr>
              <w:t>για την εκτέλεση της σύμβασης:</w:t>
            </w:r>
          </w:p>
        </w:tc>
        <w:tc>
          <w:tcPr>
            <w:tcW w:w="2509" w:type="pct"/>
            <w:tcBorders>
              <w:left w:val="single" w:sz="4" w:space="0" w:color="000000"/>
              <w:bottom w:val="single" w:sz="4" w:space="0" w:color="000000"/>
              <w:right w:val="single" w:sz="4" w:space="0" w:color="000000"/>
            </w:tcBorders>
            <w:shd w:val="clear" w:color="auto" w:fill="auto"/>
          </w:tcPr>
          <w:p w14:paraId="614C5A21" w14:textId="77777777" w:rsidR="008745AD" w:rsidRPr="00A44A9D" w:rsidRDefault="008745AD" w:rsidP="002E743F">
            <w:pPr>
              <w:spacing w:line="276" w:lineRule="auto"/>
              <w:rPr>
                <w:rFonts w:asciiTheme="minorHAnsi" w:hAnsiTheme="minorHAnsi" w:cstheme="minorHAnsi"/>
                <w:kern w:val="1"/>
                <w:sz w:val="20"/>
                <w:szCs w:val="20"/>
              </w:rPr>
            </w:pPr>
            <w:r w:rsidRPr="00A44A9D">
              <w:rPr>
                <w:rFonts w:asciiTheme="minorHAnsi" w:hAnsiTheme="minorHAnsi" w:cstheme="minorHAnsi"/>
                <w:kern w:val="1"/>
                <w:sz w:val="20"/>
                <w:szCs w:val="20"/>
              </w:rPr>
              <w:t>[……]</w:t>
            </w:r>
          </w:p>
        </w:tc>
      </w:tr>
      <w:tr w:rsidR="008745AD" w:rsidRPr="00A44A9D" w14:paraId="2E69898E" w14:textId="77777777" w:rsidTr="002E743F">
        <w:tc>
          <w:tcPr>
            <w:tcW w:w="2491" w:type="pct"/>
            <w:tcBorders>
              <w:top w:val="single" w:sz="4" w:space="0" w:color="000000"/>
              <w:left w:val="single" w:sz="4" w:space="0" w:color="000000"/>
              <w:bottom w:val="single" w:sz="4" w:space="0" w:color="000000"/>
            </w:tcBorders>
            <w:shd w:val="clear" w:color="auto" w:fill="auto"/>
          </w:tcPr>
          <w:p w14:paraId="7F88AFE8" w14:textId="77777777" w:rsidR="008745AD" w:rsidRPr="00A44A9D" w:rsidRDefault="008745AD" w:rsidP="002E743F">
            <w:pPr>
              <w:spacing w:line="276" w:lineRule="auto"/>
              <w:rPr>
                <w:rFonts w:asciiTheme="minorHAnsi" w:hAnsiTheme="minorHAnsi" w:cstheme="minorHAnsi"/>
                <w:kern w:val="1"/>
                <w:sz w:val="20"/>
                <w:szCs w:val="20"/>
                <w:lang w:val="el-GR"/>
              </w:rPr>
            </w:pPr>
            <w:r w:rsidRPr="00A44A9D">
              <w:rPr>
                <w:rFonts w:asciiTheme="minorHAnsi" w:hAnsiTheme="minorHAnsi" w:cstheme="minorHAnsi"/>
                <w:kern w:val="1"/>
                <w:sz w:val="20"/>
                <w:szCs w:val="20"/>
                <w:lang w:val="el-GR"/>
              </w:rPr>
              <w:t xml:space="preserve">10) Ο οικονομικός φορέας </w:t>
            </w:r>
            <w:r w:rsidRPr="00A44A9D">
              <w:rPr>
                <w:rFonts w:asciiTheme="minorHAnsi" w:hAnsiTheme="minorHAnsi" w:cstheme="minorHAnsi"/>
                <w:b/>
                <w:kern w:val="1"/>
                <w:sz w:val="20"/>
                <w:szCs w:val="20"/>
                <w:lang w:val="el-GR"/>
              </w:rPr>
              <w:t>προτίθεται, να αναθέσει σε τρίτους υπό μορφή υπεργολαβίας</w:t>
            </w:r>
            <w:r w:rsidRPr="00A44A9D">
              <w:rPr>
                <w:rFonts w:asciiTheme="minorHAnsi" w:hAnsiTheme="minorHAnsi" w:cstheme="minorHAnsi"/>
                <w:kern w:val="1"/>
                <w:sz w:val="20"/>
                <w:szCs w:val="20"/>
                <w:vertAlign w:val="superscript"/>
              </w:rPr>
              <w:endnoteReference w:id="43"/>
            </w:r>
            <w:r w:rsidRPr="00A44A9D">
              <w:rPr>
                <w:rFonts w:asciiTheme="minorHAnsi" w:hAnsiTheme="minorHAnsi" w:cstheme="minorHAnsi"/>
                <w:kern w:val="1"/>
                <w:sz w:val="20"/>
                <w:szCs w:val="20"/>
                <w:lang w:val="el-GR"/>
              </w:rPr>
              <w:t xml:space="preserve"> το ακόλουθο</w:t>
            </w:r>
            <w:r w:rsidRPr="00A44A9D">
              <w:rPr>
                <w:rFonts w:asciiTheme="minorHAnsi" w:hAnsiTheme="minorHAnsi" w:cstheme="minorHAnsi"/>
                <w:b/>
                <w:kern w:val="1"/>
                <w:sz w:val="20"/>
                <w:szCs w:val="20"/>
                <w:lang w:val="el-GR"/>
              </w:rPr>
              <w:t xml:space="preserve"> τμήμα (δηλ. ποσοστό)</w:t>
            </w:r>
            <w:r w:rsidRPr="00A44A9D">
              <w:rPr>
                <w:rFonts w:asciiTheme="minorHAnsi" w:hAnsiTheme="minorHAnsi" w:cstheme="minorHAnsi"/>
                <w:kern w:val="1"/>
                <w:sz w:val="20"/>
                <w:szCs w:val="20"/>
                <w:lang w:val="el-GR"/>
              </w:rPr>
              <w:t xml:space="preserve"> της σύμβασης:</w:t>
            </w:r>
          </w:p>
        </w:tc>
        <w:tc>
          <w:tcPr>
            <w:tcW w:w="2509" w:type="pct"/>
            <w:tcBorders>
              <w:top w:val="single" w:sz="4" w:space="0" w:color="000000"/>
              <w:left w:val="single" w:sz="4" w:space="0" w:color="000000"/>
              <w:bottom w:val="single" w:sz="4" w:space="0" w:color="000000"/>
              <w:right w:val="single" w:sz="4" w:space="0" w:color="000000"/>
            </w:tcBorders>
            <w:shd w:val="clear" w:color="auto" w:fill="auto"/>
          </w:tcPr>
          <w:p w14:paraId="39D152FD" w14:textId="77777777" w:rsidR="008745AD" w:rsidRPr="00A44A9D" w:rsidRDefault="008745AD" w:rsidP="002E743F">
            <w:pPr>
              <w:spacing w:line="276" w:lineRule="auto"/>
              <w:rPr>
                <w:rFonts w:asciiTheme="minorHAnsi" w:hAnsiTheme="minorHAnsi" w:cstheme="minorHAnsi"/>
                <w:kern w:val="1"/>
                <w:sz w:val="20"/>
                <w:szCs w:val="20"/>
              </w:rPr>
            </w:pPr>
            <w:r w:rsidRPr="00A44A9D">
              <w:rPr>
                <w:rFonts w:asciiTheme="minorHAnsi" w:hAnsiTheme="minorHAnsi" w:cstheme="minorHAnsi"/>
                <w:kern w:val="1"/>
                <w:sz w:val="20"/>
                <w:szCs w:val="20"/>
              </w:rPr>
              <w:t>[....……]</w:t>
            </w:r>
          </w:p>
        </w:tc>
      </w:tr>
      <w:tr w:rsidR="008745AD" w:rsidRPr="00FF2939" w14:paraId="583A07CE" w14:textId="77777777" w:rsidTr="002E743F">
        <w:tc>
          <w:tcPr>
            <w:tcW w:w="2491" w:type="pct"/>
            <w:tcBorders>
              <w:top w:val="single" w:sz="4" w:space="0" w:color="000000"/>
              <w:left w:val="single" w:sz="4" w:space="0" w:color="000000"/>
              <w:bottom w:val="single" w:sz="4" w:space="0" w:color="000000"/>
            </w:tcBorders>
            <w:shd w:val="clear" w:color="auto" w:fill="auto"/>
          </w:tcPr>
          <w:p w14:paraId="21CED7AB" w14:textId="77777777" w:rsidR="008745AD" w:rsidRPr="00A44A9D" w:rsidRDefault="008745AD" w:rsidP="002E743F">
            <w:pPr>
              <w:spacing w:line="276" w:lineRule="auto"/>
              <w:rPr>
                <w:rFonts w:asciiTheme="minorHAnsi" w:hAnsiTheme="minorHAnsi" w:cstheme="minorHAnsi"/>
                <w:kern w:val="1"/>
                <w:sz w:val="20"/>
                <w:szCs w:val="20"/>
                <w:lang w:val="el-GR"/>
              </w:rPr>
            </w:pPr>
            <w:r w:rsidRPr="00A44A9D">
              <w:rPr>
                <w:rFonts w:asciiTheme="minorHAnsi" w:hAnsiTheme="minorHAnsi" w:cstheme="minorHAnsi"/>
                <w:kern w:val="1"/>
                <w:sz w:val="20"/>
                <w:szCs w:val="20"/>
                <w:lang w:val="el-GR"/>
              </w:rPr>
              <w:t xml:space="preserve">11) Για </w:t>
            </w:r>
            <w:r w:rsidRPr="00A44A9D">
              <w:rPr>
                <w:rFonts w:asciiTheme="minorHAnsi" w:hAnsiTheme="minorHAnsi" w:cstheme="minorHAnsi"/>
                <w:b/>
                <w:kern w:val="1"/>
                <w:sz w:val="20"/>
                <w:szCs w:val="20"/>
                <w:lang w:val="el-GR"/>
              </w:rPr>
              <w:t xml:space="preserve">δημόσιες συμβάσεις προμηθειών </w:t>
            </w:r>
            <w:r w:rsidRPr="00A44A9D">
              <w:rPr>
                <w:rFonts w:asciiTheme="minorHAnsi" w:hAnsiTheme="minorHAnsi" w:cstheme="minorHAnsi"/>
                <w:kern w:val="1"/>
                <w:sz w:val="20"/>
                <w:szCs w:val="20"/>
                <w:lang w:val="el-GR"/>
              </w:rPr>
              <w:t>:</w:t>
            </w:r>
          </w:p>
          <w:p w14:paraId="17346EC0" w14:textId="77777777" w:rsidR="008745AD" w:rsidRPr="00A44A9D" w:rsidRDefault="008745AD" w:rsidP="002E743F">
            <w:pPr>
              <w:spacing w:line="276" w:lineRule="auto"/>
              <w:rPr>
                <w:rFonts w:asciiTheme="minorHAnsi" w:hAnsiTheme="minorHAnsi" w:cstheme="minorHAnsi"/>
                <w:kern w:val="1"/>
                <w:sz w:val="20"/>
                <w:szCs w:val="20"/>
                <w:lang w:val="el-GR"/>
              </w:rPr>
            </w:pPr>
            <w:r w:rsidRPr="00A44A9D">
              <w:rPr>
                <w:rFonts w:asciiTheme="minorHAnsi" w:hAnsiTheme="minorHAnsi" w:cstheme="minorHAnsi"/>
                <w:kern w:val="1"/>
                <w:sz w:val="20"/>
                <w:szCs w:val="20"/>
                <w:lang w:val="el-GR"/>
              </w:rPr>
              <w:t>Ο οικονομικός φορέας θα παράσχει τα απαιτούμενα δείγματα, περιγραφές ή φωτογραφίες των προϊόντων που θα προμηθεύσει, τα οποία δεν χρειάζεται να συνοδεύονται από πιστοποιητικά γνησιότητας·</w:t>
            </w:r>
          </w:p>
          <w:p w14:paraId="518974FF" w14:textId="77777777" w:rsidR="008745AD" w:rsidRPr="00A44A9D" w:rsidRDefault="008745AD" w:rsidP="002E743F">
            <w:pPr>
              <w:spacing w:line="276" w:lineRule="auto"/>
              <w:rPr>
                <w:rFonts w:asciiTheme="minorHAnsi" w:hAnsiTheme="minorHAnsi" w:cstheme="minorHAnsi"/>
                <w:kern w:val="1"/>
                <w:sz w:val="20"/>
                <w:szCs w:val="20"/>
                <w:lang w:val="el-GR"/>
              </w:rPr>
            </w:pPr>
            <w:r w:rsidRPr="00A44A9D">
              <w:rPr>
                <w:rFonts w:asciiTheme="minorHAnsi" w:hAnsiTheme="minorHAnsi" w:cstheme="minorHAnsi"/>
                <w:kern w:val="1"/>
                <w:sz w:val="20"/>
                <w:szCs w:val="20"/>
                <w:lang w:val="el-GR"/>
              </w:rPr>
              <w:t>Κατά περίπτωση, ο οικονομικός φορέας δηλώνει περαιτέρω ότι θα προσκομίσει τα απαιτούμενα πιστοποιητικά γνησιότητας.</w:t>
            </w:r>
          </w:p>
          <w:p w14:paraId="215A2BC9" w14:textId="77777777" w:rsidR="008745AD" w:rsidRPr="00A44A9D" w:rsidRDefault="008745AD" w:rsidP="002E743F">
            <w:pPr>
              <w:spacing w:line="276" w:lineRule="auto"/>
              <w:rPr>
                <w:rFonts w:asciiTheme="minorHAnsi" w:hAnsiTheme="minorHAnsi" w:cstheme="minorHAnsi"/>
                <w:kern w:val="1"/>
                <w:sz w:val="20"/>
                <w:szCs w:val="20"/>
                <w:lang w:val="el-GR"/>
              </w:rPr>
            </w:pPr>
            <w:r w:rsidRPr="00A44A9D">
              <w:rPr>
                <w:rFonts w:asciiTheme="minorHAnsi" w:hAnsiTheme="minorHAnsi" w:cstheme="minorHAnsi"/>
                <w:kern w:val="1"/>
                <w:sz w:val="20"/>
                <w:szCs w:val="20"/>
                <w:lang w:val="el-GR"/>
              </w:rPr>
              <w:t>Εάν η σχετική τεκμηρίωση διατίθεται ηλεκτρονικά, αναφέρετε:</w:t>
            </w:r>
          </w:p>
        </w:tc>
        <w:tc>
          <w:tcPr>
            <w:tcW w:w="2509" w:type="pct"/>
            <w:tcBorders>
              <w:top w:val="single" w:sz="4" w:space="0" w:color="000000"/>
              <w:left w:val="single" w:sz="4" w:space="0" w:color="000000"/>
              <w:bottom w:val="single" w:sz="4" w:space="0" w:color="000000"/>
              <w:right w:val="single" w:sz="4" w:space="0" w:color="000000"/>
            </w:tcBorders>
            <w:shd w:val="clear" w:color="auto" w:fill="auto"/>
          </w:tcPr>
          <w:p w14:paraId="1B4E8CFF" w14:textId="77777777" w:rsidR="008745AD" w:rsidRPr="00A44A9D" w:rsidRDefault="008745AD" w:rsidP="002E743F">
            <w:pPr>
              <w:snapToGrid w:val="0"/>
              <w:spacing w:line="276" w:lineRule="auto"/>
              <w:rPr>
                <w:rFonts w:asciiTheme="minorHAnsi" w:hAnsiTheme="minorHAnsi" w:cstheme="minorHAnsi"/>
                <w:kern w:val="1"/>
                <w:sz w:val="20"/>
                <w:szCs w:val="20"/>
                <w:lang w:val="el-GR"/>
              </w:rPr>
            </w:pPr>
          </w:p>
          <w:p w14:paraId="2F83D759" w14:textId="77777777" w:rsidR="008745AD" w:rsidRPr="00A44A9D" w:rsidRDefault="008745AD" w:rsidP="002E743F">
            <w:pPr>
              <w:spacing w:line="276" w:lineRule="auto"/>
              <w:rPr>
                <w:rFonts w:asciiTheme="minorHAnsi" w:hAnsiTheme="minorHAnsi" w:cstheme="minorHAnsi"/>
                <w:kern w:val="1"/>
                <w:sz w:val="20"/>
                <w:szCs w:val="20"/>
                <w:lang w:val="el-GR"/>
              </w:rPr>
            </w:pPr>
            <w:r w:rsidRPr="00A44A9D">
              <w:rPr>
                <w:rFonts w:asciiTheme="minorHAnsi" w:hAnsiTheme="minorHAnsi" w:cstheme="minorHAnsi"/>
                <w:kern w:val="1"/>
                <w:sz w:val="20"/>
                <w:szCs w:val="20"/>
                <w:lang w:val="el-GR"/>
              </w:rPr>
              <w:t>[] Ναι [] Όχι</w:t>
            </w:r>
          </w:p>
          <w:p w14:paraId="6FE93A76" w14:textId="77777777" w:rsidR="008745AD" w:rsidRPr="00A44A9D" w:rsidRDefault="008745AD" w:rsidP="002E743F">
            <w:pPr>
              <w:spacing w:line="276" w:lineRule="auto"/>
              <w:rPr>
                <w:rFonts w:asciiTheme="minorHAnsi" w:hAnsiTheme="minorHAnsi" w:cstheme="minorHAnsi"/>
                <w:kern w:val="1"/>
                <w:sz w:val="20"/>
                <w:szCs w:val="20"/>
                <w:lang w:val="el-GR"/>
              </w:rPr>
            </w:pPr>
          </w:p>
          <w:p w14:paraId="6174A57F" w14:textId="77777777" w:rsidR="008745AD" w:rsidRPr="00A44A9D" w:rsidRDefault="008745AD" w:rsidP="002E743F">
            <w:pPr>
              <w:spacing w:line="276" w:lineRule="auto"/>
              <w:rPr>
                <w:rFonts w:asciiTheme="minorHAnsi" w:hAnsiTheme="minorHAnsi" w:cstheme="minorHAnsi"/>
                <w:kern w:val="1"/>
                <w:sz w:val="20"/>
                <w:szCs w:val="20"/>
                <w:lang w:val="el-GR"/>
              </w:rPr>
            </w:pPr>
          </w:p>
          <w:p w14:paraId="52FDD0E0" w14:textId="77777777" w:rsidR="008745AD" w:rsidRPr="00A44A9D" w:rsidRDefault="008745AD" w:rsidP="002E743F">
            <w:pPr>
              <w:spacing w:line="276" w:lineRule="auto"/>
              <w:rPr>
                <w:rFonts w:asciiTheme="minorHAnsi" w:hAnsiTheme="minorHAnsi" w:cstheme="minorHAnsi"/>
                <w:kern w:val="1"/>
                <w:sz w:val="20"/>
                <w:szCs w:val="20"/>
                <w:lang w:val="el-GR"/>
              </w:rPr>
            </w:pPr>
          </w:p>
          <w:p w14:paraId="6E43161C" w14:textId="77777777" w:rsidR="008745AD" w:rsidRPr="00A44A9D" w:rsidRDefault="008745AD" w:rsidP="002E743F">
            <w:pPr>
              <w:spacing w:line="276" w:lineRule="auto"/>
              <w:rPr>
                <w:rFonts w:asciiTheme="minorHAnsi" w:hAnsiTheme="minorHAnsi" w:cstheme="minorHAnsi"/>
                <w:kern w:val="1"/>
                <w:sz w:val="20"/>
                <w:szCs w:val="20"/>
                <w:lang w:val="el-GR"/>
              </w:rPr>
            </w:pPr>
          </w:p>
          <w:p w14:paraId="1EB4303A" w14:textId="77777777" w:rsidR="008745AD" w:rsidRPr="00A44A9D" w:rsidRDefault="008745AD" w:rsidP="002E743F">
            <w:pPr>
              <w:spacing w:line="276" w:lineRule="auto"/>
              <w:rPr>
                <w:rFonts w:asciiTheme="minorHAnsi" w:hAnsiTheme="minorHAnsi" w:cstheme="minorHAnsi"/>
                <w:kern w:val="1"/>
                <w:sz w:val="20"/>
                <w:szCs w:val="20"/>
                <w:lang w:val="el-GR"/>
              </w:rPr>
            </w:pPr>
          </w:p>
          <w:p w14:paraId="01AAE4E2" w14:textId="77777777" w:rsidR="008745AD" w:rsidRPr="00A44A9D" w:rsidRDefault="008745AD" w:rsidP="002E743F">
            <w:pPr>
              <w:spacing w:line="276" w:lineRule="auto"/>
              <w:rPr>
                <w:rFonts w:asciiTheme="minorHAnsi" w:hAnsiTheme="minorHAnsi" w:cstheme="minorHAnsi"/>
                <w:kern w:val="1"/>
                <w:sz w:val="20"/>
                <w:szCs w:val="20"/>
                <w:lang w:val="el-GR"/>
              </w:rPr>
            </w:pPr>
            <w:r w:rsidRPr="00A44A9D">
              <w:rPr>
                <w:rFonts w:asciiTheme="minorHAnsi" w:hAnsiTheme="minorHAnsi" w:cstheme="minorHAnsi"/>
                <w:kern w:val="1"/>
                <w:sz w:val="20"/>
                <w:szCs w:val="20"/>
                <w:lang w:val="el-GR"/>
              </w:rPr>
              <w:t>[] Ναι [] Όχι</w:t>
            </w:r>
          </w:p>
          <w:p w14:paraId="141B7457" w14:textId="77777777" w:rsidR="008745AD" w:rsidRPr="00A44A9D" w:rsidRDefault="008745AD" w:rsidP="002E743F">
            <w:pPr>
              <w:spacing w:line="276" w:lineRule="auto"/>
              <w:rPr>
                <w:rFonts w:asciiTheme="minorHAnsi" w:hAnsiTheme="minorHAnsi" w:cstheme="minorHAnsi"/>
                <w:kern w:val="1"/>
                <w:sz w:val="20"/>
                <w:szCs w:val="20"/>
                <w:lang w:val="el-GR"/>
              </w:rPr>
            </w:pPr>
          </w:p>
          <w:p w14:paraId="7C4AF6F6" w14:textId="77777777" w:rsidR="008745AD" w:rsidRPr="00A44A9D" w:rsidRDefault="008745AD" w:rsidP="002E743F">
            <w:pPr>
              <w:spacing w:line="276" w:lineRule="auto"/>
              <w:rPr>
                <w:rFonts w:asciiTheme="minorHAnsi" w:hAnsiTheme="minorHAnsi" w:cstheme="minorHAnsi"/>
                <w:kern w:val="1"/>
                <w:sz w:val="20"/>
                <w:szCs w:val="20"/>
                <w:lang w:val="el-GR"/>
              </w:rPr>
            </w:pPr>
          </w:p>
          <w:p w14:paraId="62F1258A" w14:textId="77777777" w:rsidR="008745AD" w:rsidRPr="00A44A9D" w:rsidRDefault="008745AD" w:rsidP="002E743F">
            <w:pPr>
              <w:spacing w:line="276" w:lineRule="auto"/>
              <w:rPr>
                <w:rFonts w:asciiTheme="minorHAnsi" w:hAnsiTheme="minorHAnsi" w:cstheme="minorHAnsi"/>
                <w:kern w:val="1"/>
                <w:sz w:val="20"/>
                <w:szCs w:val="20"/>
                <w:lang w:val="el-GR"/>
              </w:rPr>
            </w:pPr>
            <w:r w:rsidRPr="00A44A9D">
              <w:rPr>
                <w:rFonts w:asciiTheme="minorHAnsi" w:hAnsiTheme="minorHAnsi" w:cstheme="minorHAnsi"/>
                <w:kern w:val="1"/>
                <w:sz w:val="20"/>
                <w:szCs w:val="20"/>
                <w:lang w:val="el-GR"/>
              </w:rPr>
              <w:t>(διαδικτυακή διεύθυνση, αρχή ή φορέας έκδοσης, επακριβή στοιχεία αναφοράς των εγγράφων): [……][……][……]</w:t>
            </w:r>
          </w:p>
        </w:tc>
      </w:tr>
      <w:tr w:rsidR="008745AD" w:rsidRPr="00FF2939" w14:paraId="727F651C" w14:textId="77777777" w:rsidTr="002E743F">
        <w:tc>
          <w:tcPr>
            <w:tcW w:w="2491" w:type="pct"/>
            <w:tcBorders>
              <w:top w:val="single" w:sz="4" w:space="0" w:color="000000"/>
              <w:left w:val="single" w:sz="4" w:space="0" w:color="000000"/>
              <w:bottom w:val="single" w:sz="4" w:space="0" w:color="000000"/>
            </w:tcBorders>
            <w:shd w:val="clear" w:color="auto" w:fill="auto"/>
          </w:tcPr>
          <w:p w14:paraId="454A6086" w14:textId="77777777" w:rsidR="008745AD" w:rsidRPr="00A44A9D" w:rsidRDefault="008745AD" w:rsidP="002E743F">
            <w:pPr>
              <w:spacing w:line="276" w:lineRule="auto"/>
              <w:rPr>
                <w:rFonts w:asciiTheme="minorHAnsi" w:hAnsiTheme="minorHAnsi" w:cstheme="minorHAnsi"/>
                <w:kern w:val="1"/>
                <w:sz w:val="20"/>
                <w:szCs w:val="20"/>
                <w:lang w:val="el-GR"/>
              </w:rPr>
            </w:pPr>
            <w:r w:rsidRPr="00A44A9D">
              <w:rPr>
                <w:rFonts w:asciiTheme="minorHAnsi" w:hAnsiTheme="minorHAnsi" w:cstheme="minorHAnsi"/>
                <w:kern w:val="1"/>
                <w:sz w:val="20"/>
                <w:szCs w:val="20"/>
                <w:lang w:val="el-GR"/>
              </w:rPr>
              <w:t xml:space="preserve">12) Για </w:t>
            </w:r>
            <w:r w:rsidRPr="00A44A9D">
              <w:rPr>
                <w:rFonts w:asciiTheme="minorHAnsi" w:hAnsiTheme="minorHAnsi" w:cstheme="minorHAnsi"/>
                <w:b/>
                <w:kern w:val="1"/>
                <w:sz w:val="20"/>
                <w:szCs w:val="20"/>
                <w:lang w:val="el-GR"/>
              </w:rPr>
              <w:t>δημόσιες συμβάσεις προμηθειών</w:t>
            </w:r>
            <w:r w:rsidRPr="00A44A9D">
              <w:rPr>
                <w:rFonts w:asciiTheme="minorHAnsi" w:hAnsiTheme="minorHAnsi" w:cstheme="minorHAnsi"/>
                <w:kern w:val="1"/>
                <w:sz w:val="20"/>
                <w:szCs w:val="20"/>
                <w:lang w:val="el-GR"/>
              </w:rPr>
              <w:t>:</w:t>
            </w:r>
          </w:p>
          <w:p w14:paraId="5165C3BA" w14:textId="77777777" w:rsidR="008745AD" w:rsidRPr="00A44A9D" w:rsidRDefault="008745AD" w:rsidP="002E743F">
            <w:pPr>
              <w:spacing w:line="276" w:lineRule="auto"/>
              <w:rPr>
                <w:rFonts w:asciiTheme="minorHAnsi" w:hAnsiTheme="minorHAnsi" w:cstheme="minorHAnsi"/>
                <w:kern w:val="1"/>
                <w:sz w:val="20"/>
                <w:szCs w:val="20"/>
                <w:lang w:val="el-GR"/>
              </w:rPr>
            </w:pPr>
            <w:r w:rsidRPr="00A44A9D">
              <w:rPr>
                <w:rFonts w:asciiTheme="minorHAnsi" w:hAnsiTheme="minorHAnsi" w:cstheme="minorHAnsi"/>
                <w:kern w:val="1"/>
                <w:sz w:val="20"/>
                <w:szCs w:val="20"/>
                <w:lang w:val="el-GR"/>
              </w:rPr>
              <w:t xml:space="preserve">Μπορεί ο οικονομικός φορέας να προσκομίσει τα απαιτούμενα </w:t>
            </w:r>
            <w:r w:rsidRPr="00A44A9D">
              <w:rPr>
                <w:rFonts w:asciiTheme="minorHAnsi" w:hAnsiTheme="minorHAnsi" w:cstheme="minorHAnsi"/>
                <w:b/>
                <w:kern w:val="1"/>
                <w:sz w:val="20"/>
                <w:szCs w:val="20"/>
                <w:lang w:val="el-GR"/>
              </w:rPr>
              <w:t>πιστοποιητικά</w:t>
            </w:r>
            <w:r w:rsidRPr="00A44A9D">
              <w:rPr>
                <w:rFonts w:asciiTheme="minorHAnsi" w:hAnsiTheme="minorHAnsi" w:cstheme="minorHAnsi"/>
                <w:kern w:val="1"/>
                <w:sz w:val="20"/>
                <w:szCs w:val="20"/>
                <w:lang w:val="el-GR"/>
              </w:rPr>
              <w:t xml:space="preserve"> που έχουν εκδοθεί από επίσημα </w:t>
            </w:r>
            <w:r w:rsidRPr="00A44A9D">
              <w:rPr>
                <w:rFonts w:asciiTheme="minorHAnsi" w:hAnsiTheme="minorHAnsi" w:cstheme="minorHAnsi"/>
                <w:b/>
                <w:kern w:val="1"/>
                <w:sz w:val="20"/>
                <w:szCs w:val="20"/>
                <w:lang w:val="el-GR"/>
              </w:rPr>
              <w:t>ινστιτούτα ελέγχου ποιότητας</w:t>
            </w:r>
            <w:r w:rsidRPr="00A44A9D">
              <w:rPr>
                <w:rFonts w:asciiTheme="minorHAnsi" w:hAnsiTheme="minorHAnsi" w:cstheme="minorHAnsi"/>
                <w:kern w:val="1"/>
                <w:sz w:val="20"/>
                <w:szCs w:val="20"/>
                <w:lang w:val="el-GR"/>
              </w:rPr>
              <w:t xml:space="preserve"> ή υπηρεσίες αναγνωρισμένων ικανοτήτων, με τα οποία βεβαιώνεται η </w:t>
            </w:r>
            <w:proofErr w:type="spellStart"/>
            <w:r w:rsidRPr="00A44A9D">
              <w:rPr>
                <w:rFonts w:asciiTheme="minorHAnsi" w:hAnsiTheme="minorHAnsi" w:cstheme="minorHAnsi"/>
                <w:kern w:val="1"/>
                <w:sz w:val="20"/>
                <w:szCs w:val="20"/>
                <w:lang w:val="el-GR"/>
              </w:rPr>
              <w:t>καταλληλότητα</w:t>
            </w:r>
            <w:proofErr w:type="spellEnd"/>
            <w:r w:rsidRPr="00A44A9D">
              <w:rPr>
                <w:rFonts w:asciiTheme="minorHAnsi" w:hAnsiTheme="minorHAnsi" w:cstheme="minorHAnsi"/>
                <w:kern w:val="1"/>
                <w:sz w:val="20"/>
                <w:szCs w:val="20"/>
                <w:lang w:val="el-GR"/>
              </w:rPr>
              <w:t xml:space="preserve"> των προϊόντων, </w:t>
            </w:r>
            <w:proofErr w:type="spellStart"/>
            <w:r w:rsidRPr="00A44A9D">
              <w:rPr>
                <w:rFonts w:asciiTheme="minorHAnsi" w:hAnsiTheme="minorHAnsi" w:cstheme="minorHAnsi"/>
                <w:kern w:val="1"/>
                <w:sz w:val="20"/>
                <w:szCs w:val="20"/>
                <w:lang w:val="el-GR"/>
              </w:rPr>
              <w:t>επαληθευόμενη</w:t>
            </w:r>
            <w:proofErr w:type="spellEnd"/>
            <w:r w:rsidRPr="00A44A9D">
              <w:rPr>
                <w:rFonts w:asciiTheme="minorHAnsi" w:hAnsiTheme="minorHAnsi" w:cstheme="minorHAnsi"/>
                <w:kern w:val="1"/>
                <w:sz w:val="20"/>
                <w:szCs w:val="20"/>
                <w:lang w:val="el-GR"/>
              </w:rPr>
              <w:t xml:space="preserve"> με παραπομπές στις τεχνικές προδιαγραφές ή σε πρότυπα, και τα οποία ορίζονται στη σχετική διακήρυξη ή στην πρόσκληση ή στα έγγραφα της σύμβασης που αναφέρονται στη διακήρυξη;</w:t>
            </w:r>
          </w:p>
          <w:p w14:paraId="4812A89C" w14:textId="77777777" w:rsidR="008745AD" w:rsidRPr="00A44A9D" w:rsidRDefault="008745AD" w:rsidP="002E743F">
            <w:pPr>
              <w:spacing w:line="276" w:lineRule="auto"/>
              <w:rPr>
                <w:rFonts w:asciiTheme="minorHAnsi" w:hAnsiTheme="minorHAnsi" w:cstheme="minorHAnsi"/>
                <w:kern w:val="1"/>
                <w:sz w:val="20"/>
                <w:szCs w:val="20"/>
                <w:lang w:val="el-GR"/>
              </w:rPr>
            </w:pPr>
            <w:r w:rsidRPr="00A44A9D">
              <w:rPr>
                <w:rFonts w:asciiTheme="minorHAnsi" w:hAnsiTheme="minorHAnsi" w:cstheme="minorHAnsi"/>
                <w:b/>
                <w:kern w:val="1"/>
                <w:sz w:val="20"/>
                <w:szCs w:val="20"/>
                <w:lang w:val="el-GR"/>
              </w:rPr>
              <w:t>Εάν όχι</w:t>
            </w:r>
            <w:r w:rsidRPr="00A44A9D">
              <w:rPr>
                <w:rFonts w:asciiTheme="minorHAnsi" w:hAnsiTheme="minorHAnsi" w:cstheme="minorHAnsi"/>
                <w:kern w:val="1"/>
                <w:sz w:val="20"/>
                <w:szCs w:val="20"/>
                <w:lang w:val="el-GR"/>
              </w:rPr>
              <w:t>, εξηγήστε τους λόγους και αναφέρετε ποια άλλα αποδεικτικά μέσα μπορούν να προσκομιστούν:</w:t>
            </w:r>
          </w:p>
          <w:p w14:paraId="0EDB540C" w14:textId="77777777" w:rsidR="008745AD" w:rsidRPr="00A44A9D" w:rsidRDefault="008745AD" w:rsidP="002E743F">
            <w:pPr>
              <w:spacing w:line="276" w:lineRule="auto"/>
              <w:rPr>
                <w:rFonts w:asciiTheme="minorHAnsi" w:hAnsiTheme="minorHAnsi" w:cstheme="minorHAnsi"/>
                <w:kern w:val="1"/>
                <w:sz w:val="20"/>
                <w:szCs w:val="20"/>
                <w:lang w:val="el-GR"/>
              </w:rPr>
            </w:pPr>
            <w:r w:rsidRPr="00A44A9D">
              <w:rPr>
                <w:rFonts w:asciiTheme="minorHAnsi" w:hAnsiTheme="minorHAnsi" w:cstheme="minorHAnsi"/>
                <w:kern w:val="1"/>
                <w:sz w:val="20"/>
                <w:szCs w:val="20"/>
                <w:lang w:val="el-GR"/>
              </w:rPr>
              <w:t>Εάν η σχετική τεκμηρίωση διατίθεται ηλεκτρονικά, αναφέρετε:</w:t>
            </w:r>
          </w:p>
        </w:tc>
        <w:tc>
          <w:tcPr>
            <w:tcW w:w="2509" w:type="pct"/>
            <w:tcBorders>
              <w:top w:val="single" w:sz="4" w:space="0" w:color="000000"/>
              <w:left w:val="single" w:sz="4" w:space="0" w:color="000000"/>
              <w:bottom w:val="single" w:sz="4" w:space="0" w:color="000000"/>
              <w:right w:val="single" w:sz="4" w:space="0" w:color="000000"/>
            </w:tcBorders>
            <w:shd w:val="clear" w:color="auto" w:fill="auto"/>
          </w:tcPr>
          <w:p w14:paraId="0F340F01" w14:textId="77777777" w:rsidR="008745AD" w:rsidRPr="00A44A9D" w:rsidRDefault="008745AD" w:rsidP="002E743F">
            <w:pPr>
              <w:snapToGrid w:val="0"/>
              <w:spacing w:line="276" w:lineRule="auto"/>
              <w:rPr>
                <w:rFonts w:asciiTheme="minorHAnsi" w:hAnsiTheme="minorHAnsi" w:cstheme="minorHAnsi"/>
                <w:kern w:val="1"/>
                <w:sz w:val="20"/>
                <w:szCs w:val="20"/>
                <w:lang w:val="el-GR"/>
              </w:rPr>
            </w:pPr>
          </w:p>
          <w:p w14:paraId="5B304725" w14:textId="77777777" w:rsidR="008745AD" w:rsidRPr="00A44A9D" w:rsidRDefault="008745AD" w:rsidP="002E743F">
            <w:pPr>
              <w:spacing w:line="276" w:lineRule="auto"/>
              <w:rPr>
                <w:rFonts w:asciiTheme="minorHAnsi" w:hAnsiTheme="minorHAnsi" w:cstheme="minorHAnsi"/>
                <w:kern w:val="1"/>
                <w:sz w:val="20"/>
                <w:szCs w:val="20"/>
                <w:lang w:val="el-GR"/>
              </w:rPr>
            </w:pPr>
            <w:r w:rsidRPr="00A44A9D">
              <w:rPr>
                <w:rFonts w:asciiTheme="minorHAnsi" w:hAnsiTheme="minorHAnsi" w:cstheme="minorHAnsi"/>
                <w:kern w:val="1"/>
                <w:sz w:val="20"/>
                <w:szCs w:val="20"/>
                <w:lang w:val="el-GR"/>
              </w:rPr>
              <w:t>[] Ναι [] Όχι</w:t>
            </w:r>
          </w:p>
          <w:p w14:paraId="66262F9B" w14:textId="77777777" w:rsidR="008745AD" w:rsidRPr="00A44A9D" w:rsidRDefault="008745AD" w:rsidP="002E743F">
            <w:pPr>
              <w:spacing w:line="276" w:lineRule="auto"/>
              <w:rPr>
                <w:rFonts w:asciiTheme="minorHAnsi" w:hAnsiTheme="minorHAnsi" w:cstheme="minorHAnsi"/>
                <w:kern w:val="1"/>
                <w:sz w:val="20"/>
                <w:szCs w:val="20"/>
                <w:lang w:val="el-GR"/>
              </w:rPr>
            </w:pPr>
          </w:p>
          <w:p w14:paraId="61FD2CFE" w14:textId="77777777" w:rsidR="008745AD" w:rsidRPr="00A44A9D" w:rsidRDefault="008745AD" w:rsidP="002E743F">
            <w:pPr>
              <w:spacing w:line="276" w:lineRule="auto"/>
              <w:rPr>
                <w:rFonts w:asciiTheme="minorHAnsi" w:hAnsiTheme="minorHAnsi" w:cstheme="minorHAnsi"/>
                <w:kern w:val="1"/>
                <w:sz w:val="20"/>
                <w:szCs w:val="20"/>
                <w:lang w:val="el-GR"/>
              </w:rPr>
            </w:pPr>
          </w:p>
          <w:p w14:paraId="48B3E464" w14:textId="77777777" w:rsidR="008745AD" w:rsidRPr="00A44A9D" w:rsidRDefault="008745AD" w:rsidP="002E743F">
            <w:pPr>
              <w:spacing w:line="276" w:lineRule="auto"/>
              <w:rPr>
                <w:rFonts w:asciiTheme="minorHAnsi" w:hAnsiTheme="minorHAnsi" w:cstheme="minorHAnsi"/>
                <w:kern w:val="1"/>
                <w:sz w:val="20"/>
                <w:szCs w:val="20"/>
                <w:lang w:val="el-GR"/>
              </w:rPr>
            </w:pPr>
          </w:p>
          <w:p w14:paraId="384D9B2F" w14:textId="77777777" w:rsidR="008745AD" w:rsidRPr="00A44A9D" w:rsidRDefault="008745AD" w:rsidP="002E743F">
            <w:pPr>
              <w:spacing w:line="276" w:lineRule="auto"/>
              <w:rPr>
                <w:rFonts w:asciiTheme="minorHAnsi" w:hAnsiTheme="minorHAnsi" w:cstheme="minorHAnsi"/>
                <w:kern w:val="1"/>
                <w:sz w:val="20"/>
                <w:szCs w:val="20"/>
                <w:lang w:val="el-GR"/>
              </w:rPr>
            </w:pPr>
          </w:p>
          <w:p w14:paraId="14471F29" w14:textId="77777777" w:rsidR="008745AD" w:rsidRPr="00A44A9D" w:rsidRDefault="008745AD" w:rsidP="002E743F">
            <w:pPr>
              <w:spacing w:line="276" w:lineRule="auto"/>
              <w:rPr>
                <w:rFonts w:asciiTheme="minorHAnsi" w:hAnsiTheme="minorHAnsi" w:cstheme="minorHAnsi"/>
                <w:kern w:val="1"/>
                <w:sz w:val="20"/>
                <w:szCs w:val="20"/>
                <w:lang w:val="el-GR"/>
              </w:rPr>
            </w:pPr>
          </w:p>
          <w:p w14:paraId="07832D82" w14:textId="77777777" w:rsidR="008745AD" w:rsidRPr="00A44A9D" w:rsidRDefault="008745AD" w:rsidP="002E743F">
            <w:pPr>
              <w:spacing w:line="276" w:lineRule="auto"/>
              <w:rPr>
                <w:rFonts w:asciiTheme="minorHAnsi" w:hAnsiTheme="minorHAnsi" w:cstheme="minorHAnsi"/>
                <w:kern w:val="1"/>
                <w:sz w:val="20"/>
                <w:szCs w:val="20"/>
                <w:lang w:val="el-GR"/>
              </w:rPr>
            </w:pPr>
          </w:p>
          <w:p w14:paraId="4E757DE3" w14:textId="77777777" w:rsidR="008745AD" w:rsidRPr="00A44A9D" w:rsidRDefault="008745AD" w:rsidP="002E743F">
            <w:pPr>
              <w:spacing w:line="276" w:lineRule="auto"/>
              <w:rPr>
                <w:rFonts w:asciiTheme="minorHAnsi" w:hAnsiTheme="minorHAnsi" w:cstheme="minorHAnsi"/>
                <w:kern w:val="1"/>
                <w:sz w:val="20"/>
                <w:szCs w:val="20"/>
                <w:lang w:val="el-GR"/>
              </w:rPr>
            </w:pPr>
          </w:p>
          <w:p w14:paraId="0C6B4702" w14:textId="77777777" w:rsidR="008745AD" w:rsidRPr="00A44A9D" w:rsidRDefault="008745AD" w:rsidP="002E743F">
            <w:pPr>
              <w:spacing w:line="276" w:lineRule="auto"/>
              <w:rPr>
                <w:rFonts w:asciiTheme="minorHAnsi" w:hAnsiTheme="minorHAnsi" w:cstheme="minorHAnsi"/>
                <w:kern w:val="1"/>
                <w:sz w:val="20"/>
                <w:szCs w:val="20"/>
                <w:lang w:val="el-GR"/>
              </w:rPr>
            </w:pPr>
          </w:p>
          <w:p w14:paraId="0A8FCD87" w14:textId="77777777" w:rsidR="008745AD" w:rsidRPr="00A44A9D" w:rsidRDefault="008745AD" w:rsidP="002E743F">
            <w:pPr>
              <w:spacing w:line="276" w:lineRule="auto"/>
              <w:rPr>
                <w:rFonts w:asciiTheme="minorHAnsi" w:hAnsiTheme="minorHAnsi" w:cstheme="minorHAnsi"/>
                <w:kern w:val="1"/>
                <w:sz w:val="20"/>
                <w:szCs w:val="20"/>
                <w:lang w:val="el-GR"/>
              </w:rPr>
            </w:pPr>
          </w:p>
          <w:p w14:paraId="49CC778E" w14:textId="77777777" w:rsidR="008745AD" w:rsidRPr="00A44A9D" w:rsidRDefault="008745AD" w:rsidP="002E743F">
            <w:pPr>
              <w:spacing w:line="276" w:lineRule="auto"/>
              <w:rPr>
                <w:rFonts w:asciiTheme="minorHAnsi" w:hAnsiTheme="minorHAnsi" w:cstheme="minorHAnsi"/>
                <w:kern w:val="1"/>
                <w:sz w:val="20"/>
                <w:szCs w:val="20"/>
                <w:lang w:val="el-GR"/>
              </w:rPr>
            </w:pPr>
          </w:p>
          <w:p w14:paraId="44134F50" w14:textId="77777777" w:rsidR="008745AD" w:rsidRPr="00A44A9D" w:rsidRDefault="008745AD" w:rsidP="002E743F">
            <w:pPr>
              <w:spacing w:line="276" w:lineRule="auto"/>
              <w:rPr>
                <w:rFonts w:asciiTheme="minorHAnsi" w:hAnsiTheme="minorHAnsi" w:cstheme="minorHAnsi"/>
                <w:kern w:val="1"/>
                <w:sz w:val="20"/>
                <w:szCs w:val="20"/>
                <w:lang w:val="el-GR"/>
              </w:rPr>
            </w:pPr>
            <w:r w:rsidRPr="00A44A9D">
              <w:rPr>
                <w:rFonts w:asciiTheme="minorHAnsi" w:hAnsiTheme="minorHAnsi" w:cstheme="minorHAnsi"/>
                <w:kern w:val="1"/>
                <w:sz w:val="20"/>
                <w:szCs w:val="20"/>
                <w:lang w:val="el-GR"/>
              </w:rPr>
              <w:t>[….............................................]</w:t>
            </w:r>
          </w:p>
          <w:p w14:paraId="33D689E7" w14:textId="77777777" w:rsidR="008745AD" w:rsidRPr="00A44A9D" w:rsidRDefault="008745AD" w:rsidP="002E743F">
            <w:pPr>
              <w:spacing w:line="276" w:lineRule="auto"/>
              <w:rPr>
                <w:rFonts w:asciiTheme="minorHAnsi" w:hAnsiTheme="minorHAnsi" w:cstheme="minorHAnsi"/>
                <w:kern w:val="1"/>
                <w:sz w:val="20"/>
                <w:szCs w:val="20"/>
                <w:lang w:val="el-GR"/>
              </w:rPr>
            </w:pPr>
          </w:p>
          <w:p w14:paraId="48753497" w14:textId="77777777" w:rsidR="008745AD" w:rsidRPr="00A44A9D" w:rsidRDefault="008745AD" w:rsidP="002E743F">
            <w:pPr>
              <w:spacing w:line="276" w:lineRule="auto"/>
              <w:rPr>
                <w:rFonts w:asciiTheme="minorHAnsi" w:hAnsiTheme="minorHAnsi" w:cstheme="minorHAnsi"/>
                <w:kern w:val="1"/>
                <w:sz w:val="20"/>
                <w:szCs w:val="20"/>
                <w:lang w:val="el-GR"/>
              </w:rPr>
            </w:pPr>
          </w:p>
          <w:p w14:paraId="536F5E3E" w14:textId="77777777" w:rsidR="008745AD" w:rsidRPr="00A44A9D" w:rsidRDefault="008745AD" w:rsidP="002E743F">
            <w:pPr>
              <w:spacing w:line="276" w:lineRule="auto"/>
              <w:rPr>
                <w:rFonts w:asciiTheme="minorHAnsi" w:hAnsiTheme="minorHAnsi" w:cstheme="minorHAnsi"/>
                <w:kern w:val="1"/>
                <w:sz w:val="20"/>
                <w:szCs w:val="20"/>
                <w:lang w:val="el-GR"/>
              </w:rPr>
            </w:pPr>
            <w:r w:rsidRPr="00A44A9D">
              <w:rPr>
                <w:rFonts w:asciiTheme="minorHAnsi" w:hAnsiTheme="minorHAnsi" w:cstheme="minorHAnsi"/>
                <w:kern w:val="1"/>
                <w:sz w:val="20"/>
                <w:szCs w:val="20"/>
                <w:lang w:val="el-GR"/>
              </w:rPr>
              <w:lastRenderedPageBreak/>
              <w:t>(διαδικτυακή διεύθυνση, αρχή ή φορέας έκδοσης, επακριβή στοιχεία αναφοράς των εγγράφων): [……][……][……]</w:t>
            </w:r>
          </w:p>
        </w:tc>
      </w:tr>
    </w:tbl>
    <w:p w14:paraId="1C56D54A" w14:textId="77777777" w:rsidR="008745AD" w:rsidRPr="00A44A9D" w:rsidRDefault="008745AD" w:rsidP="008745AD">
      <w:pPr>
        <w:keepNext/>
        <w:spacing w:before="120" w:after="360" w:line="276" w:lineRule="auto"/>
        <w:jc w:val="center"/>
        <w:rPr>
          <w:rFonts w:asciiTheme="minorHAnsi" w:hAnsiTheme="minorHAnsi" w:cstheme="minorHAnsi"/>
          <w:b/>
          <w:smallCaps/>
          <w:kern w:val="1"/>
          <w:sz w:val="20"/>
          <w:szCs w:val="20"/>
          <w:lang w:val="el-GR"/>
        </w:rPr>
      </w:pPr>
    </w:p>
    <w:p w14:paraId="4A4143EF" w14:textId="77777777" w:rsidR="008745AD" w:rsidRPr="00A44A9D" w:rsidRDefault="008745AD" w:rsidP="008745AD">
      <w:pPr>
        <w:spacing w:after="200" w:line="276" w:lineRule="auto"/>
        <w:ind w:firstLine="397"/>
        <w:jc w:val="center"/>
        <w:rPr>
          <w:rFonts w:asciiTheme="minorHAnsi" w:hAnsiTheme="minorHAnsi" w:cstheme="minorHAnsi"/>
          <w:b/>
          <w:bCs/>
          <w:kern w:val="1"/>
          <w:sz w:val="20"/>
          <w:szCs w:val="20"/>
          <w:lang w:val="el-GR"/>
        </w:rPr>
      </w:pPr>
    </w:p>
    <w:p w14:paraId="44D80FAD" w14:textId="77777777" w:rsidR="008745AD" w:rsidRPr="00A44A9D" w:rsidRDefault="008745AD" w:rsidP="008745AD">
      <w:pPr>
        <w:pageBreakBefore/>
        <w:spacing w:after="200" w:line="276" w:lineRule="auto"/>
        <w:ind w:firstLine="397"/>
        <w:jc w:val="center"/>
        <w:rPr>
          <w:rFonts w:asciiTheme="minorHAnsi" w:hAnsiTheme="minorHAnsi" w:cstheme="minorHAnsi"/>
          <w:kern w:val="1"/>
          <w:sz w:val="20"/>
          <w:szCs w:val="20"/>
          <w:lang w:val="el-GR"/>
        </w:rPr>
      </w:pPr>
      <w:r w:rsidRPr="00A44A9D">
        <w:rPr>
          <w:rFonts w:asciiTheme="minorHAnsi" w:hAnsiTheme="minorHAnsi" w:cstheme="minorHAnsi"/>
          <w:b/>
          <w:bCs/>
          <w:kern w:val="1"/>
          <w:sz w:val="20"/>
          <w:szCs w:val="20"/>
          <w:lang w:val="el-GR"/>
        </w:rPr>
        <w:lastRenderedPageBreak/>
        <w:t>Δ: Συστήματα διασφάλισης ποιότητας και πρότυπα περιβαλλοντικής διαχείρισης</w:t>
      </w:r>
    </w:p>
    <w:p w14:paraId="2FDE303F" w14:textId="77777777" w:rsidR="008745AD" w:rsidRPr="00A44A9D" w:rsidRDefault="008745AD" w:rsidP="008745AD">
      <w:pPr>
        <w:pBdr>
          <w:top w:val="single" w:sz="4" w:space="1" w:color="000000"/>
          <w:left w:val="single" w:sz="4" w:space="4" w:color="000000"/>
          <w:bottom w:val="single" w:sz="4" w:space="1" w:color="000000"/>
          <w:right w:val="single" w:sz="4" w:space="4" w:color="000000"/>
        </w:pBdr>
        <w:shd w:val="clear" w:color="auto" w:fill="BFBFBF"/>
        <w:spacing w:after="200" w:line="276" w:lineRule="auto"/>
        <w:rPr>
          <w:rFonts w:asciiTheme="minorHAnsi" w:hAnsiTheme="minorHAnsi" w:cstheme="minorHAnsi"/>
          <w:kern w:val="1"/>
          <w:sz w:val="20"/>
          <w:szCs w:val="20"/>
          <w:lang w:val="el-GR"/>
        </w:rPr>
      </w:pPr>
      <w:r w:rsidRPr="00A44A9D">
        <w:rPr>
          <w:rFonts w:asciiTheme="minorHAnsi" w:hAnsiTheme="minorHAnsi" w:cstheme="minorHAnsi"/>
          <w:b/>
          <w:kern w:val="1"/>
          <w:sz w:val="20"/>
          <w:szCs w:val="20"/>
          <w:lang w:val="el-GR"/>
        </w:rPr>
        <w:t xml:space="preserve">Ο οικονομικός φορέας πρέπει να παράσχει πληροφορίες </w:t>
      </w:r>
      <w:r w:rsidRPr="00A44A9D">
        <w:rPr>
          <w:rFonts w:asciiTheme="minorHAnsi" w:hAnsiTheme="minorHAnsi" w:cstheme="minorHAnsi"/>
          <w:b/>
          <w:kern w:val="1"/>
          <w:sz w:val="20"/>
          <w:szCs w:val="20"/>
          <w:u w:val="single"/>
          <w:lang w:val="el-GR"/>
        </w:rPr>
        <w:t>μόνον</w:t>
      </w:r>
      <w:r w:rsidRPr="00A44A9D">
        <w:rPr>
          <w:rFonts w:asciiTheme="minorHAnsi" w:hAnsiTheme="minorHAnsi" w:cstheme="minorHAnsi"/>
          <w:b/>
          <w:kern w:val="1"/>
          <w:sz w:val="20"/>
          <w:szCs w:val="20"/>
          <w:lang w:val="el-GR"/>
        </w:rPr>
        <w:t xml:space="preserve"> όταν τα συστήματα διασφάλισης ποιότητας και/ή τα πρότυπα περιβαλλοντικής διαχείρισης έχουν ζητηθεί από την αναθέτουσα αρχή ή τον αναθέτοντα φορέα στη σχετική διακήρυξη ή στην πρόσκληση ή στα έγγραφα της σύμβασης.</w:t>
      </w:r>
    </w:p>
    <w:tbl>
      <w:tblPr>
        <w:tblW w:w="5000" w:type="pct"/>
        <w:tblLook w:val="0000" w:firstRow="0" w:lastRow="0" w:firstColumn="0" w:lastColumn="0" w:noHBand="0" w:noVBand="0"/>
      </w:tblPr>
      <w:tblGrid>
        <w:gridCol w:w="4136"/>
        <w:gridCol w:w="4166"/>
      </w:tblGrid>
      <w:tr w:rsidR="008745AD" w:rsidRPr="00A44A9D" w14:paraId="0F166291" w14:textId="77777777" w:rsidTr="002E743F">
        <w:tc>
          <w:tcPr>
            <w:tcW w:w="2491" w:type="pct"/>
            <w:tcBorders>
              <w:top w:val="single" w:sz="4" w:space="0" w:color="000000"/>
              <w:left w:val="single" w:sz="4" w:space="0" w:color="000000"/>
              <w:bottom w:val="single" w:sz="4" w:space="0" w:color="000000"/>
            </w:tcBorders>
            <w:shd w:val="clear" w:color="auto" w:fill="auto"/>
          </w:tcPr>
          <w:p w14:paraId="79EDB6E7" w14:textId="77777777" w:rsidR="008745AD" w:rsidRPr="00A44A9D" w:rsidRDefault="008745AD" w:rsidP="002E743F">
            <w:pPr>
              <w:spacing w:line="276" w:lineRule="auto"/>
              <w:rPr>
                <w:rFonts w:asciiTheme="minorHAnsi" w:hAnsiTheme="minorHAnsi" w:cstheme="minorHAnsi"/>
                <w:kern w:val="1"/>
                <w:sz w:val="20"/>
                <w:szCs w:val="20"/>
                <w:lang w:val="el-GR"/>
              </w:rPr>
            </w:pPr>
            <w:r w:rsidRPr="00A44A9D">
              <w:rPr>
                <w:rFonts w:asciiTheme="minorHAnsi" w:hAnsiTheme="minorHAnsi" w:cstheme="minorHAnsi"/>
                <w:b/>
                <w:kern w:val="1"/>
                <w:sz w:val="20"/>
                <w:szCs w:val="20"/>
                <w:lang w:val="el-GR"/>
              </w:rPr>
              <w:t>Συστήματα διασφάλισης ποιότητας και πρότυπα περιβαλλοντικής διαχείρισης</w:t>
            </w:r>
          </w:p>
        </w:tc>
        <w:tc>
          <w:tcPr>
            <w:tcW w:w="2509" w:type="pct"/>
            <w:tcBorders>
              <w:top w:val="single" w:sz="4" w:space="0" w:color="000000"/>
              <w:left w:val="single" w:sz="4" w:space="0" w:color="000000"/>
              <w:bottom w:val="single" w:sz="4" w:space="0" w:color="000000"/>
              <w:right w:val="single" w:sz="4" w:space="0" w:color="000000"/>
            </w:tcBorders>
            <w:shd w:val="clear" w:color="auto" w:fill="auto"/>
          </w:tcPr>
          <w:p w14:paraId="2F8EA9D7" w14:textId="77777777" w:rsidR="008745AD" w:rsidRPr="00A44A9D" w:rsidRDefault="008745AD" w:rsidP="002E743F">
            <w:pPr>
              <w:spacing w:line="276" w:lineRule="auto"/>
              <w:rPr>
                <w:rFonts w:asciiTheme="minorHAnsi" w:hAnsiTheme="minorHAnsi" w:cstheme="minorHAnsi"/>
                <w:kern w:val="1"/>
                <w:sz w:val="20"/>
                <w:szCs w:val="20"/>
              </w:rPr>
            </w:pPr>
            <w:r w:rsidRPr="00A44A9D">
              <w:rPr>
                <w:rFonts w:asciiTheme="minorHAnsi" w:hAnsiTheme="minorHAnsi" w:cstheme="minorHAnsi"/>
                <w:b/>
                <w:kern w:val="1"/>
                <w:sz w:val="20"/>
                <w:szCs w:val="20"/>
              </w:rPr>
              <w:t>Απ</w:t>
            </w:r>
            <w:proofErr w:type="spellStart"/>
            <w:r w:rsidRPr="00A44A9D">
              <w:rPr>
                <w:rFonts w:asciiTheme="minorHAnsi" w:hAnsiTheme="minorHAnsi" w:cstheme="minorHAnsi"/>
                <w:b/>
                <w:kern w:val="1"/>
                <w:sz w:val="20"/>
                <w:szCs w:val="20"/>
              </w:rPr>
              <w:t>άντηση</w:t>
            </w:r>
            <w:proofErr w:type="spellEnd"/>
            <w:r w:rsidRPr="00A44A9D">
              <w:rPr>
                <w:rFonts w:asciiTheme="minorHAnsi" w:hAnsiTheme="minorHAnsi" w:cstheme="minorHAnsi"/>
                <w:b/>
                <w:kern w:val="1"/>
                <w:sz w:val="20"/>
                <w:szCs w:val="20"/>
              </w:rPr>
              <w:t>:</w:t>
            </w:r>
          </w:p>
        </w:tc>
      </w:tr>
      <w:tr w:rsidR="008745AD" w:rsidRPr="00FF2939" w14:paraId="02BDBFA8" w14:textId="77777777" w:rsidTr="002E743F">
        <w:tc>
          <w:tcPr>
            <w:tcW w:w="2491" w:type="pct"/>
            <w:tcBorders>
              <w:top w:val="single" w:sz="4" w:space="0" w:color="000000"/>
              <w:left w:val="single" w:sz="4" w:space="0" w:color="000000"/>
              <w:bottom w:val="single" w:sz="4" w:space="0" w:color="000000"/>
            </w:tcBorders>
            <w:shd w:val="clear" w:color="auto" w:fill="auto"/>
          </w:tcPr>
          <w:p w14:paraId="68D016C3" w14:textId="77777777" w:rsidR="008745AD" w:rsidRPr="00A44A9D" w:rsidRDefault="008745AD" w:rsidP="002E743F">
            <w:pPr>
              <w:spacing w:line="276" w:lineRule="auto"/>
              <w:rPr>
                <w:rFonts w:asciiTheme="minorHAnsi" w:hAnsiTheme="minorHAnsi" w:cstheme="minorHAnsi"/>
                <w:kern w:val="1"/>
                <w:sz w:val="20"/>
                <w:szCs w:val="20"/>
                <w:lang w:val="el-GR"/>
              </w:rPr>
            </w:pPr>
            <w:r w:rsidRPr="00A44A9D">
              <w:rPr>
                <w:rFonts w:asciiTheme="minorHAnsi" w:hAnsiTheme="minorHAnsi" w:cstheme="minorHAnsi"/>
                <w:color w:val="000000"/>
                <w:kern w:val="1"/>
                <w:sz w:val="20"/>
                <w:szCs w:val="20"/>
                <w:lang w:val="el-GR"/>
              </w:rPr>
              <w:t xml:space="preserve">Θα είναι σε θέση ο οικονομικός φορέας να προσκομίσει </w:t>
            </w:r>
            <w:r w:rsidRPr="00A44A9D">
              <w:rPr>
                <w:rFonts w:asciiTheme="minorHAnsi" w:hAnsiTheme="minorHAnsi" w:cstheme="minorHAnsi"/>
                <w:b/>
                <w:color w:val="000000"/>
                <w:kern w:val="1"/>
                <w:sz w:val="20"/>
                <w:szCs w:val="20"/>
                <w:lang w:val="el-GR"/>
              </w:rPr>
              <w:t>πιστοποιητικά</w:t>
            </w:r>
            <w:r w:rsidRPr="00A44A9D">
              <w:rPr>
                <w:rFonts w:asciiTheme="minorHAnsi" w:hAnsiTheme="minorHAnsi" w:cstheme="minorHAnsi"/>
                <w:color w:val="000000"/>
                <w:kern w:val="1"/>
                <w:sz w:val="20"/>
                <w:szCs w:val="20"/>
                <w:lang w:val="el-GR"/>
              </w:rPr>
              <w:t xml:space="preserve"> που έχουν εκδοθεί από ανεξάρτητους οργανισμούς που βεβαιώνουν ότι ο οικονομικός φορέας συμμορφώνεται με τα απαιτούμενα </w:t>
            </w:r>
            <w:r w:rsidRPr="00A44A9D">
              <w:rPr>
                <w:rFonts w:asciiTheme="minorHAnsi" w:hAnsiTheme="minorHAnsi" w:cstheme="minorHAnsi"/>
                <w:b/>
                <w:color w:val="000000"/>
                <w:kern w:val="1"/>
                <w:sz w:val="20"/>
                <w:szCs w:val="20"/>
                <w:lang w:val="el-GR"/>
              </w:rPr>
              <w:t>πρότυπα διασφάλισης ποιότητας</w:t>
            </w:r>
            <w:r w:rsidRPr="00A44A9D">
              <w:rPr>
                <w:rFonts w:asciiTheme="minorHAnsi" w:hAnsiTheme="minorHAnsi" w:cstheme="minorHAnsi"/>
                <w:color w:val="000000"/>
                <w:kern w:val="1"/>
                <w:sz w:val="20"/>
                <w:szCs w:val="20"/>
                <w:lang w:val="el-GR"/>
              </w:rPr>
              <w:t>, συμπεριλαμβανομένης της προσβασιμότητας για άτομα με ειδικές ανάγκες;</w:t>
            </w:r>
          </w:p>
          <w:p w14:paraId="120618A0" w14:textId="77777777" w:rsidR="008745AD" w:rsidRPr="00A44A9D" w:rsidRDefault="008745AD" w:rsidP="002E743F">
            <w:pPr>
              <w:spacing w:line="276" w:lineRule="auto"/>
              <w:rPr>
                <w:rFonts w:asciiTheme="minorHAnsi" w:hAnsiTheme="minorHAnsi" w:cstheme="minorHAnsi"/>
                <w:kern w:val="1"/>
                <w:sz w:val="20"/>
                <w:szCs w:val="20"/>
                <w:lang w:val="el-GR"/>
              </w:rPr>
            </w:pPr>
            <w:r w:rsidRPr="00A44A9D">
              <w:rPr>
                <w:rFonts w:asciiTheme="minorHAnsi" w:hAnsiTheme="minorHAnsi" w:cstheme="minorHAnsi"/>
                <w:b/>
                <w:color w:val="000000"/>
                <w:kern w:val="1"/>
                <w:sz w:val="20"/>
                <w:szCs w:val="20"/>
                <w:lang w:val="el-GR"/>
              </w:rPr>
              <w:t>Εάν όχι</w:t>
            </w:r>
            <w:r w:rsidRPr="00A44A9D">
              <w:rPr>
                <w:rFonts w:asciiTheme="minorHAnsi" w:hAnsiTheme="minorHAnsi" w:cstheme="minorHAnsi"/>
                <w:color w:val="000000"/>
                <w:kern w:val="1"/>
                <w:sz w:val="20"/>
                <w:szCs w:val="20"/>
                <w:lang w:val="el-GR"/>
              </w:rPr>
              <w:t>, εξηγήστε τους λόγους και διευκρινίστε ποια άλλα αποδεικτικά μέσα μπορούν να προσκομιστούν όσον αφορά το σύστημα διασφάλισης ποιότητας:</w:t>
            </w:r>
          </w:p>
          <w:p w14:paraId="0EEB672D" w14:textId="77777777" w:rsidR="008745AD" w:rsidRPr="00A44A9D" w:rsidRDefault="008745AD" w:rsidP="002E743F">
            <w:pPr>
              <w:spacing w:line="276" w:lineRule="auto"/>
              <w:rPr>
                <w:rFonts w:asciiTheme="minorHAnsi" w:hAnsiTheme="minorHAnsi" w:cstheme="minorHAnsi"/>
                <w:kern w:val="1"/>
                <w:sz w:val="20"/>
                <w:szCs w:val="20"/>
                <w:lang w:val="el-GR"/>
              </w:rPr>
            </w:pPr>
            <w:r w:rsidRPr="00A44A9D">
              <w:rPr>
                <w:rFonts w:asciiTheme="minorHAnsi" w:hAnsiTheme="minorHAnsi" w:cstheme="minorHAnsi"/>
                <w:color w:val="000000"/>
                <w:kern w:val="1"/>
                <w:sz w:val="20"/>
                <w:szCs w:val="20"/>
                <w:lang w:val="el-GR"/>
              </w:rPr>
              <w:t>Εάν η σχετική τεκμηρίωση διατίθεται ηλεκτρονικά, αναφέρετε:</w:t>
            </w:r>
          </w:p>
        </w:tc>
        <w:tc>
          <w:tcPr>
            <w:tcW w:w="2509" w:type="pct"/>
            <w:tcBorders>
              <w:top w:val="single" w:sz="4" w:space="0" w:color="000000"/>
              <w:left w:val="single" w:sz="4" w:space="0" w:color="000000"/>
              <w:bottom w:val="single" w:sz="4" w:space="0" w:color="000000"/>
              <w:right w:val="single" w:sz="4" w:space="0" w:color="000000"/>
            </w:tcBorders>
            <w:shd w:val="clear" w:color="auto" w:fill="auto"/>
          </w:tcPr>
          <w:p w14:paraId="77E1F3E6" w14:textId="77777777" w:rsidR="008745AD" w:rsidRPr="00A44A9D" w:rsidRDefault="008745AD" w:rsidP="002E743F">
            <w:pPr>
              <w:spacing w:line="276" w:lineRule="auto"/>
              <w:rPr>
                <w:rFonts w:asciiTheme="minorHAnsi" w:hAnsiTheme="minorHAnsi" w:cstheme="minorHAnsi"/>
                <w:kern w:val="1"/>
                <w:sz w:val="20"/>
                <w:szCs w:val="20"/>
                <w:lang w:val="el-GR"/>
              </w:rPr>
            </w:pPr>
            <w:r w:rsidRPr="00A44A9D">
              <w:rPr>
                <w:rFonts w:asciiTheme="minorHAnsi" w:hAnsiTheme="minorHAnsi" w:cstheme="minorHAnsi"/>
                <w:kern w:val="1"/>
                <w:sz w:val="20"/>
                <w:szCs w:val="20"/>
                <w:lang w:val="el-GR"/>
              </w:rPr>
              <w:t>[] Ναι [] Όχι</w:t>
            </w:r>
          </w:p>
          <w:p w14:paraId="3256B47E" w14:textId="77777777" w:rsidR="008745AD" w:rsidRPr="00A44A9D" w:rsidRDefault="008745AD" w:rsidP="002E743F">
            <w:pPr>
              <w:spacing w:line="276" w:lineRule="auto"/>
              <w:rPr>
                <w:rFonts w:asciiTheme="minorHAnsi" w:hAnsiTheme="minorHAnsi" w:cstheme="minorHAnsi"/>
                <w:kern w:val="1"/>
                <w:sz w:val="20"/>
                <w:szCs w:val="20"/>
                <w:lang w:val="el-GR"/>
              </w:rPr>
            </w:pPr>
          </w:p>
          <w:p w14:paraId="43571C04" w14:textId="77777777" w:rsidR="008745AD" w:rsidRPr="00A44A9D" w:rsidRDefault="008745AD" w:rsidP="002E743F">
            <w:pPr>
              <w:spacing w:line="276" w:lineRule="auto"/>
              <w:rPr>
                <w:rFonts w:asciiTheme="minorHAnsi" w:hAnsiTheme="minorHAnsi" w:cstheme="minorHAnsi"/>
                <w:kern w:val="1"/>
                <w:sz w:val="20"/>
                <w:szCs w:val="20"/>
                <w:lang w:val="el-GR"/>
              </w:rPr>
            </w:pPr>
          </w:p>
          <w:p w14:paraId="7FDAA1E9" w14:textId="77777777" w:rsidR="008745AD" w:rsidRPr="00A44A9D" w:rsidRDefault="008745AD" w:rsidP="002E743F">
            <w:pPr>
              <w:spacing w:line="276" w:lineRule="auto"/>
              <w:rPr>
                <w:rFonts w:asciiTheme="minorHAnsi" w:hAnsiTheme="minorHAnsi" w:cstheme="minorHAnsi"/>
                <w:kern w:val="1"/>
                <w:sz w:val="20"/>
                <w:szCs w:val="20"/>
                <w:lang w:val="el-GR"/>
              </w:rPr>
            </w:pPr>
          </w:p>
          <w:p w14:paraId="01826D65" w14:textId="77777777" w:rsidR="008745AD" w:rsidRPr="00A44A9D" w:rsidRDefault="008745AD" w:rsidP="002E743F">
            <w:pPr>
              <w:spacing w:line="276" w:lineRule="auto"/>
              <w:rPr>
                <w:rFonts w:asciiTheme="minorHAnsi" w:hAnsiTheme="minorHAnsi" w:cstheme="minorHAnsi"/>
                <w:kern w:val="1"/>
                <w:sz w:val="20"/>
                <w:szCs w:val="20"/>
                <w:lang w:val="el-GR"/>
              </w:rPr>
            </w:pPr>
          </w:p>
          <w:p w14:paraId="03AB7803" w14:textId="77777777" w:rsidR="008745AD" w:rsidRPr="00A44A9D" w:rsidRDefault="008745AD" w:rsidP="002E743F">
            <w:pPr>
              <w:spacing w:line="276" w:lineRule="auto"/>
              <w:rPr>
                <w:rFonts w:asciiTheme="minorHAnsi" w:hAnsiTheme="minorHAnsi" w:cstheme="minorHAnsi"/>
                <w:kern w:val="1"/>
                <w:sz w:val="20"/>
                <w:szCs w:val="20"/>
                <w:lang w:val="el-GR"/>
              </w:rPr>
            </w:pPr>
          </w:p>
          <w:p w14:paraId="6427C708" w14:textId="77777777" w:rsidR="008745AD" w:rsidRPr="00A44A9D" w:rsidRDefault="008745AD" w:rsidP="002E743F">
            <w:pPr>
              <w:spacing w:line="276" w:lineRule="auto"/>
              <w:rPr>
                <w:rFonts w:asciiTheme="minorHAnsi" w:hAnsiTheme="minorHAnsi" w:cstheme="minorHAnsi"/>
                <w:kern w:val="1"/>
                <w:sz w:val="20"/>
                <w:szCs w:val="20"/>
                <w:lang w:val="el-GR"/>
              </w:rPr>
            </w:pPr>
          </w:p>
          <w:p w14:paraId="650B6F3B" w14:textId="77777777" w:rsidR="008745AD" w:rsidRPr="00A44A9D" w:rsidRDefault="008745AD" w:rsidP="002E743F">
            <w:pPr>
              <w:spacing w:line="276" w:lineRule="auto"/>
              <w:rPr>
                <w:rFonts w:asciiTheme="minorHAnsi" w:hAnsiTheme="minorHAnsi" w:cstheme="minorHAnsi"/>
                <w:kern w:val="1"/>
                <w:sz w:val="20"/>
                <w:szCs w:val="20"/>
                <w:lang w:val="el-GR"/>
              </w:rPr>
            </w:pPr>
          </w:p>
          <w:p w14:paraId="02B7058D" w14:textId="77777777" w:rsidR="008745AD" w:rsidRPr="00A44A9D" w:rsidRDefault="008745AD" w:rsidP="002E743F">
            <w:pPr>
              <w:spacing w:line="276" w:lineRule="auto"/>
              <w:rPr>
                <w:rFonts w:asciiTheme="minorHAnsi" w:hAnsiTheme="minorHAnsi" w:cstheme="minorHAnsi"/>
                <w:kern w:val="1"/>
                <w:sz w:val="20"/>
                <w:szCs w:val="20"/>
                <w:lang w:val="el-GR"/>
              </w:rPr>
            </w:pPr>
            <w:r w:rsidRPr="00A44A9D">
              <w:rPr>
                <w:rFonts w:asciiTheme="minorHAnsi" w:hAnsiTheme="minorHAnsi" w:cstheme="minorHAnsi"/>
                <w:kern w:val="1"/>
                <w:sz w:val="20"/>
                <w:szCs w:val="20"/>
                <w:lang w:val="el-GR"/>
              </w:rPr>
              <w:t>[……] [……]</w:t>
            </w:r>
          </w:p>
          <w:p w14:paraId="425CA0E7" w14:textId="77777777" w:rsidR="008745AD" w:rsidRPr="00A44A9D" w:rsidRDefault="008745AD" w:rsidP="002E743F">
            <w:pPr>
              <w:spacing w:line="276" w:lineRule="auto"/>
              <w:rPr>
                <w:rFonts w:asciiTheme="minorHAnsi" w:hAnsiTheme="minorHAnsi" w:cstheme="minorHAnsi"/>
                <w:kern w:val="1"/>
                <w:sz w:val="20"/>
                <w:szCs w:val="20"/>
                <w:lang w:val="el-GR"/>
              </w:rPr>
            </w:pPr>
          </w:p>
          <w:p w14:paraId="76959DFA" w14:textId="77777777" w:rsidR="008745AD" w:rsidRPr="00A44A9D" w:rsidRDefault="008745AD" w:rsidP="002E743F">
            <w:pPr>
              <w:spacing w:line="276" w:lineRule="auto"/>
              <w:rPr>
                <w:rFonts w:asciiTheme="minorHAnsi" w:hAnsiTheme="minorHAnsi" w:cstheme="minorHAnsi"/>
                <w:kern w:val="1"/>
                <w:sz w:val="20"/>
                <w:szCs w:val="20"/>
                <w:lang w:val="el-GR"/>
              </w:rPr>
            </w:pPr>
          </w:p>
          <w:p w14:paraId="64DA6B6A" w14:textId="77777777" w:rsidR="008745AD" w:rsidRPr="00A44A9D" w:rsidRDefault="008745AD" w:rsidP="002E743F">
            <w:pPr>
              <w:spacing w:line="276" w:lineRule="auto"/>
              <w:rPr>
                <w:rFonts w:asciiTheme="minorHAnsi" w:hAnsiTheme="minorHAnsi" w:cstheme="minorHAnsi"/>
                <w:kern w:val="1"/>
                <w:sz w:val="20"/>
                <w:szCs w:val="20"/>
                <w:lang w:val="el-GR"/>
              </w:rPr>
            </w:pPr>
          </w:p>
          <w:p w14:paraId="2A57BB6B" w14:textId="77777777" w:rsidR="008745AD" w:rsidRPr="00A44A9D" w:rsidRDefault="008745AD" w:rsidP="002E743F">
            <w:pPr>
              <w:spacing w:line="276" w:lineRule="auto"/>
              <w:rPr>
                <w:rFonts w:asciiTheme="minorHAnsi" w:hAnsiTheme="minorHAnsi" w:cstheme="minorHAnsi"/>
                <w:kern w:val="1"/>
                <w:sz w:val="20"/>
                <w:szCs w:val="20"/>
                <w:lang w:val="el-GR"/>
              </w:rPr>
            </w:pPr>
            <w:r w:rsidRPr="00A44A9D">
              <w:rPr>
                <w:rFonts w:asciiTheme="minorHAnsi" w:hAnsiTheme="minorHAnsi" w:cstheme="minorHAnsi"/>
                <w:kern w:val="1"/>
                <w:sz w:val="20"/>
                <w:szCs w:val="20"/>
                <w:lang w:val="el-GR"/>
              </w:rPr>
              <w:t>(διαδικτυακή διεύθυνση, αρχή ή φορέας έκδοσης, επακριβή στοιχεία αναφοράς των εγγράφων): [……][……][……]</w:t>
            </w:r>
          </w:p>
        </w:tc>
      </w:tr>
      <w:tr w:rsidR="008745AD" w:rsidRPr="00FF2939" w14:paraId="76985552" w14:textId="77777777" w:rsidTr="002E743F">
        <w:tc>
          <w:tcPr>
            <w:tcW w:w="2491" w:type="pct"/>
            <w:tcBorders>
              <w:top w:val="single" w:sz="4" w:space="0" w:color="000000"/>
              <w:left w:val="single" w:sz="4" w:space="0" w:color="000000"/>
              <w:bottom w:val="single" w:sz="4" w:space="0" w:color="000000"/>
            </w:tcBorders>
            <w:shd w:val="clear" w:color="auto" w:fill="auto"/>
          </w:tcPr>
          <w:p w14:paraId="446E43F5" w14:textId="77777777" w:rsidR="008745AD" w:rsidRPr="00A44A9D" w:rsidRDefault="008745AD" w:rsidP="002E743F">
            <w:pPr>
              <w:spacing w:line="276" w:lineRule="auto"/>
              <w:rPr>
                <w:rFonts w:asciiTheme="minorHAnsi" w:hAnsiTheme="minorHAnsi" w:cstheme="minorHAnsi"/>
                <w:kern w:val="1"/>
                <w:sz w:val="20"/>
                <w:szCs w:val="20"/>
                <w:lang w:val="el-GR"/>
              </w:rPr>
            </w:pPr>
            <w:r w:rsidRPr="00A44A9D">
              <w:rPr>
                <w:rFonts w:asciiTheme="minorHAnsi" w:hAnsiTheme="minorHAnsi" w:cstheme="minorHAnsi"/>
                <w:kern w:val="1"/>
                <w:sz w:val="20"/>
                <w:szCs w:val="20"/>
                <w:lang w:val="el-GR"/>
              </w:rPr>
              <w:t xml:space="preserve">Θα είναι σε θέση ο οικονομικός φορέας να προσκομίσει </w:t>
            </w:r>
            <w:r w:rsidRPr="00A44A9D">
              <w:rPr>
                <w:rFonts w:asciiTheme="minorHAnsi" w:hAnsiTheme="minorHAnsi" w:cstheme="minorHAnsi"/>
                <w:b/>
                <w:kern w:val="1"/>
                <w:sz w:val="20"/>
                <w:szCs w:val="20"/>
                <w:lang w:val="el-GR"/>
              </w:rPr>
              <w:t>πιστοποιητικά</w:t>
            </w:r>
            <w:r w:rsidRPr="00A44A9D">
              <w:rPr>
                <w:rFonts w:asciiTheme="minorHAnsi" w:hAnsiTheme="minorHAnsi" w:cstheme="minorHAnsi"/>
                <w:kern w:val="1"/>
                <w:sz w:val="20"/>
                <w:szCs w:val="20"/>
                <w:lang w:val="el-GR"/>
              </w:rPr>
              <w:t xml:space="preserve"> που έχουν εκδοθεί από ανεξάρτητους οργανισμούς που βεβαιώνουν ότι ο οικονομικός φορέας συμμορφώνεται με τα απαιτούμενα </w:t>
            </w:r>
            <w:r w:rsidRPr="00A44A9D">
              <w:rPr>
                <w:rFonts w:asciiTheme="minorHAnsi" w:hAnsiTheme="minorHAnsi" w:cstheme="minorHAnsi"/>
                <w:b/>
                <w:kern w:val="1"/>
                <w:sz w:val="20"/>
                <w:szCs w:val="20"/>
                <w:lang w:val="el-GR"/>
              </w:rPr>
              <w:t>συστήματα ή πρότυπα περιβαλλοντικής διαχείρισης</w:t>
            </w:r>
            <w:r w:rsidRPr="00A44A9D">
              <w:rPr>
                <w:rFonts w:asciiTheme="minorHAnsi" w:hAnsiTheme="minorHAnsi" w:cstheme="minorHAnsi"/>
                <w:kern w:val="1"/>
                <w:sz w:val="20"/>
                <w:szCs w:val="20"/>
                <w:lang w:val="el-GR"/>
              </w:rPr>
              <w:t>;</w:t>
            </w:r>
          </w:p>
          <w:p w14:paraId="5531E320" w14:textId="77777777" w:rsidR="008745AD" w:rsidRPr="00A44A9D" w:rsidRDefault="008745AD" w:rsidP="002E743F">
            <w:pPr>
              <w:spacing w:line="276" w:lineRule="auto"/>
              <w:rPr>
                <w:rFonts w:asciiTheme="minorHAnsi" w:hAnsiTheme="minorHAnsi" w:cstheme="minorHAnsi"/>
                <w:kern w:val="1"/>
                <w:sz w:val="20"/>
                <w:szCs w:val="20"/>
                <w:lang w:val="el-GR"/>
              </w:rPr>
            </w:pPr>
            <w:r w:rsidRPr="00A44A9D">
              <w:rPr>
                <w:rFonts w:asciiTheme="minorHAnsi" w:hAnsiTheme="minorHAnsi" w:cstheme="minorHAnsi"/>
                <w:b/>
                <w:kern w:val="1"/>
                <w:sz w:val="20"/>
                <w:szCs w:val="20"/>
                <w:lang w:val="el-GR"/>
              </w:rPr>
              <w:t>Εάν όχι</w:t>
            </w:r>
            <w:r w:rsidRPr="00A44A9D">
              <w:rPr>
                <w:rFonts w:asciiTheme="minorHAnsi" w:hAnsiTheme="minorHAnsi" w:cstheme="minorHAnsi"/>
                <w:kern w:val="1"/>
                <w:sz w:val="20"/>
                <w:szCs w:val="20"/>
                <w:lang w:val="el-GR"/>
              </w:rPr>
              <w:t xml:space="preserve">, εξηγήστε τους λόγους και διευκρινίστε ποια άλλα αποδεικτικά μέσα μπορούν να προσκομιστούν όσον αφορά τα </w:t>
            </w:r>
            <w:r w:rsidRPr="00A44A9D">
              <w:rPr>
                <w:rFonts w:asciiTheme="minorHAnsi" w:hAnsiTheme="minorHAnsi" w:cstheme="minorHAnsi"/>
                <w:b/>
                <w:kern w:val="1"/>
                <w:sz w:val="20"/>
                <w:szCs w:val="20"/>
                <w:lang w:val="el-GR"/>
              </w:rPr>
              <w:t>συστήματα ή πρότυπα περιβαλλοντικής διαχείρισης</w:t>
            </w:r>
            <w:r w:rsidRPr="00A44A9D">
              <w:rPr>
                <w:rFonts w:asciiTheme="minorHAnsi" w:hAnsiTheme="minorHAnsi" w:cstheme="minorHAnsi"/>
                <w:kern w:val="1"/>
                <w:sz w:val="20"/>
                <w:szCs w:val="20"/>
                <w:lang w:val="el-GR"/>
              </w:rPr>
              <w:t>:</w:t>
            </w:r>
          </w:p>
          <w:p w14:paraId="75E31A4A" w14:textId="77777777" w:rsidR="008745AD" w:rsidRPr="00A44A9D" w:rsidRDefault="008745AD" w:rsidP="002E743F">
            <w:pPr>
              <w:spacing w:line="276" w:lineRule="auto"/>
              <w:rPr>
                <w:rFonts w:asciiTheme="minorHAnsi" w:hAnsiTheme="minorHAnsi" w:cstheme="minorHAnsi"/>
                <w:kern w:val="1"/>
                <w:sz w:val="20"/>
                <w:szCs w:val="20"/>
                <w:lang w:val="el-GR"/>
              </w:rPr>
            </w:pPr>
          </w:p>
          <w:p w14:paraId="247476A8" w14:textId="77777777" w:rsidR="008745AD" w:rsidRPr="00A44A9D" w:rsidRDefault="008745AD" w:rsidP="002E743F">
            <w:pPr>
              <w:spacing w:line="276" w:lineRule="auto"/>
              <w:rPr>
                <w:rFonts w:asciiTheme="minorHAnsi" w:hAnsiTheme="minorHAnsi" w:cstheme="minorHAnsi"/>
                <w:kern w:val="1"/>
                <w:sz w:val="20"/>
                <w:szCs w:val="20"/>
                <w:lang w:val="el-GR"/>
              </w:rPr>
            </w:pPr>
            <w:r w:rsidRPr="00A44A9D">
              <w:rPr>
                <w:rFonts w:asciiTheme="minorHAnsi" w:hAnsiTheme="minorHAnsi" w:cstheme="minorHAnsi"/>
                <w:kern w:val="1"/>
                <w:sz w:val="20"/>
                <w:szCs w:val="20"/>
                <w:lang w:val="el-GR"/>
              </w:rPr>
              <w:t>Εάν η σχετική τεκμηρίωση διατίθεται ηλεκτρονικά, αναφέρετε:</w:t>
            </w:r>
          </w:p>
        </w:tc>
        <w:tc>
          <w:tcPr>
            <w:tcW w:w="2509" w:type="pct"/>
            <w:tcBorders>
              <w:top w:val="single" w:sz="4" w:space="0" w:color="000000"/>
              <w:left w:val="single" w:sz="4" w:space="0" w:color="000000"/>
              <w:bottom w:val="single" w:sz="4" w:space="0" w:color="000000"/>
              <w:right w:val="single" w:sz="4" w:space="0" w:color="000000"/>
            </w:tcBorders>
            <w:shd w:val="clear" w:color="auto" w:fill="auto"/>
          </w:tcPr>
          <w:p w14:paraId="22F8C28E" w14:textId="77777777" w:rsidR="008745AD" w:rsidRPr="00A44A9D" w:rsidRDefault="008745AD" w:rsidP="002E743F">
            <w:pPr>
              <w:spacing w:line="276" w:lineRule="auto"/>
              <w:rPr>
                <w:rFonts w:asciiTheme="minorHAnsi" w:hAnsiTheme="minorHAnsi" w:cstheme="minorHAnsi"/>
                <w:kern w:val="1"/>
                <w:sz w:val="20"/>
                <w:szCs w:val="20"/>
                <w:lang w:val="el-GR"/>
              </w:rPr>
            </w:pPr>
            <w:r w:rsidRPr="00A44A9D">
              <w:rPr>
                <w:rFonts w:asciiTheme="minorHAnsi" w:hAnsiTheme="minorHAnsi" w:cstheme="minorHAnsi"/>
                <w:kern w:val="1"/>
                <w:sz w:val="20"/>
                <w:szCs w:val="20"/>
                <w:lang w:val="el-GR"/>
              </w:rPr>
              <w:t>[] Ναι [] Όχι</w:t>
            </w:r>
          </w:p>
          <w:p w14:paraId="3C4C8BEA" w14:textId="77777777" w:rsidR="008745AD" w:rsidRPr="00A44A9D" w:rsidRDefault="008745AD" w:rsidP="002E743F">
            <w:pPr>
              <w:spacing w:line="276" w:lineRule="auto"/>
              <w:rPr>
                <w:rFonts w:asciiTheme="minorHAnsi" w:hAnsiTheme="minorHAnsi" w:cstheme="minorHAnsi"/>
                <w:kern w:val="1"/>
                <w:sz w:val="20"/>
                <w:szCs w:val="20"/>
                <w:lang w:val="el-GR"/>
              </w:rPr>
            </w:pPr>
          </w:p>
          <w:p w14:paraId="5FA0710A" w14:textId="77777777" w:rsidR="008745AD" w:rsidRPr="00A44A9D" w:rsidRDefault="008745AD" w:rsidP="002E743F">
            <w:pPr>
              <w:spacing w:line="276" w:lineRule="auto"/>
              <w:rPr>
                <w:rFonts w:asciiTheme="minorHAnsi" w:hAnsiTheme="minorHAnsi" w:cstheme="minorHAnsi"/>
                <w:kern w:val="1"/>
                <w:sz w:val="20"/>
                <w:szCs w:val="20"/>
                <w:lang w:val="el-GR"/>
              </w:rPr>
            </w:pPr>
          </w:p>
          <w:p w14:paraId="291D6F17" w14:textId="77777777" w:rsidR="008745AD" w:rsidRPr="00A44A9D" w:rsidRDefault="008745AD" w:rsidP="002E743F">
            <w:pPr>
              <w:spacing w:line="276" w:lineRule="auto"/>
              <w:rPr>
                <w:rFonts w:asciiTheme="minorHAnsi" w:hAnsiTheme="minorHAnsi" w:cstheme="minorHAnsi"/>
                <w:kern w:val="1"/>
                <w:sz w:val="20"/>
                <w:szCs w:val="20"/>
                <w:lang w:val="el-GR"/>
              </w:rPr>
            </w:pPr>
          </w:p>
          <w:p w14:paraId="693B92C1" w14:textId="77777777" w:rsidR="008745AD" w:rsidRPr="00A44A9D" w:rsidRDefault="008745AD" w:rsidP="002E743F">
            <w:pPr>
              <w:spacing w:line="276" w:lineRule="auto"/>
              <w:rPr>
                <w:rFonts w:asciiTheme="minorHAnsi" w:hAnsiTheme="minorHAnsi" w:cstheme="minorHAnsi"/>
                <w:kern w:val="1"/>
                <w:sz w:val="20"/>
                <w:szCs w:val="20"/>
                <w:lang w:val="el-GR"/>
              </w:rPr>
            </w:pPr>
          </w:p>
          <w:p w14:paraId="2D79E84E" w14:textId="77777777" w:rsidR="008745AD" w:rsidRPr="00A44A9D" w:rsidRDefault="008745AD" w:rsidP="002E743F">
            <w:pPr>
              <w:spacing w:line="276" w:lineRule="auto"/>
              <w:rPr>
                <w:rFonts w:asciiTheme="minorHAnsi" w:hAnsiTheme="minorHAnsi" w:cstheme="minorHAnsi"/>
                <w:kern w:val="1"/>
                <w:sz w:val="20"/>
                <w:szCs w:val="20"/>
                <w:lang w:val="el-GR"/>
              </w:rPr>
            </w:pPr>
          </w:p>
          <w:p w14:paraId="38D1CB48" w14:textId="77777777" w:rsidR="008745AD" w:rsidRPr="00A44A9D" w:rsidRDefault="008745AD" w:rsidP="002E743F">
            <w:pPr>
              <w:spacing w:line="276" w:lineRule="auto"/>
              <w:rPr>
                <w:rFonts w:asciiTheme="minorHAnsi" w:hAnsiTheme="minorHAnsi" w:cstheme="minorHAnsi"/>
                <w:kern w:val="1"/>
                <w:sz w:val="20"/>
                <w:szCs w:val="20"/>
                <w:lang w:val="el-GR"/>
              </w:rPr>
            </w:pPr>
          </w:p>
          <w:p w14:paraId="637065EA" w14:textId="77777777" w:rsidR="008745AD" w:rsidRPr="00A44A9D" w:rsidRDefault="008745AD" w:rsidP="002E743F">
            <w:pPr>
              <w:spacing w:line="276" w:lineRule="auto"/>
              <w:rPr>
                <w:rFonts w:asciiTheme="minorHAnsi" w:hAnsiTheme="minorHAnsi" w:cstheme="minorHAnsi"/>
                <w:kern w:val="1"/>
                <w:sz w:val="20"/>
                <w:szCs w:val="20"/>
                <w:lang w:val="el-GR"/>
              </w:rPr>
            </w:pPr>
            <w:r w:rsidRPr="00A44A9D">
              <w:rPr>
                <w:rFonts w:asciiTheme="minorHAnsi" w:hAnsiTheme="minorHAnsi" w:cstheme="minorHAnsi"/>
                <w:kern w:val="1"/>
                <w:sz w:val="20"/>
                <w:szCs w:val="20"/>
                <w:lang w:val="el-GR"/>
              </w:rPr>
              <w:t>[……] [……]</w:t>
            </w:r>
          </w:p>
          <w:p w14:paraId="6A02BD43" w14:textId="77777777" w:rsidR="008745AD" w:rsidRPr="00A44A9D" w:rsidRDefault="008745AD" w:rsidP="002E743F">
            <w:pPr>
              <w:spacing w:line="276" w:lineRule="auto"/>
              <w:rPr>
                <w:rFonts w:asciiTheme="minorHAnsi" w:hAnsiTheme="minorHAnsi" w:cstheme="minorHAnsi"/>
                <w:kern w:val="1"/>
                <w:sz w:val="20"/>
                <w:szCs w:val="20"/>
                <w:lang w:val="el-GR"/>
              </w:rPr>
            </w:pPr>
          </w:p>
          <w:p w14:paraId="0623ABD4" w14:textId="77777777" w:rsidR="008745AD" w:rsidRPr="00A44A9D" w:rsidRDefault="008745AD" w:rsidP="002E743F">
            <w:pPr>
              <w:spacing w:line="276" w:lineRule="auto"/>
              <w:rPr>
                <w:rFonts w:asciiTheme="minorHAnsi" w:hAnsiTheme="minorHAnsi" w:cstheme="minorHAnsi"/>
                <w:kern w:val="1"/>
                <w:sz w:val="20"/>
                <w:szCs w:val="20"/>
                <w:lang w:val="el-GR"/>
              </w:rPr>
            </w:pPr>
          </w:p>
          <w:p w14:paraId="21839A7E" w14:textId="77777777" w:rsidR="008745AD" w:rsidRPr="00A44A9D" w:rsidRDefault="008745AD" w:rsidP="002E743F">
            <w:pPr>
              <w:spacing w:line="276" w:lineRule="auto"/>
              <w:rPr>
                <w:rFonts w:asciiTheme="minorHAnsi" w:hAnsiTheme="minorHAnsi" w:cstheme="minorHAnsi"/>
                <w:kern w:val="1"/>
                <w:sz w:val="20"/>
                <w:szCs w:val="20"/>
                <w:lang w:val="el-GR"/>
              </w:rPr>
            </w:pPr>
          </w:p>
          <w:p w14:paraId="50CA8946" w14:textId="77777777" w:rsidR="008745AD" w:rsidRPr="00A44A9D" w:rsidRDefault="008745AD" w:rsidP="002E743F">
            <w:pPr>
              <w:spacing w:line="276" w:lineRule="auto"/>
              <w:rPr>
                <w:rFonts w:asciiTheme="minorHAnsi" w:hAnsiTheme="minorHAnsi" w:cstheme="minorHAnsi"/>
                <w:kern w:val="1"/>
                <w:sz w:val="20"/>
                <w:szCs w:val="20"/>
                <w:lang w:val="el-GR"/>
              </w:rPr>
            </w:pPr>
          </w:p>
          <w:p w14:paraId="0501106F" w14:textId="77777777" w:rsidR="008745AD" w:rsidRPr="00A44A9D" w:rsidRDefault="008745AD" w:rsidP="002E743F">
            <w:pPr>
              <w:spacing w:line="276" w:lineRule="auto"/>
              <w:rPr>
                <w:rFonts w:asciiTheme="minorHAnsi" w:hAnsiTheme="minorHAnsi" w:cstheme="minorHAnsi"/>
                <w:kern w:val="1"/>
                <w:sz w:val="20"/>
                <w:szCs w:val="20"/>
                <w:lang w:val="el-GR"/>
              </w:rPr>
            </w:pPr>
          </w:p>
          <w:p w14:paraId="14E0292D" w14:textId="77777777" w:rsidR="008745AD" w:rsidRPr="00A44A9D" w:rsidRDefault="008745AD" w:rsidP="002E743F">
            <w:pPr>
              <w:spacing w:line="276" w:lineRule="auto"/>
              <w:rPr>
                <w:rFonts w:asciiTheme="minorHAnsi" w:hAnsiTheme="minorHAnsi" w:cstheme="minorHAnsi"/>
                <w:kern w:val="1"/>
                <w:sz w:val="20"/>
                <w:szCs w:val="20"/>
                <w:lang w:val="el-GR"/>
              </w:rPr>
            </w:pPr>
            <w:r w:rsidRPr="00A44A9D">
              <w:rPr>
                <w:rFonts w:asciiTheme="minorHAnsi" w:hAnsiTheme="minorHAnsi" w:cstheme="minorHAnsi"/>
                <w:kern w:val="1"/>
                <w:sz w:val="20"/>
                <w:szCs w:val="20"/>
                <w:lang w:val="el-GR"/>
              </w:rPr>
              <w:lastRenderedPageBreak/>
              <w:t>(διαδικτυακή διεύθυνση, αρχή ή φορέας έκδοσης, επακριβή στοιχεία αναφοράς των εγγράφων): [……][……][……]</w:t>
            </w:r>
          </w:p>
        </w:tc>
      </w:tr>
    </w:tbl>
    <w:p w14:paraId="4D0E30E9" w14:textId="77777777" w:rsidR="008745AD" w:rsidRPr="00A44A9D" w:rsidRDefault="008745AD" w:rsidP="008745AD">
      <w:pPr>
        <w:spacing w:after="200" w:line="276" w:lineRule="auto"/>
        <w:jc w:val="center"/>
        <w:rPr>
          <w:rFonts w:asciiTheme="minorHAnsi" w:hAnsiTheme="minorHAnsi" w:cstheme="minorHAnsi"/>
          <w:kern w:val="1"/>
          <w:sz w:val="20"/>
          <w:szCs w:val="20"/>
          <w:lang w:val="el-GR"/>
        </w:rPr>
      </w:pPr>
    </w:p>
    <w:p w14:paraId="347739E1" w14:textId="77777777" w:rsidR="008745AD" w:rsidRPr="00A44A9D" w:rsidRDefault="008745AD" w:rsidP="008745AD">
      <w:pPr>
        <w:pageBreakBefore/>
        <w:spacing w:after="200" w:line="276" w:lineRule="auto"/>
        <w:jc w:val="center"/>
        <w:rPr>
          <w:rFonts w:asciiTheme="minorHAnsi" w:hAnsiTheme="minorHAnsi" w:cstheme="minorHAnsi"/>
          <w:kern w:val="1"/>
          <w:sz w:val="20"/>
          <w:szCs w:val="20"/>
          <w:lang w:val="el-GR"/>
        </w:rPr>
      </w:pPr>
      <w:r w:rsidRPr="00A44A9D">
        <w:rPr>
          <w:rFonts w:asciiTheme="minorHAnsi" w:hAnsiTheme="minorHAnsi" w:cstheme="minorHAnsi"/>
          <w:b/>
          <w:bCs/>
          <w:kern w:val="1"/>
          <w:sz w:val="20"/>
          <w:szCs w:val="20"/>
          <w:lang w:val="el-GR"/>
        </w:rPr>
        <w:lastRenderedPageBreak/>
        <w:t xml:space="preserve">Μέρος </w:t>
      </w:r>
      <w:r w:rsidRPr="00A44A9D">
        <w:rPr>
          <w:rFonts w:asciiTheme="minorHAnsi" w:hAnsiTheme="minorHAnsi" w:cstheme="minorHAnsi"/>
          <w:b/>
          <w:bCs/>
          <w:kern w:val="1"/>
          <w:sz w:val="20"/>
          <w:szCs w:val="20"/>
        </w:rPr>
        <w:t>V</w:t>
      </w:r>
      <w:r w:rsidRPr="00A44A9D">
        <w:rPr>
          <w:rFonts w:asciiTheme="minorHAnsi" w:hAnsiTheme="minorHAnsi" w:cstheme="minorHAnsi"/>
          <w:b/>
          <w:bCs/>
          <w:kern w:val="1"/>
          <w:sz w:val="20"/>
          <w:szCs w:val="20"/>
          <w:lang w:val="el-GR"/>
        </w:rPr>
        <w:t xml:space="preserve">: Περιορισμός του αριθμού των </w:t>
      </w:r>
      <w:proofErr w:type="spellStart"/>
      <w:r w:rsidRPr="00A44A9D">
        <w:rPr>
          <w:rFonts w:asciiTheme="minorHAnsi" w:hAnsiTheme="minorHAnsi" w:cstheme="minorHAnsi"/>
          <w:b/>
          <w:bCs/>
          <w:kern w:val="1"/>
          <w:sz w:val="20"/>
          <w:szCs w:val="20"/>
          <w:lang w:val="el-GR"/>
        </w:rPr>
        <w:t>πληρούντων</w:t>
      </w:r>
      <w:proofErr w:type="spellEnd"/>
      <w:r w:rsidRPr="00A44A9D">
        <w:rPr>
          <w:rFonts w:asciiTheme="minorHAnsi" w:hAnsiTheme="minorHAnsi" w:cstheme="minorHAnsi"/>
          <w:b/>
          <w:bCs/>
          <w:kern w:val="1"/>
          <w:sz w:val="20"/>
          <w:szCs w:val="20"/>
          <w:lang w:val="el-GR"/>
        </w:rPr>
        <w:t xml:space="preserve"> τα κριτήρια επιλογής υποψηφίων</w:t>
      </w:r>
    </w:p>
    <w:p w14:paraId="5CF44168" w14:textId="77777777" w:rsidR="008745AD" w:rsidRPr="00A44A9D" w:rsidRDefault="008745AD" w:rsidP="008745AD">
      <w:pPr>
        <w:pBdr>
          <w:top w:val="single" w:sz="4" w:space="1" w:color="000000"/>
          <w:left w:val="single" w:sz="4" w:space="4" w:color="000000"/>
          <w:bottom w:val="single" w:sz="4" w:space="1" w:color="000000"/>
          <w:right w:val="single" w:sz="4" w:space="4" w:color="000000"/>
        </w:pBdr>
        <w:shd w:val="clear" w:color="auto" w:fill="BFBFBF"/>
        <w:spacing w:after="200" w:line="276" w:lineRule="auto"/>
        <w:rPr>
          <w:rFonts w:asciiTheme="minorHAnsi" w:hAnsiTheme="minorHAnsi" w:cstheme="minorHAnsi"/>
          <w:kern w:val="1"/>
          <w:sz w:val="20"/>
          <w:szCs w:val="20"/>
          <w:lang w:val="el-GR"/>
        </w:rPr>
      </w:pPr>
      <w:r w:rsidRPr="00A44A9D">
        <w:rPr>
          <w:rFonts w:asciiTheme="minorHAnsi" w:hAnsiTheme="minorHAnsi" w:cstheme="minorHAnsi"/>
          <w:b/>
          <w:kern w:val="1"/>
          <w:sz w:val="20"/>
          <w:szCs w:val="20"/>
          <w:lang w:val="el-GR"/>
        </w:rPr>
        <w:t xml:space="preserve">Ο οικονομικός φορέας πρέπει να παράσχει πληροφορίες </w:t>
      </w:r>
      <w:r w:rsidRPr="00A44A9D">
        <w:rPr>
          <w:rFonts w:asciiTheme="minorHAnsi" w:hAnsiTheme="minorHAnsi" w:cstheme="minorHAnsi"/>
          <w:b/>
          <w:kern w:val="1"/>
          <w:sz w:val="20"/>
          <w:szCs w:val="20"/>
          <w:u w:val="single"/>
          <w:lang w:val="el-GR"/>
        </w:rPr>
        <w:t>μόνον</w:t>
      </w:r>
      <w:r w:rsidRPr="00A44A9D">
        <w:rPr>
          <w:rFonts w:asciiTheme="minorHAnsi" w:hAnsiTheme="minorHAnsi" w:cstheme="minorHAnsi"/>
          <w:b/>
          <w:kern w:val="1"/>
          <w:sz w:val="20"/>
          <w:szCs w:val="20"/>
          <w:lang w:val="el-GR"/>
        </w:rPr>
        <w:t xml:space="preserve"> όταν η αναθέτουσα αρχή ή ο αναθέτων φορέας έχει προσδιορίσει αντικειμενικά και χωρίς διακρίσεις κριτήρια ή κανόνες που πρόκειται να εφαρμοστούν για τον περιορισμό του αριθμού των υποψηφίων που θα προσκληθούν να υποβάλουν προσφορά ή να συμμετάσχουν στον διάλογο. Οι πληροφορίες αυτές, οι οποίες μπορούν να συνοδεύονται από απαιτήσεις όσον αφορά τα πιστοποιητικά (ή το είδος τους) ή τις μορφές αποδεικτικών εγγράφων, εφόσον συντρέχει περίπτωση,</w:t>
      </w:r>
      <w:r w:rsidRPr="00A44A9D">
        <w:rPr>
          <w:rFonts w:asciiTheme="minorHAnsi" w:hAnsiTheme="minorHAnsi" w:cstheme="minorHAnsi"/>
          <w:b/>
          <w:kern w:val="1"/>
          <w:sz w:val="20"/>
          <w:szCs w:val="20"/>
          <w:u w:val="single"/>
          <w:lang w:val="el-GR"/>
        </w:rPr>
        <w:t xml:space="preserve"> </w:t>
      </w:r>
      <w:r w:rsidRPr="00A44A9D">
        <w:rPr>
          <w:rFonts w:asciiTheme="minorHAnsi" w:hAnsiTheme="minorHAnsi" w:cstheme="minorHAnsi"/>
          <w:b/>
          <w:kern w:val="1"/>
          <w:sz w:val="20"/>
          <w:szCs w:val="20"/>
          <w:lang w:val="el-GR"/>
        </w:rPr>
        <w:t>που θα πρέπει να προσκομιστούν, ορίζονται στη σχετική διακήρυξη  ή στην πρόσκληση ή στα έγγραφα της σύμβασης.</w:t>
      </w:r>
    </w:p>
    <w:p w14:paraId="217E165D" w14:textId="77777777" w:rsidR="008745AD" w:rsidRPr="00A44A9D" w:rsidRDefault="008745AD" w:rsidP="008745AD">
      <w:pPr>
        <w:pBdr>
          <w:top w:val="single" w:sz="4" w:space="1" w:color="000000"/>
          <w:left w:val="single" w:sz="4" w:space="4" w:color="000000"/>
          <w:bottom w:val="single" w:sz="4" w:space="1" w:color="000000"/>
          <w:right w:val="single" w:sz="4" w:space="4" w:color="000000"/>
        </w:pBdr>
        <w:shd w:val="clear" w:color="auto" w:fill="BFBFBF"/>
        <w:spacing w:after="200" w:line="276" w:lineRule="auto"/>
        <w:rPr>
          <w:rFonts w:asciiTheme="minorHAnsi" w:hAnsiTheme="minorHAnsi" w:cstheme="minorHAnsi"/>
          <w:kern w:val="1"/>
          <w:sz w:val="20"/>
          <w:szCs w:val="20"/>
          <w:lang w:val="el-GR"/>
        </w:rPr>
      </w:pPr>
      <w:r w:rsidRPr="00A44A9D">
        <w:rPr>
          <w:rFonts w:asciiTheme="minorHAnsi" w:hAnsiTheme="minorHAnsi" w:cstheme="minorHAnsi"/>
          <w:b/>
          <w:kern w:val="1"/>
          <w:sz w:val="20"/>
          <w:szCs w:val="20"/>
          <w:u w:val="single"/>
          <w:lang w:val="el-GR"/>
        </w:rPr>
        <w:t>Για κλειστές διαδικασίες, ανταγωνιστικές διαδικασίες με διαπραγμάτευση, διαδικασίες ανταγωνιστικού διαλόγου και συμπράξεις καινοτομίας μόνον:</w:t>
      </w:r>
    </w:p>
    <w:p w14:paraId="7D2CB09E" w14:textId="77777777" w:rsidR="008745AD" w:rsidRPr="00A44A9D" w:rsidRDefault="008745AD" w:rsidP="008745AD">
      <w:pPr>
        <w:spacing w:after="200" w:line="276" w:lineRule="auto"/>
        <w:rPr>
          <w:rFonts w:asciiTheme="minorHAnsi" w:hAnsiTheme="minorHAnsi" w:cstheme="minorHAnsi"/>
          <w:kern w:val="1"/>
          <w:sz w:val="20"/>
          <w:szCs w:val="20"/>
          <w:lang w:val="el-GR"/>
        </w:rPr>
      </w:pPr>
      <w:r w:rsidRPr="00A44A9D">
        <w:rPr>
          <w:rFonts w:asciiTheme="minorHAnsi" w:hAnsiTheme="minorHAnsi" w:cstheme="minorHAnsi"/>
          <w:b/>
          <w:kern w:val="1"/>
          <w:sz w:val="20"/>
          <w:szCs w:val="20"/>
          <w:lang w:val="el-GR"/>
        </w:rPr>
        <w:t>Ο οικονομικός φορέας δηλώνει ότι:</w:t>
      </w:r>
    </w:p>
    <w:tbl>
      <w:tblPr>
        <w:tblW w:w="5000" w:type="pct"/>
        <w:tblLook w:val="0000" w:firstRow="0" w:lastRow="0" w:firstColumn="0" w:lastColumn="0" w:noHBand="0" w:noVBand="0"/>
      </w:tblPr>
      <w:tblGrid>
        <w:gridCol w:w="4136"/>
        <w:gridCol w:w="4166"/>
      </w:tblGrid>
      <w:tr w:rsidR="008745AD" w:rsidRPr="00A44A9D" w14:paraId="5860D358" w14:textId="77777777" w:rsidTr="002E743F">
        <w:tc>
          <w:tcPr>
            <w:tcW w:w="2491" w:type="pct"/>
            <w:tcBorders>
              <w:top w:val="single" w:sz="4" w:space="0" w:color="000000"/>
              <w:left w:val="single" w:sz="4" w:space="0" w:color="000000"/>
              <w:bottom w:val="single" w:sz="4" w:space="0" w:color="000000"/>
            </w:tcBorders>
            <w:shd w:val="clear" w:color="auto" w:fill="auto"/>
          </w:tcPr>
          <w:p w14:paraId="36809E80" w14:textId="77777777" w:rsidR="008745AD" w:rsidRPr="00A44A9D" w:rsidRDefault="008745AD" w:rsidP="002E743F">
            <w:pPr>
              <w:spacing w:line="276" w:lineRule="auto"/>
              <w:rPr>
                <w:rFonts w:asciiTheme="minorHAnsi" w:hAnsiTheme="minorHAnsi" w:cstheme="minorHAnsi"/>
                <w:kern w:val="1"/>
                <w:sz w:val="20"/>
                <w:szCs w:val="20"/>
              </w:rPr>
            </w:pPr>
            <w:proofErr w:type="spellStart"/>
            <w:r w:rsidRPr="00A44A9D">
              <w:rPr>
                <w:rFonts w:asciiTheme="minorHAnsi" w:hAnsiTheme="minorHAnsi" w:cstheme="minorHAnsi"/>
                <w:b/>
                <w:kern w:val="1"/>
                <w:sz w:val="20"/>
                <w:szCs w:val="20"/>
              </w:rPr>
              <w:t>Περιορισμός</w:t>
            </w:r>
            <w:proofErr w:type="spellEnd"/>
            <w:r w:rsidRPr="00A44A9D">
              <w:rPr>
                <w:rFonts w:asciiTheme="minorHAnsi" w:hAnsiTheme="minorHAnsi" w:cstheme="minorHAnsi"/>
                <w:b/>
                <w:kern w:val="1"/>
                <w:sz w:val="20"/>
                <w:szCs w:val="20"/>
              </w:rPr>
              <w:t xml:space="preserve"> </w:t>
            </w:r>
            <w:proofErr w:type="spellStart"/>
            <w:r w:rsidRPr="00A44A9D">
              <w:rPr>
                <w:rFonts w:asciiTheme="minorHAnsi" w:hAnsiTheme="minorHAnsi" w:cstheme="minorHAnsi"/>
                <w:b/>
                <w:kern w:val="1"/>
                <w:sz w:val="20"/>
                <w:szCs w:val="20"/>
              </w:rPr>
              <w:t>του</w:t>
            </w:r>
            <w:proofErr w:type="spellEnd"/>
            <w:r w:rsidRPr="00A44A9D">
              <w:rPr>
                <w:rFonts w:asciiTheme="minorHAnsi" w:hAnsiTheme="minorHAnsi" w:cstheme="minorHAnsi"/>
                <w:b/>
                <w:kern w:val="1"/>
                <w:sz w:val="20"/>
                <w:szCs w:val="20"/>
              </w:rPr>
              <w:t xml:space="preserve"> α</w:t>
            </w:r>
            <w:proofErr w:type="spellStart"/>
            <w:r w:rsidRPr="00A44A9D">
              <w:rPr>
                <w:rFonts w:asciiTheme="minorHAnsi" w:hAnsiTheme="minorHAnsi" w:cstheme="minorHAnsi"/>
                <w:b/>
                <w:kern w:val="1"/>
                <w:sz w:val="20"/>
                <w:szCs w:val="20"/>
              </w:rPr>
              <w:t>ριθμού</w:t>
            </w:r>
            <w:proofErr w:type="spellEnd"/>
          </w:p>
        </w:tc>
        <w:tc>
          <w:tcPr>
            <w:tcW w:w="2509" w:type="pct"/>
            <w:tcBorders>
              <w:top w:val="single" w:sz="4" w:space="0" w:color="000000"/>
              <w:left w:val="single" w:sz="4" w:space="0" w:color="000000"/>
              <w:bottom w:val="single" w:sz="4" w:space="0" w:color="000000"/>
              <w:right w:val="single" w:sz="4" w:space="0" w:color="000000"/>
            </w:tcBorders>
            <w:shd w:val="clear" w:color="auto" w:fill="auto"/>
          </w:tcPr>
          <w:p w14:paraId="7F4D6D23" w14:textId="77777777" w:rsidR="008745AD" w:rsidRPr="00A44A9D" w:rsidRDefault="008745AD" w:rsidP="002E743F">
            <w:pPr>
              <w:spacing w:line="276" w:lineRule="auto"/>
              <w:rPr>
                <w:rFonts w:asciiTheme="minorHAnsi" w:hAnsiTheme="minorHAnsi" w:cstheme="minorHAnsi"/>
                <w:kern w:val="1"/>
                <w:sz w:val="20"/>
                <w:szCs w:val="20"/>
              </w:rPr>
            </w:pPr>
            <w:r w:rsidRPr="00A44A9D">
              <w:rPr>
                <w:rFonts w:asciiTheme="minorHAnsi" w:hAnsiTheme="minorHAnsi" w:cstheme="minorHAnsi"/>
                <w:b/>
                <w:kern w:val="1"/>
                <w:sz w:val="20"/>
                <w:szCs w:val="20"/>
              </w:rPr>
              <w:t>Απ</w:t>
            </w:r>
            <w:proofErr w:type="spellStart"/>
            <w:r w:rsidRPr="00A44A9D">
              <w:rPr>
                <w:rFonts w:asciiTheme="minorHAnsi" w:hAnsiTheme="minorHAnsi" w:cstheme="minorHAnsi"/>
                <w:b/>
                <w:kern w:val="1"/>
                <w:sz w:val="20"/>
                <w:szCs w:val="20"/>
              </w:rPr>
              <w:t>άντηση</w:t>
            </w:r>
            <w:proofErr w:type="spellEnd"/>
            <w:r w:rsidRPr="00A44A9D">
              <w:rPr>
                <w:rFonts w:asciiTheme="minorHAnsi" w:hAnsiTheme="minorHAnsi" w:cstheme="minorHAnsi"/>
                <w:b/>
                <w:kern w:val="1"/>
                <w:sz w:val="20"/>
                <w:szCs w:val="20"/>
              </w:rPr>
              <w:t>:</w:t>
            </w:r>
          </w:p>
        </w:tc>
      </w:tr>
      <w:tr w:rsidR="008745AD" w:rsidRPr="00FF2939" w14:paraId="0D566855" w14:textId="77777777" w:rsidTr="002E743F">
        <w:tc>
          <w:tcPr>
            <w:tcW w:w="2491" w:type="pct"/>
            <w:tcBorders>
              <w:top w:val="single" w:sz="4" w:space="0" w:color="000000"/>
              <w:left w:val="single" w:sz="4" w:space="0" w:color="000000"/>
              <w:bottom w:val="single" w:sz="4" w:space="0" w:color="000000"/>
            </w:tcBorders>
            <w:shd w:val="clear" w:color="auto" w:fill="auto"/>
          </w:tcPr>
          <w:p w14:paraId="1598CC16" w14:textId="77777777" w:rsidR="008745AD" w:rsidRPr="00A44A9D" w:rsidRDefault="008745AD" w:rsidP="002E743F">
            <w:pPr>
              <w:spacing w:line="276" w:lineRule="auto"/>
              <w:rPr>
                <w:rFonts w:asciiTheme="minorHAnsi" w:hAnsiTheme="minorHAnsi" w:cstheme="minorHAnsi"/>
                <w:kern w:val="1"/>
                <w:sz w:val="20"/>
                <w:szCs w:val="20"/>
                <w:lang w:val="el-GR"/>
              </w:rPr>
            </w:pPr>
            <w:r w:rsidRPr="00A44A9D">
              <w:rPr>
                <w:rFonts w:asciiTheme="minorHAnsi" w:hAnsiTheme="minorHAnsi" w:cstheme="minorHAnsi"/>
                <w:b/>
                <w:kern w:val="1"/>
                <w:sz w:val="20"/>
                <w:szCs w:val="20"/>
                <w:lang w:val="el-GR"/>
              </w:rPr>
              <w:t>Πληροί</w:t>
            </w:r>
            <w:r w:rsidRPr="00A44A9D">
              <w:rPr>
                <w:rFonts w:asciiTheme="minorHAnsi" w:hAnsiTheme="minorHAnsi" w:cstheme="minorHAnsi"/>
                <w:kern w:val="1"/>
                <w:sz w:val="20"/>
                <w:szCs w:val="20"/>
                <w:lang w:val="el-GR"/>
              </w:rPr>
              <w:t xml:space="preserve"> τα αντικειμενικά και χωρίς διακρίσεις κριτήρια ή κανόνες που πρόκειται να εφαρμοστούν για τον περιορισμό του αριθμού των υποψηφίων με τον ακόλουθο τρόπο:</w:t>
            </w:r>
          </w:p>
          <w:p w14:paraId="21DA17CC" w14:textId="77777777" w:rsidR="008745AD" w:rsidRPr="00A44A9D" w:rsidRDefault="008745AD" w:rsidP="002E743F">
            <w:pPr>
              <w:spacing w:line="276" w:lineRule="auto"/>
              <w:rPr>
                <w:rFonts w:asciiTheme="minorHAnsi" w:hAnsiTheme="minorHAnsi" w:cstheme="minorHAnsi"/>
                <w:kern w:val="1"/>
                <w:sz w:val="20"/>
                <w:szCs w:val="20"/>
                <w:lang w:val="el-GR"/>
              </w:rPr>
            </w:pPr>
            <w:r w:rsidRPr="00A44A9D">
              <w:rPr>
                <w:rFonts w:asciiTheme="minorHAnsi" w:hAnsiTheme="minorHAnsi" w:cstheme="minorHAnsi"/>
                <w:kern w:val="1"/>
                <w:sz w:val="20"/>
                <w:szCs w:val="20"/>
                <w:lang w:val="el-GR"/>
              </w:rPr>
              <w:t xml:space="preserve">Εφόσον ζητούνται ορισμένα πιστοποιητικά ή λοιπές μορφές αποδεικτικών εγγράφων, αναφέρετε για </w:t>
            </w:r>
            <w:r w:rsidRPr="00A44A9D">
              <w:rPr>
                <w:rFonts w:asciiTheme="minorHAnsi" w:hAnsiTheme="minorHAnsi" w:cstheme="minorHAnsi"/>
                <w:b/>
                <w:kern w:val="1"/>
                <w:sz w:val="20"/>
                <w:szCs w:val="20"/>
                <w:lang w:val="el-GR"/>
              </w:rPr>
              <w:t>καθένα από αυτά</w:t>
            </w:r>
            <w:r w:rsidRPr="00A44A9D">
              <w:rPr>
                <w:rFonts w:asciiTheme="minorHAnsi" w:hAnsiTheme="minorHAnsi" w:cstheme="minorHAnsi"/>
                <w:kern w:val="1"/>
                <w:sz w:val="20"/>
                <w:szCs w:val="20"/>
                <w:lang w:val="el-GR"/>
              </w:rPr>
              <w:t xml:space="preserve"> αν ο οικονομικός φορέας διαθέτει τα απαιτούμενα έγγραφα:</w:t>
            </w:r>
          </w:p>
          <w:p w14:paraId="46CFC29A" w14:textId="77777777" w:rsidR="008745AD" w:rsidRPr="00A44A9D" w:rsidRDefault="008745AD" w:rsidP="002E743F">
            <w:pPr>
              <w:spacing w:line="276" w:lineRule="auto"/>
              <w:rPr>
                <w:rFonts w:asciiTheme="minorHAnsi" w:hAnsiTheme="minorHAnsi" w:cstheme="minorHAnsi"/>
                <w:kern w:val="1"/>
                <w:sz w:val="20"/>
                <w:szCs w:val="20"/>
                <w:lang w:val="el-GR"/>
              </w:rPr>
            </w:pPr>
            <w:r w:rsidRPr="00A44A9D">
              <w:rPr>
                <w:rFonts w:asciiTheme="minorHAnsi" w:hAnsiTheme="minorHAnsi" w:cstheme="minorHAnsi"/>
                <w:kern w:val="1"/>
                <w:sz w:val="20"/>
                <w:szCs w:val="20"/>
                <w:lang w:val="el-GR"/>
              </w:rPr>
              <w:t>Εάν ορισμένα από τα εν λόγω πιστοποιητικά ή λοιπές μορφές αποδεικτικών στοιχείων διατίθενται ηλεκτρονικά</w:t>
            </w:r>
            <w:r w:rsidRPr="00A44A9D">
              <w:rPr>
                <w:rFonts w:asciiTheme="minorHAnsi" w:hAnsiTheme="minorHAnsi" w:cstheme="minorHAnsi"/>
                <w:kern w:val="1"/>
                <w:sz w:val="20"/>
                <w:szCs w:val="20"/>
              </w:rPr>
              <w:endnoteReference w:id="44"/>
            </w:r>
            <w:r w:rsidRPr="00A44A9D">
              <w:rPr>
                <w:rFonts w:asciiTheme="minorHAnsi" w:hAnsiTheme="minorHAnsi" w:cstheme="minorHAnsi"/>
                <w:kern w:val="1"/>
                <w:sz w:val="20"/>
                <w:szCs w:val="20"/>
                <w:lang w:val="el-GR"/>
              </w:rPr>
              <w:t xml:space="preserve">, αναφέρετε για το </w:t>
            </w:r>
            <w:r w:rsidRPr="00A44A9D">
              <w:rPr>
                <w:rFonts w:asciiTheme="minorHAnsi" w:hAnsiTheme="minorHAnsi" w:cstheme="minorHAnsi"/>
                <w:b/>
                <w:kern w:val="1"/>
                <w:sz w:val="20"/>
                <w:szCs w:val="20"/>
                <w:lang w:val="el-GR"/>
              </w:rPr>
              <w:t>καθένα:</w:t>
            </w:r>
          </w:p>
        </w:tc>
        <w:tc>
          <w:tcPr>
            <w:tcW w:w="2509" w:type="pct"/>
            <w:tcBorders>
              <w:top w:val="single" w:sz="4" w:space="0" w:color="000000"/>
              <w:left w:val="single" w:sz="4" w:space="0" w:color="000000"/>
              <w:bottom w:val="single" w:sz="4" w:space="0" w:color="000000"/>
              <w:right w:val="single" w:sz="4" w:space="0" w:color="000000"/>
            </w:tcBorders>
            <w:shd w:val="clear" w:color="auto" w:fill="auto"/>
          </w:tcPr>
          <w:p w14:paraId="2B697174" w14:textId="77777777" w:rsidR="008745AD" w:rsidRPr="00A44A9D" w:rsidRDefault="008745AD" w:rsidP="002E743F">
            <w:pPr>
              <w:spacing w:line="276" w:lineRule="auto"/>
              <w:rPr>
                <w:rFonts w:asciiTheme="minorHAnsi" w:hAnsiTheme="minorHAnsi" w:cstheme="minorHAnsi"/>
                <w:kern w:val="1"/>
                <w:sz w:val="20"/>
                <w:szCs w:val="20"/>
                <w:lang w:val="el-GR"/>
              </w:rPr>
            </w:pPr>
            <w:r w:rsidRPr="00A44A9D">
              <w:rPr>
                <w:rFonts w:asciiTheme="minorHAnsi" w:hAnsiTheme="minorHAnsi" w:cstheme="minorHAnsi"/>
                <w:kern w:val="1"/>
                <w:sz w:val="20"/>
                <w:szCs w:val="20"/>
                <w:lang w:val="el-GR"/>
              </w:rPr>
              <w:t>[….]</w:t>
            </w:r>
          </w:p>
          <w:p w14:paraId="07322B03" w14:textId="77777777" w:rsidR="008745AD" w:rsidRPr="00A44A9D" w:rsidRDefault="008745AD" w:rsidP="002E743F">
            <w:pPr>
              <w:spacing w:line="276" w:lineRule="auto"/>
              <w:rPr>
                <w:rFonts w:asciiTheme="minorHAnsi" w:hAnsiTheme="minorHAnsi" w:cstheme="minorHAnsi"/>
                <w:kern w:val="1"/>
                <w:sz w:val="20"/>
                <w:szCs w:val="20"/>
                <w:lang w:val="el-GR"/>
              </w:rPr>
            </w:pPr>
          </w:p>
          <w:p w14:paraId="2AA8CA96" w14:textId="77777777" w:rsidR="008745AD" w:rsidRPr="00A44A9D" w:rsidRDefault="008745AD" w:rsidP="002E743F">
            <w:pPr>
              <w:spacing w:line="276" w:lineRule="auto"/>
              <w:rPr>
                <w:rFonts w:asciiTheme="minorHAnsi" w:hAnsiTheme="minorHAnsi" w:cstheme="minorHAnsi"/>
                <w:kern w:val="1"/>
                <w:sz w:val="20"/>
                <w:szCs w:val="20"/>
                <w:lang w:val="el-GR"/>
              </w:rPr>
            </w:pPr>
          </w:p>
          <w:p w14:paraId="2870B4AF" w14:textId="77777777" w:rsidR="008745AD" w:rsidRPr="00A44A9D" w:rsidRDefault="008745AD" w:rsidP="002E743F">
            <w:pPr>
              <w:spacing w:line="276" w:lineRule="auto"/>
              <w:rPr>
                <w:rFonts w:asciiTheme="minorHAnsi" w:hAnsiTheme="minorHAnsi" w:cstheme="minorHAnsi"/>
                <w:kern w:val="1"/>
                <w:sz w:val="20"/>
                <w:szCs w:val="20"/>
                <w:lang w:val="el-GR"/>
              </w:rPr>
            </w:pPr>
          </w:p>
          <w:p w14:paraId="06D06F66" w14:textId="77777777" w:rsidR="008745AD" w:rsidRPr="00A44A9D" w:rsidRDefault="008745AD" w:rsidP="002E743F">
            <w:pPr>
              <w:spacing w:line="276" w:lineRule="auto"/>
              <w:rPr>
                <w:rFonts w:asciiTheme="minorHAnsi" w:hAnsiTheme="minorHAnsi" w:cstheme="minorHAnsi"/>
                <w:kern w:val="1"/>
                <w:sz w:val="20"/>
                <w:szCs w:val="20"/>
                <w:lang w:val="el-GR"/>
              </w:rPr>
            </w:pPr>
          </w:p>
          <w:p w14:paraId="054E5D05" w14:textId="77777777" w:rsidR="008745AD" w:rsidRPr="00A44A9D" w:rsidRDefault="008745AD" w:rsidP="002E743F">
            <w:pPr>
              <w:spacing w:line="276" w:lineRule="auto"/>
              <w:rPr>
                <w:rFonts w:asciiTheme="minorHAnsi" w:hAnsiTheme="minorHAnsi" w:cstheme="minorHAnsi"/>
                <w:kern w:val="1"/>
                <w:sz w:val="20"/>
                <w:szCs w:val="20"/>
                <w:lang w:val="el-GR"/>
              </w:rPr>
            </w:pPr>
            <w:r w:rsidRPr="00A44A9D">
              <w:rPr>
                <w:rFonts w:asciiTheme="minorHAnsi" w:hAnsiTheme="minorHAnsi" w:cstheme="minorHAnsi"/>
                <w:kern w:val="1"/>
                <w:sz w:val="20"/>
                <w:szCs w:val="20"/>
                <w:lang w:val="el-GR"/>
              </w:rPr>
              <w:t>[] Ναι [] Όχι</w:t>
            </w:r>
            <w:r w:rsidRPr="00A44A9D">
              <w:rPr>
                <w:rFonts w:asciiTheme="minorHAnsi" w:hAnsiTheme="minorHAnsi" w:cstheme="minorHAnsi"/>
                <w:kern w:val="1"/>
                <w:sz w:val="20"/>
                <w:szCs w:val="20"/>
                <w:vertAlign w:val="superscript"/>
              </w:rPr>
              <w:endnoteReference w:id="45"/>
            </w:r>
          </w:p>
          <w:p w14:paraId="2A534ECD" w14:textId="77777777" w:rsidR="008745AD" w:rsidRPr="00A44A9D" w:rsidRDefault="008745AD" w:rsidP="002E743F">
            <w:pPr>
              <w:spacing w:line="276" w:lineRule="auto"/>
              <w:rPr>
                <w:rFonts w:asciiTheme="minorHAnsi" w:hAnsiTheme="minorHAnsi" w:cstheme="minorHAnsi"/>
                <w:kern w:val="1"/>
                <w:sz w:val="20"/>
                <w:szCs w:val="20"/>
                <w:lang w:val="el-GR"/>
              </w:rPr>
            </w:pPr>
          </w:p>
          <w:p w14:paraId="5902DAF9" w14:textId="77777777" w:rsidR="008745AD" w:rsidRPr="00A44A9D" w:rsidRDefault="008745AD" w:rsidP="002E743F">
            <w:pPr>
              <w:spacing w:line="276" w:lineRule="auto"/>
              <w:rPr>
                <w:rFonts w:asciiTheme="minorHAnsi" w:hAnsiTheme="minorHAnsi" w:cstheme="minorHAnsi"/>
                <w:kern w:val="1"/>
                <w:sz w:val="20"/>
                <w:szCs w:val="20"/>
                <w:lang w:val="el-GR"/>
              </w:rPr>
            </w:pPr>
          </w:p>
          <w:p w14:paraId="5D976DC1" w14:textId="77777777" w:rsidR="008745AD" w:rsidRPr="00A44A9D" w:rsidRDefault="008745AD" w:rsidP="002E743F">
            <w:pPr>
              <w:spacing w:line="276" w:lineRule="auto"/>
              <w:rPr>
                <w:rFonts w:asciiTheme="minorHAnsi" w:hAnsiTheme="minorHAnsi" w:cstheme="minorHAnsi"/>
                <w:kern w:val="1"/>
                <w:sz w:val="20"/>
                <w:szCs w:val="20"/>
                <w:lang w:val="el-GR"/>
              </w:rPr>
            </w:pPr>
          </w:p>
          <w:p w14:paraId="155A6327" w14:textId="77777777" w:rsidR="008745AD" w:rsidRPr="00A44A9D" w:rsidRDefault="008745AD" w:rsidP="002E743F">
            <w:pPr>
              <w:spacing w:line="276" w:lineRule="auto"/>
              <w:rPr>
                <w:rFonts w:asciiTheme="minorHAnsi" w:hAnsiTheme="minorHAnsi" w:cstheme="minorHAnsi"/>
                <w:kern w:val="1"/>
                <w:sz w:val="20"/>
                <w:szCs w:val="20"/>
                <w:lang w:val="el-GR"/>
              </w:rPr>
            </w:pPr>
          </w:p>
          <w:p w14:paraId="479A8112" w14:textId="77777777" w:rsidR="008745AD" w:rsidRPr="00A44A9D" w:rsidRDefault="008745AD" w:rsidP="002E743F">
            <w:pPr>
              <w:spacing w:line="276" w:lineRule="auto"/>
              <w:rPr>
                <w:rFonts w:asciiTheme="minorHAnsi" w:hAnsiTheme="minorHAnsi" w:cstheme="minorHAnsi"/>
                <w:kern w:val="1"/>
                <w:sz w:val="20"/>
                <w:szCs w:val="20"/>
                <w:lang w:val="el-GR"/>
              </w:rPr>
            </w:pPr>
            <w:r w:rsidRPr="00A44A9D">
              <w:rPr>
                <w:rFonts w:asciiTheme="minorHAnsi" w:hAnsiTheme="minorHAnsi" w:cstheme="minorHAnsi"/>
                <w:kern w:val="1"/>
                <w:sz w:val="20"/>
                <w:szCs w:val="20"/>
                <w:lang w:val="el-GR"/>
              </w:rPr>
              <w:t>(διαδικτυακή διεύθυνση, αρχή ή φορέας έκδοσης, επακριβή στοιχεία αναφοράς των εγγράφων): [……][……][……]</w:t>
            </w:r>
            <w:r w:rsidRPr="00A44A9D">
              <w:rPr>
                <w:rFonts w:asciiTheme="minorHAnsi" w:hAnsiTheme="minorHAnsi" w:cstheme="minorHAnsi"/>
                <w:kern w:val="1"/>
                <w:sz w:val="20"/>
                <w:szCs w:val="20"/>
                <w:vertAlign w:val="superscript"/>
              </w:rPr>
              <w:endnoteReference w:id="46"/>
            </w:r>
          </w:p>
        </w:tc>
      </w:tr>
    </w:tbl>
    <w:p w14:paraId="46ED41B8" w14:textId="77777777" w:rsidR="008745AD" w:rsidRPr="00A44A9D" w:rsidRDefault="008745AD" w:rsidP="008745AD">
      <w:pPr>
        <w:keepNext/>
        <w:spacing w:before="120" w:after="360" w:line="276" w:lineRule="auto"/>
        <w:jc w:val="center"/>
        <w:rPr>
          <w:rFonts w:asciiTheme="minorHAnsi" w:hAnsiTheme="minorHAnsi" w:cstheme="minorHAnsi"/>
          <w:b/>
          <w:kern w:val="1"/>
          <w:sz w:val="20"/>
          <w:szCs w:val="20"/>
          <w:lang w:val="el-GR"/>
        </w:rPr>
      </w:pPr>
    </w:p>
    <w:p w14:paraId="16FF1C91" w14:textId="77777777" w:rsidR="008745AD" w:rsidRPr="00A44A9D" w:rsidRDefault="008745AD" w:rsidP="008745AD">
      <w:pPr>
        <w:keepNext/>
        <w:pageBreakBefore/>
        <w:spacing w:before="120" w:after="360" w:line="276" w:lineRule="auto"/>
        <w:jc w:val="center"/>
        <w:rPr>
          <w:rFonts w:asciiTheme="minorHAnsi" w:hAnsiTheme="minorHAnsi" w:cstheme="minorHAnsi"/>
          <w:b/>
          <w:kern w:val="1"/>
          <w:sz w:val="20"/>
          <w:szCs w:val="20"/>
          <w:lang w:val="el-GR"/>
        </w:rPr>
      </w:pPr>
      <w:r w:rsidRPr="00A44A9D">
        <w:rPr>
          <w:rFonts w:asciiTheme="minorHAnsi" w:hAnsiTheme="minorHAnsi" w:cstheme="minorHAnsi"/>
          <w:b/>
          <w:bCs/>
          <w:kern w:val="1"/>
          <w:sz w:val="20"/>
          <w:szCs w:val="20"/>
          <w:lang w:val="el-GR"/>
        </w:rPr>
        <w:lastRenderedPageBreak/>
        <w:t xml:space="preserve">Μέρος </w:t>
      </w:r>
      <w:r w:rsidRPr="00A44A9D">
        <w:rPr>
          <w:rFonts w:asciiTheme="minorHAnsi" w:hAnsiTheme="minorHAnsi" w:cstheme="minorHAnsi"/>
          <w:b/>
          <w:bCs/>
          <w:kern w:val="1"/>
          <w:sz w:val="20"/>
          <w:szCs w:val="20"/>
        </w:rPr>
        <w:t>VI</w:t>
      </w:r>
      <w:r w:rsidRPr="00A44A9D">
        <w:rPr>
          <w:rFonts w:asciiTheme="minorHAnsi" w:hAnsiTheme="minorHAnsi" w:cstheme="minorHAnsi"/>
          <w:b/>
          <w:bCs/>
          <w:kern w:val="1"/>
          <w:sz w:val="20"/>
          <w:szCs w:val="20"/>
          <w:lang w:val="el-GR"/>
        </w:rPr>
        <w:t>: Τελικές δηλώσεις</w:t>
      </w:r>
    </w:p>
    <w:p w14:paraId="53F7AFA8" w14:textId="77777777" w:rsidR="008745AD" w:rsidRPr="00A44A9D" w:rsidRDefault="008745AD" w:rsidP="008745AD">
      <w:pPr>
        <w:spacing w:after="200" w:line="276" w:lineRule="auto"/>
        <w:rPr>
          <w:rFonts w:asciiTheme="minorHAnsi" w:hAnsiTheme="minorHAnsi" w:cstheme="minorHAnsi"/>
          <w:kern w:val="1"/>
          <w:sz w:val="20"/>
          <w:szCs w:val="20"/>
          <w:lang w:val="el-GR"/>
        </w:rPr>
      </w:pPr>
      <w:r w:rsidRPr="00A44A9D">
        <w:rPr>
          <w:rFonts w:asciiTheme="minorHAnsi" w:hAnsiTheme="minorHAnsi" w:cstheme="minorHAnsi"/>
          <w:kern w:val="1"/>
          <w:sz w:val="20"/>
          <w:szCs w:val="20"/>
          <w:lang w:val="el-GR"/>
        </w:rPr>
        <w:t xml:space="preserve">Ο κάτωθι υπογεγραμμένος, δηλώνω επισήμως ότι τα στοιχεία που έχω αναφέρει σύμφωνα με τα μέρη Ι – </w:t>
      </w:r>
      <w:r w:rsidRPr="00A44A9D">
        <w:rPr>
          <w:rFonts w:asciiTheme="minorHAnsi" w:hAnsiTheme="minorHAnsi" w:cstheme="minorHAnsi"/>
          <w:kern w:val="1"/>
          <w:sz w:val="20"/>
          <w:szCs w:val="20"/>
        </w:rPr>
        <w:t>IV</w:t>
      </w:r>
      <w:r w:rsidRPr="00A44A9D">
        <w:rPr>
          <w:rFonts w:asciiTheme="minorHAnsi" w:hAnsiTheme="minorHAnsi" w:cstheme="minorHAnsi"/>
          <w:kern w:val="1"/>
          <w:sz w:val="20"/>
          <w:szCs w:val="20"/>
          <w:lang w:val="el-GR"/>
        </w:rPr>
        <w:t xml:space="preserve"> ανωτέρω είναι ακριβή και ορθά και ότι έχω πλήρη επίγνωση των συνεπειών σε περίπτωση σοβαρών ψευδών δηλώσεων.</w:t>
      </w:r>
    </w:p>
    <w:p w14:paraId="601A96B9" w14:textId="77777777" w:rsidR="008745AD" w:rsidRPr="00A44A9D" w:rsidRDefault="008745AD" w:rsidP="008745AD">
      <w:pPr>
        <w:spacing w:after="200" w:line="276" w:lineRule="auto"/>
        <w:rPr>
          <w:rFonts w:asciiTheme="minorHAnsi" w:hAnsiTheme="minorHAnsi" w:cstheme="minorHAnsi"/>
          <w:kern w:val="1"/>
          <w:sz w:val="20"/>
          <w:szCs w:val="20"/>
          <w:lang w:val="el-GR"/>
        </w:rPr>
      </w:pPr>
      <w:r w:rsidRPr="00A44A9D">
        <w:rPr>
          <w:rFonts w:asciiTheme="minorHAnsi" w:hAnsiTheme="minorHAnsi" w:cstheme="minorHAnsi"/>
          <w:kern w:val="1"/>
          <w:sz w:val="20"/>
          <w:szCs w:val="20"/>
          <w:lang w:val="el-GR"/>
        </w:rPr>
        <w:t xml:space="preserve">Ο κάτωθι υπογεγραμμένος, δηλώνω επισήμως ότι </w:t>
      </w:r>
      <w:proofErr w:type="spellStart"/>
      <w:r w:rsidRPr="00A44A9D">
        <w:rPr>
          <w:rFonts w:asciiTheme="minorHAnsi" w:hAnsiTheme="minorHAnsi" w:cstheme="minorHAnsi"/>
          <w:kern w:val="1"/>
          <w:sz w:val="20"/>
          <w:szCs w:val="20"/>
          <w:lang w:val="el-GR"/>
        </w:rPr>
        <w:t>είμαισε</w:t>
      </w:r>
      <w:proofErr w:type="spellEnd"/>
      <w:r w:rsidRPr="00A44A9D">
        <w:rPr>
          <w:rFonts w:asciiTheme="minorHAnsi" w:hAnsiTheme="minorHAnsi" w:cstheme="minorHAnsi"/>
          <w:kern w:val="1"/>
          <w:sz w:val="20"/>
          <w:szCs w:val="20"/>
          <w:lang w:val="el-GR"/>
        </w:rPr>
        <w:t xml:space="preserve"> θέση, κατόπιν αιτήματος και χωρίς καθυστέρηση, να προσκομίσω τα πιστοποιητικά και τις λοιπές μορφές αποδεικτικών εγγράφων που αναφέρονται</w:t>
      </w:r>
      <w:r w:rsidRPr="00A44A9D">
        <w:rPr>
          <w:rFonts w:asciiTheme="minorHAnsi" w:hAnsiTheme="minorHAnsi" w:cstheme="minorHAnsi"/>
          <w:kern w:val="1"/>
          <w:sz w:val="20"/>
          <w:szCs w:val="20"/>
          <w:vertAlign w:val="superscript"/>
        </w:rPr>
        <w:endnoteReference w:id="47"/>
      </w:r>
      <w:r w:rsidRPr="00A44A9D">
        <w:rPr>
          <w:rFonts w:asciiTheme="minorHAnsi" w:hAnsiTheme="minorHAnsi" w:cstheme="minorHAnsi"/>
          <w:kern w:val="1"/>
          <w:sz w:val="20"/>
          <w:szCs w:val="20"/>
          <w:lang w:val="el-GR"/>
        </w:rPr>
        <w:t>, εκτός εάν :</w:t>
      </w:r>
    </w:p>
    <w:p w14:paraId="7715171D" w14:textId="77777777" w:rsidR="008745AD" w:rsidRPr="00A44A9D" w:rsidRDefault="008745AD" w:rsidP="008745AD">
      <w:pPr>
        <w:spacing w:after="200" w:line="276" w:lineRule="auto"/>
        <w:rPr>
          <w:rFonts w:asciiTheme="minorHAnsi" w:hAnsiTheme="minorHAnsi" w:cstheme="minorHAnsi"/>
          <w:kern w:val="1"/>
          <w:sz w:val="20"/>
          <w:szCs w:val="20"/>
          <w:lang w:val="el-GR"/>
        </w:rPr>
      </w:pPr>
      <w:r w:rsidRPr="00A44A9D">
        <w:rPr>
          <w:rFonts w:asciiTheme="minorHAnsi" w:hAnsiTheme="minorHAnsi" w:cstheme="minorHAnsi"/>
          <w:kern w:val="1"/>
          <w:sz w:val="20"/>
          <w:szCs w:val="20"/>
          <w:lang w:val="el-GR"/>
        </w:rPr>
        <w:t>α) η αναθέτουσα αρχή ή ο αναθέτων φορέας έχει τη δυνατότητα να λάβει τα σχετικά δικαιολογητικά απευθείας με πρόσβαση σε εθνική βάση δεδομένων σε οποιοδήποτε κράτος μέλος αυτή διατίθεται δωρεάν</w:t>
      </w:r>
      <w:r w:rsidRPr="00A44A9D">
        <w:rPr>
          <w:rFonts w:asciiTheme="minorHAnsi" w:hAnsiTheme="minorHAnsi" w:cstheme="minorHAnsi"/>
          <w:kern w:val="1"/>
          <w:sz w:val="20"/>
          <w:szCs w:val="20"/>
          <w:vertAlign w:val="superscript"/>
        </w:rPr>
        <w:endnoteReference w:id="48"/>
      </w:r>
      <w:r w:rsidRPr="00A44A9D">
        <w:rPr>
          <w:rFonts w:asciiTheme="minorHAnsi" w:hAnsiTheme="minorHAnsi" w:cstheme="minorHAnsi"/>
          <w:kern w:val="1"/>
          <w:sz w:val="20"/>
          <w:szCs w:val="20"/>
          <w:lang w:val="el-GR"/>
        </w:rPr>
        <w:t>.</w:t>
      </w:r>
    </w:p>
    <w:p w14:paraId="7F24A08D" w14:textId="77777777" w:rsidR="008745AD" w:rsidRPr="00A44A9D" w:rsidRDefault="008745AD" w:rsidP="008745AD">
      <w:pPr>
        <w:spacing w:after="200" w:line="276" w:lineRule="auto"/>
        <w:rPr>
          <w:rFonts w:asciiTheme="minorHAnsi" w:hAnsiTheme="minorHAnsi" w:cstheme="minorHAnsi"/>
          <w:kern w:val="1"/>
          <w:sz w:val="20"/>
          <w:szCs w:val="20"/>
          <w:lang w:val="el-GR"/>
        </w:rPr>
      </w:pPr>
      <w:r w:rsidRPr="00A44A9D">
        <w:rPr>
          <w:rFonts w:asciiTheme="minorHAnsi" w:hAnsiTheme="minorHAnsi" w:cstheme="minorHAnsi"/>
          <w:kern w:val="1"/>
          <w:sz w:val="20"/>
          <w:szCs w:val="20"/>
          <w:lang w:val="el-GR"/>
        </w:rPr>
        <w:t>β) η αναθέτουσα αρχή ή ο αναθέτων φορέας έχουν ήδη στην κατοχή τους τα σχετικά έγγραφα.</w:t>
      </w:r>
    </w:p>
    <w:p w14:paraId="3B304C84" w14:textId="77777777" w:rsidR="008745AD" w:rsidRPr="00A44A9D" w:rsidRDefault="008745AD" w:rsidP="008745AD">
      <w:pPr>
        <w:spacing w:after="200" w:line="276" w:lineRule="auto"/>
        <w:rPr>
          <w:rFonts w:asciiTheme="minorHAnsi" w:hAnsiTheme="minorHAnsi" w:cstheme="minorHAnsi"/>
          <w:kern w:val="1"/>
          <w:sz w:val="20"/>
          <w:szCs w:val="20"/>
          <w:lang w:val="el-GR"/>
        </w:rPr>
      </w:pPr>
      <w:r w:rsidRPr="00A44A9D">
        <w:rPr>
          <w:rFonts w:asciiTheme="minorHAnsi" w:hAnsiTheme="minorHAnsi" w:cstheme="minorHAnsi"/>
          <w:kern w:val="1"/>
          <w:sz w:val="20"/>
          <w:szCs w:val="20"/>
          <w:lang w:val="el-GR"/>
        </w:rPr>
        <w:t xml:space="preserve">Ο κάτωθι υπογεγραμμένος δίδω επισήμως τη συγκατάθεσή μου </w:t>
      </w:r>
      <w:proofErr w:type="spellStart"/>
      <w:r w:rsidRPr="00A44A9D">
        <w:rPr>
          <w:rFonts w:asciiTheme="minorHAnsi" w:hAnsiTheme="minorHAnsi" w:cstheme="minorHAnsi"/>
          <w:kern w:val="1"/>
          <w:sz w:val="20"/>
          <w:szCs w:val="20"/>
          <w:lang w:val="el-GR"/>
        </w:rPr>
        <w:t>στ</w:t>
      </w:r>
      <w:proofErr w:type="spellEnd"/>
      <w:r w:rsidRPr="00A44A9D">
        <w:rPr>
          <w:rFonts w:asciiTheme="minorHAnsi" w:hAnsiTheme="minorHAnsi" w:cstheme="minorHAnsi"/>
          <w:kern w:val="1"/>
          <w:sz w:val="20"/>
          <w:szCs w:val="20"/>
          <w:lang w:val="el-GR"/>
        </w:rPr>
        <w:t xml:space="preserve">... [προσδιορισμός της αναθέτουσας αρχής ή του αναθέτοντα φορέα, όπως καθορίζεται στο μέρος Ι, ενότητα Α], προκειμένου να αποκτήσει πρόσβαση σε δικαιολογητικά των πληροφοριών τις οποίες έχω υποβάλλει </w:t>
      </w:r>
      <w:proofErr w:type="spellStart"/>
      <w:r w:rsidRPr="00A44A9D">
        <w:rPr>
          <w:rFonts w:asciiTheme="minorHAnsi" w:hAnsiTheme="minorHAnsi" w:cstheme="minorHAnsi"/>
          <w:kern w:val="1"/>
          <w:sz w:val="20"/>
          <w:szCs w:val="20"/>
          <w:lang w:val="el-GR"/>
        </w:rPr>
        <w:t>στ</w:t>
      </w:r>
      <w:proofErr w:type="spellEnd"/>
      <w:r w:rsidRPr="00A44A9D">
        <w:rPr>
          <w:rFonts w:asciiTheme="minorHAnsi" w:hAnsiTheme="minorHAnsi" w:cstheme="minorHAnsi"/>
          <w:kern w:val="1"/>
          <w:sz w:val="20"/>
          <w:szCs w:val="20"/>
          <w:lang w:val="el-GR"/>
        </w:rPr>
        <w:t xml:space="preserve">... [να προσδιοριστεί το αντίστοιχο μέρος/ενότητα/σημείο] του παρόντος Τυποποιημένου Εντύπου Υπεύθυνης </w:t>
      </w:r>
      <w:proofErr w:type="spellStart"/>
      <w:r w:rsidRPr="00A44A9D">
        <w:rPr>
          <w:rFonts w:asciiTheme="minorHAnsi" w:hAnsiTheme="minorHAnsi" w:cstheme="minorHAnsi"/>
          <w:kern w:val="1"/>
          <w:sz w:val="20"/>
          <w:szCs w:val="20"/>
          <w:lang w:val="el-GR"/>
        </w:rPr>
        <w:t>Δήλώσης</w:t>
      </w:r>
      <w:proofErr w:type="spellEnd"/>
      <w:r w:rsidRPr="00A44A9D">
        <w:rPr>
          <w:rFonts w:asciiTheme="minorHAnsi" w:hAnsiTheme="minorHAnsi" w:cstheme="minorHAnsi"/>
          <w:kern w:val="1"/>
          <w:sz w:val="20"/>
          <w:szCs w:val="20"/>
          <w:lang w:val="el-GR"/>
        </w:rPr>
        <w:t xml:space="preserve"> για τους σκοπούς τ... [προσδιορισμός της διαδικασίας προμήθειας: (συνοπτική περιγραφή, παραπομπή στη δημοσίευση στον εθνικό τύπο, έντυπο και ηλεκτρονικό, αριθμός αναφοράς)].</w:t>
      </w:r>
    </w:p>
    <w:p w14:paraId="021E8EAA" w14:textId="77777777" w:rsidR="008745AD" w:rsidRDefault="008745AD" w:rsidP="008745AD">
      <w:pPr>
        <w:spacing w:after="200" w:line="276" w:lineRule="auto"/>
        <w:jc w:val="center"/>
        <w:rPr>
          <w:rFonts w:asciiTheme="minorHAnsi" w:hAnsiTheme="minorHAnsi" w:cstheme="minorHAnsi"/>
          <w:kern w:val="1"/>
          <w:sz w:val="20"/>
          <w:szCs w:val="20"/>
          <w:lang w:val="el-GR"/>
        </w:rPr>
      </w:pPr>
      <w:r w:rsidRPr="00A44A9D">
        <w:rPr>
          <w:rFonts w:asciiTheme="minorHAnsi" w:hAnsiTheme="minorHAnsi" w:cstheme="minorHAnsi"/>
          <w:kern w:val="1"/>
          <w:sz w:val="20"/>
          <w:szCs w:val="20"/>
          <w:lang w:val="el-GR"/>
        </w:rPr>
        <w:t>Ημερομηνία, τόπος και, όπου ζητείται ή είναι απαραίτητο, υπογραφή του Νόμιμου Εκπροσώπου</w:t>
      </w:r>
    </w:p>
    <w:sectPr w:rsidR="008745AD" w:rsidSect="00634D49">
      <w:footerReference w:type="default" r:id="rId10"/>
      <w:footerReference w:type="first" r:id="rId11"/>
      <w:pgSz w:w="11906" w:h="16838"/>
      <w:pgMar w:top="1440" w:right="1797" w:bottom="1440" w:left="1797" w:header="720" w:footer="709"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5EFA75C8" w14:textId="77777777" w:rsidR="005E0108" w:rsidRDefault="005E0108" w:rsidP="00635DD4">
      <w:pPr>
        <w:spacing w:after="0"/>
      </w:pPr>
      <w:r>
        <w:separator/>
      </w:r>
    </w:p>
  </w:endnote>
  <w:endnote w:type="continuationSeparator" w:id="0">
    <w:p w14:paraId="1E5EF897" w14:textId="77777777" w:rsidR="005E0108" w:rsidRDefault="005E0108" w:rsidP="00635DD4">
      <w:pPr>
        <w:spacing w:after="0"/>
      </w:pPr>
      <w:r>
        <w:continuationSeparator/>
      </w:r>
    </w:p>
  </w:endnote>
  <w:endnote w:id="1">
    <w:p w14:paraId="21107C26" w14:textId="77777777" w:rsidR="008745AD" w:rsidRPr="0019560C" w:rsidRDefault="008745AD" w:rsidP="008745AD">
      <w:pPr>
        <w:rPr>
          <w:lang w:val="el-GR"/>
        </w:rPr>
      </w:pPr>
      <w:r>
        <w:rPr>
          <w:rStyle w:val="a5"/>
        </w:rPr>
        <w:endnoteRef/>
      </w:r>
      <w:r w:rsidRPr="00962DB6">
        <w:rPr>
          <w:lang w:val="el-GR"/>
        </w:rPr>
        <w:tab/>
      </w:r>
      <w:r w:rsidRPr="0019560C">
        <w:rPr>
          <w:lang w:val="el-GR"/>
        </w:rPr>
        <w:t>Σε περίπτωση που η αναθέτουσα αρχή /αναθέτων φορέας είναι περισσότερες (οι) της (του) μίας (ενός) θα αναφέρεται το σύνολο αυτών</w:t>
      </w:r>
    </w:p>
  </w:endnote>
  <w:endnote w:id="2">
    <w:p w14:paraId="107772A2" w14:textId="77777777" w:rsidR="008745AD" w:rsidRPr="0019560C" w:rsidRDefault="008745AD" w:rsidP="008745AD">
      <w:pPr>
        <w:pStyle w:val="af5"/>
        <w:tabs>
          <w:tab w:val="left" w:pos="284"/>
        </w:tabs>
        <w:rPr>
          <w:lang w:val="el-GR"/>
        </w:rPr>
      </w:pPr>
      <w:r>
        <w:rPr>
          <w:rStyle w:val="a5"/>
        </w:rPr>
        <w:endnoteRef/>
      </w:r>
      <w:r w:rsidRPr="0019560C">
        <w:rPr>
          <w:lang w:val="el-GR"/>
        </w:rPr>
        <w:tab/>
      </w:r>
      <w:r w:rsidRPr="0019560C">
        <w:rPr>
          <w:lang w:val="el-GR"/>
        </w:rPr>
        <w:t>Επαναλάβετε τα στοιχεία των αρμοδίων, όνομα και επώνυμο, όσες φορές χρειάζεται.</w:t>
      </w:r>
    </w:p>
  </w:endnote>
  <w:endnote w:id="3">
    <w:p w14:paraId="51756680" w14:textId="77777777" w:rsidR="008745AD" w:rsidRPr="0019560C" w:rsidRDefault="008745AD" w:rsidP="008745AD">
      <w:pPr>
        <w:pStyle w:val="af5"/>
        <w:tabs>
          <w:tab w:val="left" w:pos="284"/>
        </w:tabs>
        <w:rPr>
          <w:lang w:val="el-GR"/>
        </w:rPr>
      </w:pPr>
      <w:r>
        <w:rPr>
          <w:rStyle w:val="a5"/>
        </w:rPr>
        <w:endnoteRef/>
      </w:r>
      <w:r w:rsidRPr="0019560C">
        <w:rPr>
          <w:lang w:val="el-GR"/>
        </w:rPr>
        <w:tab/>
      </w:r>
      <w:r w:rsidRPr="0019560C">
        <w:rPr>
          <w:lang w:val="el-GR"/>
        </w:rPr>
        <w:t xml:space="preserve">Βλέπε </w:t>
      </w:r>
      <w:r w:rsidRPr="006634F6">
        <w:rPr>
          <w:rStyle w:val="DeltaViewInsertion"/>
          <w:b w:val="0"/>
        </w:rPr>
        <w:t xml:space="preserve">σύσταση της Επιτροπής, της 6ης Μαΐου 2003, σχετικά με τον ορισμό των πολύ μικρών, των μικρών και των μεσαίων επιχειρήσεων (ΕΕ L 124 της 20.5.2003, σ. 36). Οι πληροφορίες αυτές απαιτούνται μόνο για στατιστικούς σκοπούς. </w:t>
      </w:r>
    </w:p>
    <w:p w14:paraId="1FEA1870" w14:textId="77777777" w:rsidR="008745AD" w:rsidRPr="0019560C" w:rsidRDefault="008745AD" w:rsidP="008745AD">
      <w:pPr>
        <w:pStyle w:val="af5"/>
        <w:tabs>
          <w:tab w:val="left" w:pos="284"/>
        </w:tabs>
        <w:rPr>
          <w:lang w:val="el-GR"/>
        </w:rPr>
      </w:pPr>
      <w:r w:rsidRPr="006634F6">
        <w:rPr>
          <w:rStyle w:val="DeltaViewInsertion"/>
          <w:b w:val="0"/>
        </w:rPr>
        <w:tab/>
        <w:t>Πολύ μικρή επιχείρηση: επιχείρηση η οποία απασχολεί λιγότερους από 10 εργαζομένους και της οποίας ο ετήσιος κύκλος εργασιών και/ή το σύνολο του ετήσιου ισολογισμού δεν υπερβαίνει τα 2 εκατομμύρια ευρώ.</w:t>
      </w:r>
    </w:p>
    <w:p w14:paraId="72B855A7" w14:textId="77777777" w:rsidR="008745AD" w:rsidRPr="0019560C" w:rsidRDefault="008745AD" w:rsidP="008745AD">
      <w:pPr>
        <w:pStyle w:val="af5"/>
        <w:tabs>
          <w:tab w:val="left" w:pos="284"/>
        </w:tabs>
        <w:rPr>
          <w:lang w:val="el-GR"/>
        </w:rPr>
      </w:pPr>
      <w:r w:rsidRPr="006634F6">
        <w:rPr>
          <w:rStyle w:val="DeltaViewInsertion"/>
          <w:b w:val="0"/>
        </w:rPr>
        <w:tab/>
        <w:t>Μικρή επιχείρηση: επιχείρηση η οποία απασχολεί λιγότερους από 50 εργαζομένους και της οποίας ο ετήσιος κύκλος εργασιών και/ή το σύνολο του ετήσιου ισολογισμού δεν υπερβαίνει τα 10 εκατομμύρια ευρώ.</w:t>
      </w:r>
    </w:p>
    <w:p w14:paraId="24BAE71F" w14:textId="77777777" w:rsidR="008745AD" w:rsidRPr="0019560C" w:rsidRDefault="008745AD" w:rsidP="008745AD">
      <w:pPr>
        <w:pStyle w:val="af5"/>
        <w:tabs>
          <w:tab w:val="left" w:pos="284"/>
        </w:tabs>
        <w:rPr>
          <w:lang w:val="el-GR"/>
        </w:rPr>
      </w:pPr>
      <w:r w:rsidRPr="006634F6">
        <w:rPr>
          <w:rStyle w:val="DeltaViewInsertion"/>
          <w:b w:val="0"/>
        </w:rPr>
        <w:tab/>
        <w:t xml:space="preserve">Μεσαίες επιχειρήσεις: επιχειρήσεις που δεν είναι ούτε πολύ μικρές ούτε μικρές και </w:t>
      </w:r>
      <w:r w:rsidRPr="0019560C">
        <w:rPr>
          <w:lang w:val="el-GR"/>
        </w:rPr>
        <w:t xml:space="preserve">οι οποίες απασχολούν λιγότερους από 250 εργαζομένους και των οποίων ο ετήσιος κύκλος εργασιών δεν υπερβαίνει τα 50 εκατομμύρια ευρώ </w:t>
      </w:r>
      <w:r w:rsidRPr="0019560C">
        <w:rPr>
          <w:i/>
          <w:lang w:val="el-GR"/>
        </w:rPr>
        <w:t>και/ή</w:t>
      </w:r>
      <w:r w:rsidRPr="0019560C">
        <w:rPr>
          <w:lang w:val="el-GR"/>
        </w:rPr>
        <w:t xml:space="preserve"> το σύνολο του ετήσιου ισολογισμού δεν υπερβαίνει τα 43 εκατομμύρια ευρώ.</w:t>
      </w:r>
    </w:p>
  </w:endnote>
  <w:endnote w:id="4">
    <w:p w14:paraId="3141690E" w14:textId="77777777" w:rsidR="008745AD" w:rsidRPr="0019560C" w:rsidRDefault="008745AD" w:rsidP="008745AD">
      <w:pPr>
        <w:pStyle w:val="af5"/>
        <w:tabs>
          <w:tab w:val="left" w:pos="284"/>
        </w:tabs>
        <w:rPr>
          <w:lang w:val="el-GR"/>
        </w:rPr>
      </w:pPr>
      <w:r>
        <w:rPr>
          <w:rStyle w:val="a5"/>
        </w:rPr>
        <w:endnoteRef/>
      </w:r>
      <w:r w:rsidRPr="0019560C">
        <w:rPr>
          <w:lang w:val="el-GR"/>
        </w:rPr>
        <w:tab/>
      </w:r>
      <w:r w:rsidRPr="0019560C">
        <w:rPr>
          <w:lang w:val="el-GR"/>
        </w:rPr>
        <w:t xml:space="preserve">Έχει δηλαδή ως κύριο σκοπό την κοινωνική και επαγγελματική ένταξη ατόμων με αναπηρία ή </w:t>
      </w:r>
      <w:proofErr w:type="spellStart"/>
      <w:r w:rsidRPr="0019560C">
        <w:rPr>
          <w:lang w:val="el-GR"/>
        </w:rPr>
        <w:t>μειονεκτούντων</w:t>
      </w:r>
      <w:proofErr w:type="spellEnd"/>
      <w:r w:rsidRPr="0019560C">
        <w:rPr>
          <w:lang w:val="el-GR"/>
        </w:rPr>
        <w:t xml:space="preserve"> ατόμων.</w:t>
      </w:r>
    </w:p>
  </w:endnote>
  <w:endnote w:id="5">
    <w:p w14:paraId="3567FAEE" w14:textId="77777777" w:rsidR="008745AD" w:rsidRPr="0019560C" w:rsidRDefault="008745AD" w:rsidP="008745AD">
      <w:pPr>
        <w:pStyle w:val="af5"/>
        <w:tabs>
          <w:tab w:val="left" w:pos="284"/>
        </w:tabs>
        <w:rPr>
          <w:lang w:val="el-GR"/>
        </w:rPr>
      </w:pPr>
      <w:r>
        <w:rPr>
          <w:rStyle w:val="a5"/>
        </w:rPr>
        <w:endnoteRef/>
      </w:r>
      <w:r w:rsidRPr="0019560C">
        <w:rPr>
          <w:lang w:val="el-GR"/>
        </w:rPr>
        <w:tab/>
      </w:r>
      <w:r w:rsidRPr="0019560C">
        <w:rPr>
          <w:lang w:val="el-GR"/>
        </w:rPr>
        <w:t>Τα δικαιολογητικά και η κατάταξη, εάν υπάρχουν, αναφέρονται στην πιστοποίηση.</w:t>
      </w:r>
    </w:p>
  </w:endnote>
  <w:endnote w:id="6">
    <w:p w14:paraId="711242D1" w14:textId="77777777" w:rsidR="008745AD" w:rsidRPr="0019560C" w:rsidRDefault="008745AD" w:rsidP="008745AD">
      <w:pPr>
        <w:pStyle w:val="af5"/>
        <w:tabs>
          <w:tab w:val="left" w:pos="284"/>
        </w:tabs>
        <w:rPr>
          <w:lang w:val="el-GR"/>
        </w:rPr>
      </w:pPr>
      <w:r>
        <w:rPr>
          <w:rStyle w:val="a5"/>
        </w:rPr>
        <w:endnoteRef/>
      </w:r>
      <w:r w:rsidRPr="0019560C">
        <w:rPr>
          <w:lang w:val="el-GR"/>
        </w:rPr>
        <w:tab/>
      </w:r>
      <w:r w:rsidRPr="0019560C">
        <w:rPr>
          <w:lang w:val="el-GR"/>
        </w:rPr>
        <w:t>Ειδικότερα ως μέλος ένωσης ή κοινοπραξίας ή άλλου παρόμοιου καθεστώτος.</w:t>
      </w:r>
    </w:p>
  </w:endnote>
  <w:endnote w:id="7">
    <w:p w14:paraId="649A3B44" w14:textId="77777777" w:rsidR="008745AD" w:rsidRPr="0019560C" w:rsidRDefault="008745AD" w:rsidP="008745AD">
      <w:pPr>
        <w:pStyle w:val="af5"/>
        <w:tabs>
          <w:tab w:val="left" w:pos="284"/>
        </w:tabs>
        <w:rPr>
          <w:lang w:val="el-GR"/>
        </w:rPr>
      </w:pPr>
      <w:r>
        <w:rPr>
          <w:rStyle w:val="a5"/>
        </w:rPr>
        <w:endnoteRef/>
      </w:r>
      <w:r w:rsidRPr="0019560C">
        <w:rPr>
          <w:lang w:val="el-GR"/>
        </w:rPr>
        <w:tab/>
        <w:t xml:space="preserve"> </w:t>
      </w:r>
      <w:r w:rsidRPr="0019560C">
        <w:rPr>
          <w:lang w:val="el-GR"/>
        </w:rPr>
        <w:t>Επισημαίνεται ότι σύμφωνα με το δεύτερο εδάφιο του άρθρου 78 “</w:t>
      </w:r>
      <w:r w:rsidRPr="0019560C">
        <w:rPr>
          <w:i/>
          <w:iCs/>
          <w:lang w:val="el-GR"/>
        </w:rPr>
        <w:t xml:space="preserve">Όσον αφορά τα κριτήρια που σχετίζονται με τους τίτλους σπουδών και τα επαγγελματικά προσόντα που ορίζονται στην περίπτωση </w:t>
      </w:r>
      <w:proofErr w:type="spellStart"/>
      <w:r w:rsidRPr="0019560C">
        <w:rPr>
          <w:i/>
          <w:iCs/>
          <w:lang w:val="el-GR"/>
        </w:rPr>
        <w:t>στ</w:t>
      </w:r>
      <w:proofErr w:type="spellEnd"/>
      <w:r w:rsidRPr="0019560C">
        <w:rPr>
          <w:i/>
          <w:iCs/>
          <w:lang w:val="el-GR"/>
        </w:rPr>
        <w:t>΄ του Μέρους ΙΙ του Παραρτήματος ΧΙΙ του Προσαρτήματος Α΄ ή με την σχετική επαγγελματική εμπειρία, οι οικονομικοί φορείς, μπορούν ωστόσο να βασίζονται στις ικανότητες άλλων φορέων μόνο εάν οι τελευταίοι θα εκτελέσουν τις εργασίες ή τις υπηρεσίες για τις οποίες απαιτούνται οι συγκεκριμένες ικανότητες</w:t>
      </w:r>
      <w:r w:rsidRPr="0019560C">
        <w:rPr>
          <w:lang w:val="el-GR"/>
        </w:rPr>
        <w:t>.”</w:t>
      </w:r>
    </w:p>
  </w:endnote>
  <w:endnote w:id="8">
    <w:p w14:paraId="0BE09CE9" w14:textId="77777777" w:rsidR="008745AD" w:rsidRPr="0019560C" w:rsidRDefault="008745AD" w:rsidP="008745AD">
      <w:pPr>
        <w:pStyle w:val="af5"/>
        <w:tabs>
          <w:tab w:val="left" w:pos="284"/>
        </w:tabs>
        <w:rPr>
          <w:lang w:val="el-GR"/>
        </w:rPr>
      </w:pPr>
      <w:r>
        <w:rPr>
          <w:rStyle w:val="a5"/>
        </w:rPr>
        <w:endnoteRef/>
      </w:r>
      <w:r w:rsidRPr="0019560C">
        <w:rPr>
          <w:lang w:val="el-GR"/>
        </w:rPr>
        <w:tab/>
      </w:r>
      <w:r w:rsidRPr="0019560C">
        <w:rPr>
          <w:lang w:val="el-GR"/>
        </w:rPr>
        <w:t xml:space="preserve">Σύμφωνα με τις διατάξεις του άρθρου 73 παρ. 3 α, </w:t>
      </w:r>
      <w:r w:rsidRPr="0019560C">
        <w:rPr>
          <w:u w:val="single"/>
          <w:lang w:val="el-GR"/>
        </w:rPr>
        <w:t xml:space="preserve">εφόσον προβλέπεται στα έγγραφα της σύμβασης </w:t>
      </w:r>
      <w:r w:rsidRPr="0019560C">
        <w:rPr>
          <w:lang w:val="el-GR"/>
        </w:rPr>
        <w:t xml:space="preserve">είναι δυνατή η κατ' εξαίρεση παρέκκλιση από τον υποχρεωτικό αποκλεισμό  για επιτακτικούς λόγους δημόσιου συμφέροντος, όπως δημόσιας υγείας ή προστασίας του περιβάλλοντος. </w:t>
      </w:r>
    </w:p>
  </w:endnote>
  <w:endnote w:id="9">
    <w:p w14:paraId="42F05E20" w14:textId="77777777" w:rsidR="008745AD" w:rsidRPr="0019560C" w:rsidRDefault="008745AD" w:rsidP="008745AD">
      <w:pPr>
        <w:pStyle w:val="af5"/>
        <w:tabs>
          <w:tab w:val="left" w:pos="284"/>
        </w:tabs>
        <w:rPr>
          <w:lang w:val="el-GR"/>
        </w:rPr>
      </w:pPr>
      <w:r>
        <w:rPr>
          <w:rStyle w:val="a5"/>
        </w:rPr>
        <w:endnoteRef/>
      </w:r>
      <w:r w:rsidRPr="0019560C">
        <w:rPr>
          <w:lang w:val="el-GR"/>
        </w:rPr>
        <w:tab/>
      </w:r>
      <w:r w:rsidRPr="0019560C">
        <w:rPr>
          <w:lang w:val="el-GR"/>
        </w:rPr>
        <w:t xml:space="preserve">Όπως ορίζεται στο άρθρο 2 της απόφασης-πλαίσιο 2008/841/ΔΕΥ του Συμβουλίου, της 24ης Οκτωβρίου 2008, για την καταπολέμηση του οργανωμένου εγκλήματος (ΕΕ </w:t>
      </w:r>
      <w:r>
        <w:t>L</w:t>
      </w:r>
      <w:r w:rsidRPr="0019560C">
        <w:rPr>
          <w:lang w:val="el-GR"/>
        </w:rPr>
        <w:t xml:space="preserve"> 300 της 11.11.2008, σ. 42).</w:t>
      </w:r>
    </w:p>
  </w:endnote>
  <w:endnote w:id="10">
    <w:p w14:paraId="1A57D668" w14:textId="77777777" w:rsidR="008745AD" w:rsidRPr="0019560C" w:rsidRDefault="008745AD" w:rsidP="008745AD">
      <w:pPr>
        <w:pStyle w:val="af5"/>
        <w:tabs>
          <w:tab w:val="left" w:pos="284"/>
        </w:tabs>
        <w:rPr>
          <w:lang w:val="el-GR"/>
        </w:rPr>
      </w:pPr>
      <w:r>
        <w:rPr>
          <w:rStyle w:val="a5"/>
        </w:rPr>
        <w:endnoteRef/>
      </w:r>
      <w:r w:rsidRPr="0019560C">
        <w:rPr>
          <w:lang w:val="el-GR"/>
        </w:rPr>
        <w:tab/>
      </w:r>
      <w:r w:rsidRPr="0019560C">
        <w:rPr>
          <w:lang w:val="el-GR"/>
        </w:rPr>
        <w:t>Σύμφωνα με άρθρο 73 παρ. 1 (β). Στον Κανονισμό ΕΕΕΣ (Κανονισμός ΕΕ 2016/7) αναφέρεται ως “διαφθορά”.</w:t>
      </w:r>
    </w:p>
  </w:endnote>
  <w:endnote w:id="11">
    <w:p w14:paraId="36C91306" w14:textId="77777777" w:rsidR="008745AD" w:rsidRPr="0019560C" w:rsidRDefault="008745AD" w:rsidP="008745AD">
      <w:pPr>
        <w:pStyle w:val="af5"/>
        <w:tabs>
          <w:tab w:val="left" w:pos="284"/>
        </w:tabs>
        <w:rPr>
          <w:lang w:val="el-GR"/>
        </w:rPr>
      </w:pPr>
      <w:r>
        <w:rPr>
          <w:rStyle w:val="a5"/>
        </w:rPr>
        <w:endnoteRef/>
      </w:r>
      <w:r w:rsidRPr="0019560C">
        <w:rPr>
          <w:lang w:val="el-GR"/>
        </w:rPr>
        <w:tab/>
      </w:r>
      <w:r w:rsidRPr="0019560C">
        <w:rPr>
          <w:lang w:val="el-GR"/>
        </w:rPr>
        <w:t xml:space="preserve">Όπως ορίζεται στο άρθρο 3 της Σύμβασης περί της καταπολέμησης της δωροδοκίας στην οποία ενέχονται υπάλληλοι των Ευρωπαϊκών Κοινοτήτων ή των κρατών μελών της Ευρωπαϊκής Ένωσης (ΕΕ </w:t>
      </w:r>
      <w:r>
        <w:t>C</w:t>
      </w:r>
      <w:r w:rsidRPr="0019560C">
        <w:rPr>
          <w:lang w:val="el-GR"/>
        </w:rPr>
        <w:t xml:space="preserve"> 195 της 25.6.1997, σ. 1) και στην παράγραφο 1 του άρθρου 2 της απόφασης-πλαίσιο 2003/568/ΔΕΥ του Συμβουλίου, της 22ας Ιουλίου 2003 για την καταπολέμηση της δωροδοκίας στον ιδιωτικό τομέα (ΕΕ </w:t>
      </w:r>
      <w:r>
        <w:t>L</w:t>
      </w:r>
      <w:r w:rsidRPr="0019560C">
        <w:rPr>
          <w:lang w:val="el-GR"/>
        </w:rPr>
        <w:t xml:space="preserve"> 192 της 31.7.2003, σ. 54). Περιλαμβάνει επίσης τη διαφθορά όπως ορίζεται στο </w:t>
      </w:r>
      <w:r w:rsidRPr="0019560C">
        <w:rPr>
          <w:b/>
          <w:lang w:val="el-GR"/>
        </w:rPr>
        <w:t>ν. 3560/2007</w:t>
      </w:r>
      <w:r w:rsidRPr="0019560C">
        <w:rPr>
          <w:lang w:val="el-GR"/>
        </w:rPr>
        <w:t xml:space="preserve"> </w:t>
      </w:r>
      <w:r w:rsidRPr="0019560C">
        <w:rPr>
          <w:b/>
          <w:lang w:val="el-GR"/>
        </w:rPr>
        <w:t xml:space="preserve">(ΦΕΚ 103/Α), </w:t>
      </w:r>
      <w:r w:rsidRPr="0019560C">
        <w:rPr>
          <w:i/>
          <w:lang w:val="el-GR"/>
        </w:rPr>
        <w:t xml:space="preserve">«Κύρωση και εφαρμογή της Σύμβασης ποινικού δικαίου για τη διαφθορά και του Πρόσθετου σ΄ αυτήν Πρωτοκόλλου» (αφορά σε </w:t>
      </w:r>
      <w:r w:rsidRPr="0019560C">
        <w:rPr>
          <w:lang w:val="el-GR"/>
        </w:rPr>
        <w:t xml:space="preserve"> </w:t>
      </w:r>
      <w:r w:rsidRPr="0019560C">
        <w:rPr>
          <w:i/>
          <w:lang w:val="el-GR"/>
        </w:rPr>
        <w:t>προσθήκη καθόσον στο ν. Άρθρο 73 παρ. 1 β αναφέρεται η κείμενη νομοθεσία)</w:t>
      </w:r>
      <w:r w:rsidRPr="0019560C">
        <w:rPr>
          <w:lang w:val="el-GR"/>
        </w:rPr>
        <w:t>.</w:t>
      </w:r>
    </w:p>
  </w:endnote>
  <w:endnote w:id="12">
    <w:p w14:paraId="5AEB8C58" w14:textId="77777777" w:rsidR="008745AD" w:rsidRPr="0019560C" w:rsidRDefault="008745AD" w:rsidP="008745AD">
      <w:pPr>
        <w:pStyle w:val="af5"/>
        <w:tabs>
          <w:tab w:val="left" w:pos="284"/>
        </w:tabs>
        <w:rPr>
          <w:lang w:val="el-GR"/>
        </w:rPr>
      </w:pPr>
      <w:r>
        <w:rPr>
          <w:rStyle w:val="a5"/>
        </w:rPr>
        <w:endnoteRef/>
      </w:r>
      <w:r w:rsidRPr="0019560C">
        <w:rPr>
          <w:lang w:val="el-GR"/>
        </w:rPr>
        <w:tab/>
      </w:r>
      <w:r w:rsidRPr="0019560C">
        <w:rPr>
          <w:lang w:val="el-GR"/>
        </w:rPr>
        <w:t xml:space="preserve">Κατά την έννοια του άρθρου 1 της σύμβασης σχετικά με τη προστασία των οικονομικών συμφερόντων των Ευρωπαϊκών Κοινοτήτων (ΕΕ </w:t>
      </w:r>
      <w:r>
        <w:t>C</w:t>
      </w:r>
      <w:r w:rsidRPr="0019560C">
        <w:rPr>
          <w:lang w:val="el-GR"/>
        </w:rPr>
        <w:t xml:space="preserve"> 316 της 27.11.1995, σ. 48)</w:t>
      </w:r>
      <w:r w:rsidRPr="0019560C">
        <w:rPr>
          <w:rStyle w:val="a8"/>
          <w:lang w:val="el-GR"/>
        </w:rPr>
        <w:t xml:space="preserve">  </w:t>
      </w:r>
      <w:r w:rsidRPr="0019560C">
        <w:rPr>
          <w:lang w:val="el-GR"/>
        </w:rPr>
        <w:t>όπως κυρώθηκε με το ν. 2803/2000 (ΦΕΚ 48/Α) "</w:t>
      </w:r>
      <w:r w:rsidRPr="0019560C">
        <w:rPr>
          <w:i/>
          <w:iCs/>
          <w:lang w:val="el-GR"/>
        </w:rPr>
        <w:t xml:space="preserve">Κύρωση της </w:t>
      </w:r>
      <w:proofErr w:type="spellStart"/>
      <w:r w:rsidRPr="0019560C">
        <w:rPr>
          <w:i/>
          <w:iCs/>
          <w:lang w:val="el-GR"/>
        </w:rPr>
        <w:t>Σύµβασης</w:t>
      </w:r>
      <w:proofErr w:type="spellEnd"/>
      <w:r w:rsidRPr="0019560C">
        <w:rPr>
          <w:i/>
          <w:iCs/>
          <w:lang w:val="el-GR"/>
        </w:rPr>
        <w:t xml:space="preserve"> σχετικά µε την προστασία των </w:t>
      </w:r>
      <w:proofErr w:type="spellStart"/>
      <w:r w:rsidRPr="0019560C">
        <w:rPr>
          <w:i/>
          <w:iCs/>
          <w:lang w:val="el-GR"/>
        </w:rPr>
        <w:t>οικονοµικών</w:t>
      </w:r>
      <w:proofErr w:type="spellEnd"/>
      <w:r w:rsidRPr="0019560C">
        <w:rPr>
          <w:i/>
          <w:iCs/>
          <w:lang w:val="el-GR"/>
        </w:rPr>
        <w:t xml:space="preserve"> </w:t>
      </w:r>
      <w:proofErr w:type="spellStart"/>
      <w:r w:rsidRPr="0019560C">
        <w:rPr>
          <w:i/>
          <w:iCs/>
          <w:lang w:val="el-GR"/>
        </w:rPr>
        <w:t>συµφερόντων</w:t>
      </w:r>
      <w:proofErr w:type="spellEnd"/>
      <w:r w:rsidRPr="0019560C">
        <w:rPr>
          <w:i/>
          <w:iCs/>
          <w:lang w:val="el-GR"/>
        </w:rPr>
        <w:t xml:space="preserve"> των Ευρωπαϊκών Κοινοτήτων και των συναφών µε αυτήν Πρωτοκόλλων.</w:t>
      </w:r>
    </w:p>
  </w:endnote>
  <w:endnote w:id="13">
    <w:p w14:paraId="1973EA88" w14:textId="77777777" w:rsidR="008745AD" w:rsidRPr="0019560C" w:rsidRDefault="008745AD" w:rsidP="008745AD">
      <w:pPr>
        <w:pStyle w:val="af5"/>
        <w:tabs>
          <w:tab w:val="left" w:pos="284"/>
        </w:tabs>
        <w:rPr>
          <w:lang w:val="el-GR"/>
        </w:rPr>
      </w:pPr>
      <w:r>
        <w:rPr>
          <w:rStyle w:val="a5"/>
        </w:rPr>
        <w:endnoteRef/>
      </w:r>
      <w:r w:rsidRPr="0019560C">
        <w:rPr>
          <w:lang w:val="el-GR"/>
        </w:rPr>
        <w:tab/>
      </w:r>
      <w:r w:rsidRPr="0019560C">
        <w:rPr>
          <w:lang w:val="el-GR"/>
        </w:rPr>
        <w:t xml:space="preserve">Όπως ορίζονται στα άρθρα 1 και 3 της απόφασης-πλαίσιο του Συμβουλίου, της 13ης Ιουνίου 2002 για την καταπολέμηση της τρομοκρατίας (ΕΕ </w:t>
      </w:r>
      <w:r>
        <w:t>L</w:t>
      </w:r>
      <w:r w:rsidRPr="0019560C">
        <w:rPr>
          <w:lang w:val="el-GR"/>
        </w:rPr>
        <w:t xml:space="preserve"> 164 της 22.6.2002, σ. 3). Αυτός ο λόγος αποκλεισμού περιλαμβάνει επίσης την ηθική αυτουργία ή την απόπειρα εγκλήματος, όπως αναφέρονται στο άρθρο 4 της εν λόγω απόφασης-πλαίσιο.</w:t>
      </w:r>
    </w:p>
  </w:endnote>
  <w:endnote w:id="14">
    <w:p w14:paraId="0EF91FBA" w14:textId="77777777" w:rsidR="008745AD" w:rsidRPr="0019560C" w:rsidRDefault="008745AD" w:rsidP="008745AD">
      <w:pPr>
        <w:pStyle w:val="af5"/>
        <w:tabs>
          <w:tab w:val="left" w:pos="284"/>
        </w:tabs>
        <w:rPr>
          <w:b/>
          <w:lang w:val="el-GR"/>
        </w:rPr>
      </w:pPr>
      <w:r w:rsidRPr="006634F6">
        <w:rPr>
          <w:rStyle w:val="a5"/>
          <w:b/>
        </w:rPr>
        <w:endnoteRef/>
      </w:r>
      <w:r w:rsidRPr="0019560C">
        <w:rPr>
          <w:lang w:val="el-GR"/>
        </w:rPr>
        <w:tab/>
      </w:r>
      <w:r w:rsidRPr="0019560C">
        <w:rPr>
          <w:lang w:val="el-GR"/>
        </w:rPr>
        <w:t>Όπως ορίζεται στο άρθρο 1 της οδηγίας 2005/60/ΕΚ του Ευρωπαϊκού Κοινοβουλίου και του Συμβουλίου, της 26ης Οκτωβρίου 2005, σχετικά με την πρόληψη της χρησιμοποίησης του χρηματοπιστωτικού συστήματος για τη νομιμοποίηση εσόδων από παράνομες δραστηριότητες και τη χρηματοδότηση της τρομοκρατίας</w:t>
      </w:r>
      <w:r w:rsidRPr="006634F6">
        <w:rPr>
          <w:rStyle w:val="DeltaViewInsertion"/>
          <w:b w:val="0"/>
          <w:color w:val="000000"/>
        </w:rPr>
        <w:t xml:space="preserve"> (ΕΕ L 309 της 25.11.2005, σ.15) </w:t>
      </w:r>
      <w:r w:rsidRPr="0019560C">
        <w:rPr>
          <w:rStyle w:val="a8"/>
          <w:b/>
          <w:color w:val="000000"/>
          <w:lang w:val="el-GR"/>
        </w:rPr>
        <w:t xml:space="preserve"> </w:t>
      </w:r>
      <w:r w:rsidRPr="006634F6">
        <w:rPr>
          <w:rStyle w:val="DeltaViewInsertion"/>
          <w:b w:val="0"/>
          <w:color w:val="000000"/>
        </w:rPr>
        <w:t xml:space="preserve">που ενσωματώθηκε με το ν. 3691/2008 </w:t>
      </w:r>
      <w:r w:rsidRPr="006634F6">
        <w:rPr>
          <w:rStyle w:val="DeltaViewInsertion"/>
          <w:b w:val="0"/>
          <w:color w:val="000000"/>
          <w:spacing w:val="-10"/>
        </w:rPr>
        <w:t xml:space="preserve">(ΦΕΚ 166/Α) </w:t>
      </w:r>
      <w:r w:rsidRPr="006634F6">
        <w:rPr>
          <w:rStyle w:val="DeltaViewInsertion"/>
          <w:b w:val="0"/>
          <w:iCs/>
          <w:color w:val="000000"/>
          <w:spacing w:val="-10"/>
        </w:rPr>
        <w:t>“</w:t>
      </w:r>
      <w:r w:rsidRPr="006634F6">
        <w:rPr>
          <w:rStyle w:val="DeltaViewInsertion"/>
          <w:b w:val="0"/>
          <w:iCs/>
          <w:color w:val="000000"/>
        </w:rPr>
        <w:t>Πρόληψη και καταστολή της νομιμοποίησης εσόδων από εγκληματικές δραστηριότητες και της χρηματοδότησης της τρομοκρατίας και άλλες διατάξεις</w:t>
      </w:r>
      <w:r w:rsidRPr="006634F6">
        <w:rPr>
          <w:rStyle w:val="DeltaViewInsertion"/>
          <w:b w:val="0"/>
          <w:color w:val="000000"/>
        </w:rPr>
        <w:t>”.</w:t>
      </w:r>
    </w:p>
  </w:endnote>
  <w:endnote w:id="15">
    <w:p w14:paraId="0642DE84" w14:textId="77777777" w:rsidR="008745AD" w:rsidRPr="0019560C" w:rsidRDefault="008745AD" w:rsidP="008745AD">
      <w:pPr>
        <w:pStyle w:val="af5"/>
        <w:tabs>
          <w:tab w:val="left" w:pos="284"/>
        </w:tabs>
        <w:rPr>
          <w:lang w:val="el-GR"/>
        </w:rPr>
      </w:pPr>
      <w:r w:rsidRPr="006634F6">
        <w:rPr>
          <w:rStyle w:val="a5"/>
          <w:b/>
        </w:rPr>
        <w:endnoteRef/>
      </w:r>
      <w:r w:rsidRPr="006634F6">
        <w:rPr>
          <w:rStyle w:val="DeltaViewInsertion"/>
          <w:b w:val="0"/>
        </w:rPr>
        <w:tab/>
      </w:r>
      <w:r w:rsidRPr="006634F6">
        <w:rPr>
          <w:rStyle w:val="DeltaViewInsertion"/>
          <w:b w:val="0"/>
        </w:rPr>
        <w:t>Όπως ορίζεται στο άρθρο 2 της οδηγίας 2011/36/ΕΕ του Ευρωπαϊκού Κοινοβουλίου και του Συμβουλίου, της 5ης Απριλίου 2011, για την πρόληψη και την καταπολέμηση της εμπορίας ανθρώπων και για την προστασία των θυμάτων της</w:t>
      </w:r>
      <w:r w:rsidRPr="006634F6">
        <w:rPr>
          <w:rStyle w:val="DeltaViewInsertion"/>
          <w:b w:val="0"/>
          <w:color w:val="000000"/>
        </w:rPr>
        <w:t>, καθώς και για την αντικατάσταση της απόφασης-πλαίσιο 2002/629/ΔΕΥ του Συμβουλίου (ΕΕ L 101 της 15.4.2011, σ. 1) η οποία ενσωματώθηκε στην εθνική νομοθεσία με το ν. 4198/2013 (ΦΕΚ 215/Α)"</w:t>
      </w:r>
      <w:r w:rsidRPr="006634F6">
        <w:rPr>
          <w:rStyle w:val="DeltaViewInsertion"/>
          <w:b w:val="0"/>
          <w:iCs/>
          <w:color w:val="000000"/>
        </w:rPr>
        <w:t>Πρόληψη και καταπολέμηση της εμπορίας ανθρώπων και προστασία των θυμάτων αυτής και άλλες διατάξεις.".</w:t>
      </w:r>
    </w:p>
  </w:endnote>
  <w:endnote w:id="16">
    <w:p w14:paraId="4E5F2D6B" w14:textId="77777777" w:rsidR="008745AD" w:rsidRPr="0019560C" w:rsidRDefault="008745AD" w:rsidP="008745AD">
      <w:pPr>
        <w:pStyle w:val="af5"/>
        <w:tabs>
          <w:tab w:val="left" w:pos="284"/>
        </w:tabs>
        <w:rPr>
          <w:lang w:val="el-GR"/>
        </w:rPr>
      </w:pPr>
      <w:r w:rsidRPr="006634F6">
        <w:rPr>
          <w:rStyle w:val="a5"/>
        </w:rPr>
        <w:endnoteRef/>
      </w:r>
      <w:r w:rsidRPr="0019560C">
        <w:rPr>
          <w:lang w:val="el-GR"/>
        </w:rPr>
        <w:tab/>
      </w:r>
      <w:r w:rsidRPr="0019560C">
        <w:rPr>
          <w:lang w:val="el-GR"/>
        </w:rPr>
        <w:t>Η εν λόγω υποχρέωση αφορά ιδίως: α) στις περιπτώσεις εταιρειών περιορισμένης ευθύνης (Ε.Π.Ε) και προσωπικών εταιρειών (Ο.Ε και Ε.Ε), τους διαχειριστές, β) στις περιπτώσεις ανωνύμων εταιρειών (Α.Ε), τον Διευθύνοντα Σύμβουλο καθώς και όλα τα μέλη του Διοικητικού Συμβουλίου ( βλ. τελευταίο εδάφιο της παρ. 1 του άρθρου 73 )</w:t>
      </w:r>
    </w:p>
  </w:endnote>
  <w:endnote w:id="17">
    <w:p w14:paraId="345E35F1" w14:textId="77777777" w:rsidR="008745AD" w:rsidRPr="0019560C" w:rsidRDefault="008745AD" w:rsidP="008745AD">
      <w:pPr>
        <w:pStyle w:val="af5"/>
        <w:tabs>
          <w:tab w:val="left" w:pos="284"/>
        </w:tabs>
        <w:rPr>
          <w:lang w:val="el-GR"/>
        </w:rPr>
      </w:pPr>
      <w:r>
        <w:rPr>
          <w:rStyle w:val="a5"/>
        </w:rPr>
        <w:endnoteRef/>
      </w:r>
      <w:r w:rsidRPr="0019560C">
        <w:rPr>
          <w:lang w:val="el-GR"/>
        </w:rPr>
        <w:tab/>
      </w:r>
      <w:r w:rsidRPr="0019560C">
        <w:rPr>
          <w:lang w:val="el-GR"/>
        </w:rPr>
        <w:t>Επαναλάβετε όσες φορές χρειάζεται.</w:t>
      </w:r>
    </w:p>
  </w:endnote>
  <w:endnote w:id="18">
    <w:p w14:paraId="1D4830C0" w14:textId="77777777" w:rsidR="008745AD" w:rsidRPr="0019560C" w:rsidRDefault="008745AD" w:rsidP="008745AD">
      <w:pPr>
        <w:pStyle w:val="af5"/>
        <w:tabs>
          <w:tab w:val="left" w:pos="284"/>
        </w:tabs>
        <w:rPr>
          <w:lang w:val="el-GR"/>
        </w:rPr>
      </w:pPr>
      <w:r>
        <w:rPr>
          <w:rStyle w:val="a5"/>
        </w:rPr>
        <w:endnoteRef/>
      </w:r>
      <w:r w:rsidRPr="0019560C">
        <w:rPr>
          <w:lang w:val="el-GR"/>
        </w:rPr>
        <w:tab/>
      </w:r>
      <w:r w:rsidRPr="0019560C">
        <w:rPr>
          <w:lang w:val="el-GR"/>
        </w:rPr>
        <w:t>Επαναλάβετε όσες φορές χρειάζεται.</w:t>
      </w:r>
    </w:p>
  </w:endnote>
  <w:endnote w:id="19">
    <w:p w14:paraId="7582F330" w14:textId="77777777" w:rsidR="008745AD" w:rsidRPr="0019560C" w:rsidRDefault="008745AD" w:rsidP="008745AD">
      <w:pPr>
        <w:pStyle w:val="af5"/>
        <w:tabs>
          <w:tab w:val="left" w:pos="284"/>
        </w:tabs>
        <w:rPr>
          <w:lang w:val="el-GR"/>
        </w:rPr>
      </w:pPr>
      <w:r>
        <w:rPr>
          <w:rStyle w:val="a5"/>
        </w:rPr>
        <w:endnoteRef/>
      </w:r>
      <w:r w:rsidRPr="0019560C">
        <w:rPr>
          <w:lang w:val="el-GR"/>
        </w:rPr>
        <w:tab/>
      </w:r>
      <w:r w:rsidRPr="0019560C">
        <w:rPr>
          <w:lang w:val="el-GR"/>
        </w:rPr>
        <w:t>Επαναλάβετε όσες φορές χρειάζεται.</w:t>
      </w:r>
    </w:p>
  </w:endnote>
  <w:endnote w:id="20">
    <w:p w14:paraId="3BB8768B" w14:textId="77777777" w:rsidR="008745AD" w:rsidRPr="0019560C" w:rsidRDefault="008745AD" w:rsidP="008745AD">
      <w:pPr>
        <w:pStyle w:val="af5"/>
        <w:tabs>
          <w:tab w:val="left" w:pos="284"/>
        </w:tabs>
        <w:rPr>
          <w:lang w:val="el-GR"/>
        </w:rPr>
      </w:pPr>
      <w:r>
        <w:rPr>
          <w:rStyle w:val="a5"/>
          <w:rFonts w:ascii="Times New Roman" w:hAnsi="Times New Roman"/>
        </w:rPr>
        <w:endnoteRef/>
      </w:r>
      <w:r w:rsidRPr="0019560C">
        <w:rPr>
          <w:lang w:val="el-GR"/>
        </w:rPr>
        <w:tab/>
      </w:r>
      <w:r w:rsidRPr="0019560C">
        <w:rPr>
          <w:lang w:val="el-GR"/>
        </w:rPr>
        <w:t xml:space="preserve">Οικονομικός φορέας που έχει αποκλειστεί με τελεσίδικη απόφαση από τη συμμετοχή σε διαδικασία σύναψης σύμβασης ή ανάθεσης παραχώρησης δε μπορεί να κάνει χρήση αυτής της δυνατότητας κατά την περίοδο αποκλεισμού που ορίζεται στην εν λόγω απόφαση (άρθρο 73 παρ. 7 τελευταίο εδάφιο) </w:t>
      </w:r>
    </w:p>
  </w:endnote>
  <w:endnote w:id="21">
    <w:p w14:paraId="2EA880F3" w14:textId="77777777" w:rsidR="008745AD" w:rsidRPr="0019560C" w:rsidRDefault="008745AD" w:rsidP="008745AD">
      <w:pPr>
        <w:pStyle w:val="af5"/>
        <w:tabs>
          <w:tab w:val="left" w:pos="284"/>
        </w:tabs>
        <w:rPr>
          <w:lang w:val="el-GR"/>
        </w:rPr>
      </w:pPr>
      <w:r>
        <w:rPr>
          <w:rStyle w:val="a5"/>
        </w:rPr>
        <w:endnoteRef/>
      </w:r>
      <w:r w:rsidRPr="0019560C">
        <w:rPr>
          <w:lang w:val="el-GR"/>
        </w:rPr>
        <w:tab/>
      </w:r>
      <w:r w:rsidRPr="0019560C">
        <w:rPr>
          <w:lang w:val="el-GR"/>
        </w:rPr>
        <w:t xml:space="preserve">Λαμβανομένου υπόψη του χαρακτήρα των εγκλημάτων που έχουν διαπραχθεί (μεμονωμένα, </w:t>
      </w:r>
      <w:proofErr w:type="spellStart"/>
      <w:r w:rsidRPr="0019560C">
        <w:rPr>
          <w:lang w:val="el-GR"/>
        </w:rPr>
        <w:t>κατ</w:t>
      </w:r>
      <w:proofErr w:type="spellEnd"/>
      <w:r w:rsidRPr="0019560C">
        <w:rPr>
          <w:lang w:val="el-GR"/>
        </w:rPr>
        <w:t xml:space="preserve">᾽ εξακολούθηση, συστηματικά ...), η επεξήγηση πρέπει να καταδεικνύει την επάρκεια των μέτρων που λήφθηκαν. </w:t>
      </w:r>
    </w:p>
  </w:endnote>
  <w:endnote w:id="22">
    <w:p w14:paraId="1167A493" w14:textId="77777777" w:rsidR="008745AD" w:rsidRPr="0019560C" w:rsidRDefault="008745AD" w:rsidP="008745AD">
      <w:pPr>
        <w:pStyle w:val="af5"/>
        <w:tabs>
          <w:tab w:val="left" w:pos="284"/>
        </w:tabs>
        <w:rPr>
          <w:lang w:val="el-GR"/>
        </w:rPr>
      </w:pPr>
      <w:r>
        <w:rPr>
          <w:rStyle w:val="a5"/>
        </w:rPr>
        <w:endnoteRef/>
      </w:r>
      <w:r w:rsidRPr="0019560C">
        <w:rPr>
          <w:lang w:val="el-GR"/>
        </w:rPr>
        <w:tab/>
      </w:r>
      <w:r w:rsidRPr="0019560C">
        <w:rPr>
          <w:lang w:val="el-GR"/>
        </w:rPr>
        <w:t xml:space="preserve">Στην περίπτωση που ο οικονομικός φορέας είναι Έλληνας πολίτης ή έχει την εγκατάστασή του στην Ελλάδα, οι υποχρεώσεις του που αφορούν τις εισφορές κοινωνικής ασφάλισης καλύπτουν τόσο την κύρια όσο και την επικουρική ασφάλιση (άρθρο 73 παρ. 2 δεύτερο εδάφιο). </w:t>
      </w:r>
    </w:p>
  </w:endnote>
  <w:endnote w:id="23">
    <w:p w14:paraId="50215B04" w14:textId="77777777" w:rsidR="008745AD" w:rsidRPr="0019560C" w:rsidRDefault="008745AD" w:rsidP="008745AD">
      <w:pPr>
        <w:pStyle w:val="af5"/>
        <w:tabs>
          <w:tab w:val="left" w:pos="284"/>
        </w:tabs>
        <w:rPr>
          <w:lang w:val="el-GR"/>
        </w:rPr>
      </w:pPr>
      <w:r>
        <w:rPr>
          <w:rStyle w:val="a5"/>
        </w:rPr>
        <w:endnoteRef/>
      </w:r>
      <w:r w:rsidRPr="0019560C">
        <w:rPr>
          <w:lang w:val="el-GR"/>
        </w:rPr>
        <w:tab/>
      </w:r>
      <w:r w:rsidRPr="0019560C">
        <w:rPr>
          <w:lang w:val="el-GR"/>
        </w:rPr>
        <w:t xml:space="preserve">Σημειώνεται ότι, σύμφωνα με το άρθρο 73 παρ. 3 περ. α  και β, </w:t>
      </w:r>
      <w:r w:rsidRPr="0019560C">
        <w:rPr>
          <w:u w:val="single"/>
          <w:lang w:val="el-GR"/>
        </w:rPr>
        <w:t xml:space="preserve">εφόσον προβλέπεται στα έγγραφα της σύμβασης </w:t>
      </w:r>
      <w:r w:rsidRPr="0019560C">
        <w:rPr>
          <w:lang w:val="el-GR"/>
        </w:rPr>
        <w:t xml:space="preserve">είναι δυνατή η παρέκκλιση από τον υποχρεωτικό αποκλεισμό λόγω αθέτησης υποχρεώσεων καταβολής φόρων ή ασφαλιστικών εισφορών κατ’ εξαίρεση, για επιτακτικούς λόγους δημόσιου συμφέροντος, όπως δημόσιας υγείας ή προστασίας του περιβάλλοντος ή/και  όταν ο αποκλεισμός θα ήταν σαφώς δυσανάλογος, ιδίως όταν μόνο μικρά ποσά των φόρων ή των εισφορών κοινωνικής ασφάλισης δεν έχουν καταβληθεί, ή όταν ο οικονομικός φορέας ενημερώθηκε σχετικά με το ακριβές ποσό που οφείλεται λόγω αθέτησης των υποχρεώσεών του όσον αφορά στην καταβολή φόρων ή εισφορών κοινωνικής ασφάλισης σε χρόνο κατά τον οποίο δεν είχε τη δυνατότητα να λάβει μέτρα, σύμφωνα με το τελευταίο εδάφιο της παραγράφου 2 του άρθρου 73, πριν από την εκπνοή της προθεσμίας αίτησης συμμετοχής ή σε ανοικτές διαδικασίες της προθεσμίας υποβολής προσφοράς </w:t>
      </w:r>
    </w:p>
  </w:endnote>
  <w:endnote w:id="24">
    <w:p w14:paraId="2AAD8A76" w14:textId="77777777" w:rsidR="008745AD" w:rsidRPr="0019560C" w:rsidRDefault="008745AD" w:rsidP="008745AD">
      <w:pPr>
        <w:pStyle w:val="af5"/>
        <w:tabs>
          <w:tab w:val="left" w:pos="284"/>
        </w:tabs>
        <w:rPr>
          <w:lang w:val="el-GR"/>
        </w:rPr>
      </w:pPr>
      <w:r>
        <w:rPr>
          <w:rStyle w:val="a5"/>
        </w:rPr>
        <w:endnoteRef/>
      </w:r>
      <w:r w:rsidRPr="0019560C">
        <w:rPr>
          <w:lang w:val="el-GR"/>
        </w:rPr>
        <w:tab/>
      </w:r>
      <w:r w:rsidRPr="0019560C">
        <w:rPr>
          <w:lang w:val="el-GR"/>
        </w:rPr>
        <w:t>Επαναλάβετε όσες φορές χρειάζεται.</w:t>
      </w:r>
    </w:p>
  </w:endnote>
  <w:endnote w:id="25">
    <w:p w14:paraId="5EA59AD2" w14:textId="77777777" w:rsidR="008745AD" w:rsidRPr="0019560C" w:rsidRDefault="008745AD" w:rsidP="008745AD">
      <w:pPr>
        <w:pStyle w:val="af5"/>
        <w:tabs>
          <w:tab w:val="left" w:pos="284"/>
        </w:tabs>
        <w:rPr>
          <w:lang w:val="el-GR"/>
        </w:rPr>
      </w:pPr>
      <w:r>
        <w:rPr>
          <w:rStyle w:val="a5"/>
        </w:rPr>
        <w:endnoteRef/>
      </w:r>
      <w:r w:rsidRPr="0019560C">
        <w:rPr>
          <w:lang w:val="el-GR"/>
        </w:rPr>
        <w:tab/>
      </w:r>
      <w:r w:rsidRPr="0019560C">
        <w:rPr>
          <w:lang w:val="el-GR"/>
        </w:rPr>
        <w:t>Όπως αναφέρονται για τους σκοπούς της παρούσας διαδικασίας σύναψης δημόσιας σύμβασης στις κείμενες διατάξεις, στα έγγραφα της σύμβασης  ή στο άρθρο 18 παρ. 2 .</w:t>
      </w:r>
    </w:p>
  </w:endnote>
  <w:endnote w:id="26">
    <w:p w14:paraId="12314ED9" w14:textId="77777777" w:rsidR="008745AD" w:rsidRPr="0019560C" w:rsidRDefault="008745AD" w:rsidP="008745AD">
      <w:pPr>
        <w:pStyle w:val="af5"/>
        <w:tabs>
          <w:tab w:val="left" w:pos="284"/>
        </w:tabs>
        <w:rPr>
          <w:lang w:val="el-GR"/>
        </w:rPr>
      </w:pPr>
      <w:r>
        <w:rPr>
          <w:rStyle w:val="a5"/>
        </w:rPr>
        <w:endnoteRef/>
      </w:r>
      <w:r w:rsidRPr="0019560C">
        <w:rPr>
          <w:lang w:val="el-GR"/>
        </w:rPr>
        <w:tab/>
      </w:r>
      <w:r w:rsidRPr="0019560C">
        <w:rPr>
          <w:lang w:val="el-GR"/>
        </w:rPr>
        <w:t>. Η απόδοση όρων είναι σύμφωνη με την παρ. 4 του άρθρου 73 που διαφοροποιείται από τον Κανονισμό ΕΕΕΣ (Κανονισμός ΕΕ 2016/7)</w:t>
      </w:r>
    </w:p>
  </w:endnote>
  <w:endnote w:id="27">
    <w:p w14:paraId="08AA852C" w14:textId="77777777" w:rsidR="008745AD" w:rsidRPr="0019560C" w:rsidRDefault="008745AD" w:rsidP="008745AD">
      <w:pPr>
        <w:pStyle w:val="af5"/>
        <w:tabs>
          <w:tab w:val="left" w:pos="284"/>
        </w:tabs>
        <w:rPr>
          <w:lang w:val="el-GR"/>
        </w:rPr>
      </w:pPr>
      <w:r>
        <w:rPr>
          <w:rStyle w:val="a5"/>
        </w:rPr>
        <w:endnoteRef/>
      </w:r>
      <w:r w:rsidRPr="0019560C">
        <w:rPr>
          <w:lang w:val="el-GR"/>
        </w:rPr>
        <w:tab/>
      </w:r>
      <w:r w:rsidRPr="0019560C">
        <w:rPr>
          <w:lang w:val="el-GR"/>
        </w:rPr>
        <w:t>Άρθρο 73 παρ. 5.</w:t>
      </w:r>
    </w:p>
  </w:endnote>
  <w:endnote w:id="28">
    <w:p w14:paraId="10C38E27" w14:textId="77777777" w:rsidR="008745AD" w:rsidRPr="0019560C" w:rsidRDefault="008745AD" w:rsidP="008745AD">
      <w:pPr>
        <w:pStyle w:val="af5"/>
        <w:tabs>
          <w:tab w:val="left" w:pos="284"/>
        </w:tabs>
        <w:rPr>
          <w:lang w:val="el-GR"/>
        </w:rPr>
      </w:pPr>
      <w:r>
        <w:rPr>
          <w:rStyle w:val="a5"/>
        </w:rPr>
        <w:endnoteRef/>
      </w:r>
      <w:r w:rsidRPr="0019560C">
        <w:rPr>
          <w:lang w:val="el-GR"/>
        </w:rPr>
        <w:tab/>
      </w:r>
      <w:r w:rsidRPr="0019560C">
        <w:rPr>
          <w:lang w:val="el-GR"/>
        </w:rPr>
        <w:t>Εφόσον στα έγγραφα της σύμβασης γίνεται αναφορά σε συγκεκριμένη διάταξη, να συμπληρωθεί ανάλογα το ΤΕΥΔ πχ άρθρο 68 παρ. 2 ν. 3863/2010 .</w:t>
      </w:r>
    </w:p>
  </w:endnote>
  <w:endnote w:id="29">
    <w:p w14:paraId="3931253E" w14:textId="77777777" w:rsidR="008745AD" w:rsidRPr="0019560C" w:rsidRDefault="008745AD" w:rsidP="008745AD">
      <w:pPr>
        <w:pStyle w:val="af5"/>
        <w:tabs>
          <w:tab w:val="left" w:pos="284"/>
        </w:tabs>
        <w:rPr>
          <w:lang w:val="el-GR"/>
        </w:rPr>
      </w:pPr>
      <w:r>
        <w:rPr>
          <w:rStyle w:val="a5"/>
        </w:rPr>
        <w:endnoteRef/>
      </w:r>
      <w:r w:rsidRPr="0019560C">
        <w:rPr>
          <w:lang w:val="el-GR"/>
        </w:rPr>
        <w:tab/>
      </w:r>
      <w:r w:rsidRPr="0019560C">
        <w:rPr>
          <w:lang w:val="el-GR"/>
        </w:rPr>
        <w:t>Όπως προσδιορίζεται στο άρθρο 24 ή στα έγγραφα της σύμβασης</w:t>
      </w:r>
      <w:r w:rsidRPr="0019560C">
        <w:rPr>
          <w:b/>
          <w:i/>
          <w:lang w:val="el-GR"/>
        </w:rPr>
        <w:t>.</w:t>
      </w:r>
    </w:p>
  </w:endnote>
  <w:endnote w:id="30">
    <w:p w14:paraId="2D6E8268" w14:textId="77777777" w:rsidR="008745AD" w:rsidRPr="0019560C" w:rsidRDefault="008745AD" w:rsidP="008745AD">
      <w:pPr>
        <w:pStyle w:val="af5"/>
        <w:tabs>
          <w:tab w:val="left" w:pos="284"/>
        </w:tabs>
        <w:rPr>
          <w:lang w:val="el-GR"/>
        </w:rPr>
      </w:pPr>
      <w:r>
        <w:rPr>
          <w:rStyle w:val="a5"/>
        </w:rPr>
        <w:endnoteRef/>
      </w:r>
      <w:r w:rsidRPr="0019560C">
        <w:rPr>
          <w:lang w:val="el-GR"/>
        </w:rPr>
        <w:tab/>
      </w:r>
      <w:proofErr w:type="spellStart"/>
      <w:r w:rsidRPr="0019560C">
        <w:rPr>
          <w:lang w:val="el-GR"/>
        </w:rPr>
        <w:t>Πρβλ</w:t>
      </w:r>
      <w:proofErr w:type="spellEnd"/>
      <w:r w:rsidRPr="0019560C">
        <w:rPr>
          <w:lang w:val="el-GR"/>
        </w:rPr>
        <w:t xml:space="preserve"> άρθρο 48.</w:t>
      </w:r>
    </w:p>
  </w:endnote>
  <w:endnote w:id="31">
    <w:p w14:paraId="038DA32E" w14:textId="77777777" w:rsidR="008745AD" w:rsidRPr="0019560C" w:rsidRDefault="008745AD" w:rsidP="008745AD">
      <w:pPr>
        <w:pStyle w:val="af5"/>
        <w:tabs>
          <w:tab w:val="left" w:pos="284"/>
        </w:tabs>
        <w:rPr>
          <w:lang w:val="el-GR"/>
        </w:rPr>
      </w:pPr>
      <w:r>
        <w:rPr>
          <w:rStyle w:val="a5"/>
        </w:rPr>
        <w:endnoteRef/>
      </w:r>
      <w:r w:rsidRPr="0019560C">
        <w:rPr>
          <w:lang w:val="el-GR"/>
        </w:rPr>
        <w:tab/>
        <w:t xml:space="preserve"> </w:t>
      </w:r>
      <w:r w:rsidRPr="0019560C">
        <w:rPr>
          <w:lang w:val="el-GR"/>
        </w:rPr>
        <w:t xml:space="preserve">Η απόδοση όρων είναι σύμφωνη με την </w:t>
      </w:r>
      <w:proofErr w:type="spellStart"/>
      <w:r w:rsidRPr="0019560C">
        <w:rPr>
          <w:lang w:val="el-GR"/>
        </w:rPr>
        <w:t>περιπτ</w:t>
      </w:r>
      <w:proofErr w:type="spellEnd"/>
      <w:r w:rsidRPr="0019560C">
        <w:rPr>
          <w:lang w:val="el-GR"/>
        </w:rPr>
        <w:t xml:space="preserve">. </w:t>
      </w:r>
      <w:proofErr w:type="spellStart"/>
      <w:r w:rsidRPr="0019560C">
        <w:rPr>
          <w:lang w:val="el-GR"/>
        </w:rPr>
        <w:t>στ</w:t>
      </w:r>
      <w:proofErr w:type="spellEnd"/>
      <w:r w:rsidRPr="0019560C">
        <w:rPr>
          <w:lang w:val="el-GR"/>
        </w:rPr>
        <w:t xml:space="preserve"> παρ. 4 του άρθρου 73 που διαφοροποιείται από τον Κανονισμό ΕΕΕΣ (Κανονισμός ΕΕ 2016/7)</w:t>
      </w:r>
    </w:p>
  </w:endnote>
  <w:endnote w:id="32">
    <w:p w14:paraId="6BB9D58E" w14:textId="77777777" w:rsidR="008745AD" w:rsidRPr="0019560C" w:rsidRDefault="008745AD" w:rsidP="008745AD">
      <w:pPr>
        <w:pStyle w:val="af5"/>
        <w:tabs>
          <w:tab w:val="left" w:pos="284"/>
        </w:tabs>
        <w:rPr>
          <w:lang w:val="el-GR"/>
        </w:rPr>
      </w:pPr>
      <w:r>
        <w:rPr>
          <w:rStyle w:val="a5"/>
        </w:rPr>
        <w:endnoteRef/>
      </w:r>
      <w:r w:rsidRPr="0019560C">
        <w:rPr>
          <w:lang w:val="el-GR"/>
        </w:rPr>
        <w:tab/>
      </w:r>
      <w:r w:rsidRPr="0019560C">
        <w:rPr>
          <w:lang w:val="el-GR"/>
        </w:rPr>
        <w:t xml:space="preserve">Για συμβάσεις έργου, η εκτιμώμενη αξία της οποίας υπερβαίνει το ένα εκατομμύριο (1.000.000) ευρώ εκτός ΦΠΑ (άρθρο 79 παρ. 2). </w:t>
      </w:r>
      <w:proofErr w:type="spellStart"/>
      <w:r w:rsidRPr="0019560C">
        <w:rPr>
          <w:lang w:val="el-GR"/>
        </w:rPr>
        <w:t>Πρβλ</w:t>
      </w:r>
      <w:proofErr w:type="spellEnd"/>
      <w:r w:rsidRPr="0019560C">
        <w:rPr>
          <w:lang w:val="el-GR"/>
        </w:rPr>
        <w:t xml:space="preserve">  και άρθρο 375 παρ. 10.</w:t>
      </w:r>
    </w:p>
  </w:endnote>
  <w:endnote w:id="33">
    <w:p w14:paraId="53428B1E" w14:textId="77777777" w:rsidR="008745AD" w:rsidRPr="0019560C" w:rsidRDefault="008745AD" w:rsidP="008745AD">
      <w:pPr>
        <w:pStyle w:val="af5"/>
        <w:tabs>
          <w:tab w:val="left" w:pos="284"/>
        </w:tabs>
        <w:rPr>
          <w:lang w:val="el-GR"/>
        </w:rPr>
      </w:pPr>
      <w:r w:rsidRPr="006634F6">
        <w:rPr>
          <w:rStyle w:val="a5"/>
        </w:rPr>
        <w:endnoteRef/>
      </w:r>
      <w:r w:rsidRPr="0019560C">
        <w:rPr>
          <w:lang w:val="el-GR"/>
        </w:rPr>
        <w:tab/>
      </w:r>
      <w:r w:rsidRPr="0019560C">
        <w:rPr>
          <w:lang w:val="el-GR"/>
        </w:rPr>
        <w:t xml:space="preserve">Όπως περιγράφεται στο Παράρτημα </w:t>
      </w:r>
      <w:r w:rsidRPr="006634F6">
        <w:rPr>
          <w:lang w:val="en-US"/>
        </w:rPr>
        <w:t>XI</w:t>
      </w:r>
      <w:r w:rsidRPr="0019560C">
        <w:rPr>
          <w:lang w:val="el-GR"/>
        </w:rPr>
        <w:t xml:space="preserve"> του Προσαρτήματος Α, </w:t>
      </w:r>
      <w:r w:rsidRPr="0019560C">
        <w:rPr>
          <w:bCs/>
          <w:lang w:val="el-GR"/>
        </w:rPr>
        <w:t>οι οικονομικοί φορείς από ορισμένα κράτη μέλη οφείλουν να συμμορφώνονται με άλλες απαιτήσεις που καθορίζονται στο Παράρτημα αυτό.</w:t>
      </w:r>
    </w:p>
  </w:endnote>
  <w:endnote w:id="34">
    <w:p w14:paraId="3ADFD258" w14:textId="77777777" w:rsidR="008745AD" w:rsidRPr="0019560C" w:rsidRDefault="008745AD" w:rsidP="008745AD">
      <w:pPr>
        <w:pStyle w:val="af5"/>
        <w:tabs>
          <w:tab w:val="left" w:pos="284"/>
        </w:tabs>
        <w:rPr>
          <w:lang w:val="el-GR"/>
        </w:rPr>
      </w:pPr>
      <w:r w:rsidRPr="006634F6">
        <w:rPr>
          <w:rStyle w:val="a5"/>
        </w:rPr>
        <w:endnoteRef/>
      </w:r>
      <w:r w:rsidRPr="0019560C">
        <w:rPr>
          <w:lang w:val="el-GR"/>
        </w:rPr>
        <w:tab/>
        <w:t xml:space="preserve"> </w:t>
      </w:r>
      <w:r w:rsidRPr="0019560C">
        <w:rPr>
          <w:lang w:val="el-GR"/>
        </w:rPr>
        <w:t xml:space="preserve">Μόνον εφόσον επιτρέπεται </w:t>
      </w:r>
      <w:r w:rsidRPr="0019560C">
        <w:rPr>
          <w:i/>
          <w:lang w:val="el-GR"/>
        </w:rPr>
        <w:t xml:space="preserve">στη σχετική διακήρυξη ή στην πρόσκληση ή στα έγγραφα της σύμβασης που αναφέρονται στην διακήρυξη. </w:t>
      </w:r>
    </w:p>
  </w:endnote>
  <w:endnote w:id="35">
    <w:p w14:paraId="379548A5" w14:textId="77777777" w:rsidR="008745AD" w:rsidRPr="0019560C" w:rsidRDefault="008745AD" w:rsidP="008745AD">
      <w:pPr>
        <w:pStyle w:val="af5"/>
        <w:tabs>
          <w:tab w:val="left" w:pos="284"/>
        </w:tabs>
        <w:rPr>
          <w:lang w:val="el-GR"/>
        </w:rPr>
      </w:pPr>
      <w:r w:rsidRPr="006634F6">
        <w:rPr>
          <w:rStyle w:val="a5"/>
        </w:rPr>
        <w:endnoteRef/>
      </w:r>
      <w:r w:rsidRPr="0019560C">
        <w:rPr>
          <w:lang w:val="el-GR"/>
        </w:rPr>
        <w:tab/>
        <w:t xml:space="preserve"> </w:t>
      </w:r>
      <w:r w:rsidRPr="0019560C">
        <w:rPr>
          <w:lang w:val="el-GR"/>
        </w:rPr>
        <w:t>Μόνον εφόσον επιτρέπεται στη σχετική διακήρυξη ή στην πρόσκληση ή στα έγγραφα της σύμβασης που αναφέρονται στην διακήρυξη</w:t>
      </w:r>
      <w:r w:rsidRPr="0019560C">
        <w:rPr>
          <w:i/>
          <w:lang w:val="el-GR"/>
        </w:rPr>
        <w:t xml:space="preserve">. </w:t>
      </w:r>
    </w:p>
  </w:endnote>
  <w:endnote w:id="36">
    <w:p w14:paraId="7510B123" w14:textId="77777777" w:rsidR="008745AD" w:rsidRPr="0019560C" w:rsidRDefault="008745AD" w:rsidP="008745AD">
      <w:pPr>
        <w:pStyle w:val="af5"/>
        <w:tabs>
          <w:tab w:val="left" w:pos="284"/>
        </w:tabs>
        <w:rPr>
          <w:lang w:val="el-GR"/>
        </w:rPr>
      </w:pPr>
      <w:r w:rsidRPr="006634F6">
        <w:rPr>
          <w:rStyle w:val="a5"/>
        </w:rPr>
        <w:endnoteRef/>
      </w:r>
      <w:r w:rsidRPr="0019560C">
        <w:rPr>
          <w:lang w:val="el-GR"/>
        </w:rPr>
        <w:tab/>
      </w:r>
      <w:proofErr w:type="spellStart"/>
      <w:r w:rsidRPr="0019560C">
        <w:rPr>
          <w:lang w:val="el-GR"/>
        </w:rPr>
        <w:t>Π.χ</w:t>
      </w:r>
      <w:proofErr w:type="spellEnd"/>
      <w:r w:rsidRPr="0019560C">
        <w:rPr>
          <w:lang w:val="el-GR"/>
        </w:rPr>
        <w:t xml:space="preserve"> αναλογία μεταξύ περιουσιακών στοιχείων και υποχρεώσεων </w:t>
      </w:r>
    </w:p>
  </w:endnote>
  <w:endnote w:id="37">
    <w:p w14:paraId="1C688BB2" w14:textId="77777777" w:rsidR="008745AD" w:rsidRPr="0019560C" w:rsidRDefault="008745AD" w:rsidP="008745AD">
      <w:pPr>
        <w:pStyle w:val="af5"/>
        <w:tabs>
          <w:tab w:val="left" w:pos="284"/>
        </w:tabs>
        <w:rPr>
          <w:lang w:val="el-GR"/>
        </w:rPr>
      </w:pPr>
      <w:r w:rsidRPr="006634F6">
        <w:rPr>
          <w:rStyle w:val="a5"/>
        </w:rPr>
        <w:endnoteRef/>
      </w:r>
      <w:r w:rsidRPr="0019560C">
        <w:rPr>
          <w:lang w:val="el-GR"/>
        </w:rPr>
        <w:tab/>
      </w:r>
      <w:proofErr w:type="spellStart"/>
      <w:r w:rsidRPr="0019560C">
        <w:rPr>
          <w:lang w:val="el-GR"/>
        </w:rPr>
        <w:t>Π.χ</w:t>
      </w:r>
      <w:proofErr w:type="spellEnd"/>
      <w:r w:rsidRPr="0019560C">
        <w:rPr>
          <w:lang w:val="el-GR"/>
        </w:rPr>
        <w:t xml:space="preserve"> αναλογία μεταξύ περιουσιακών στοιχείων και υποχρεώσεων </w:t>
      </w:r>
    </w:p>
  </w:endnote>
  <w:endnote w:id="38">
    <w:p w14:paraId="71C3E86E" w14:textId="77777777" w:rsidR="008745AD" w:rsidRPr="0019560C" w:rsidRDefault="008745AD" w:rsidP="008745AD">
      <w:pPr>
        <w:pStyle w:val="af5"/>
        <w:tabs>
          <w:tab w:val="left" w:pos="284"/>
        </w:tabs>
        <w:rPr>
          <w:lang w:val="el-GR"/>
        </w:rPr>
      </w:pPr>
      <w:r w:rsidRPr="006634F6">
        <w:rPr>
          <w:rStyle w:val="a5"/>
        </w:rPr>
        <w:endnoteRef/>
      </w:r>
      <w:r w:rsidRPr="0019560C">
        <w:rPr>
          <w:lang w:val="el-GR"/>
        </w:rPr>
        <w:tab/>
      </w:r>
      <w:r w:rsidRPr="0019560C">
        <w:rPr>
          <w:lang w:val="el-GR"/>
        </w:rPr>
        <w:t>Οι αναθέτουσες αρχές μπορούν να ζητούν έως πέντε έτη και να επιτρέπουν την τεκμηρίωση εμπειρίας  που υπερβαίνει τα πέντε έτη.</w:t>
      </w:r>
    </w:p>
  </w:endnote>
  <w:endnote w:id="39">
    <w:p w14:paraId="03B8A9B8" w14:textId="77777777" w:rsidR="008745AD" w:rsidRPr="0019560C" w:rsidRDefault="008745AD" w:rsidP="008745AD">
      <w:pPr>
        <w:pStyle w:val="af5"/>
        <w:tabs>
          <w:tab w:val="left" w:pos="284"/>
        </w:tabs>
        <w:rPr>
          <w:lang w:val="el-GR"/>
        </w:rPr>
      </w:pPr>
      <w:r w:rsidRPr="006634F6">
        <w:rPr>
          <w:rStyle w:val="a5"/>
        </w:rPr>
        <w:endnoteRef/>
      </w:r>
      <w:r w:rsidRPr="0019560C">
        <w:rPr>
          <w:lang w:val="el-GR"/>
        </w:rPr>
        <w:tab/>
      </w:r>
      <w:r w:rsidRPr="0019560C">
        <w:rPr>
          <w:lang w:val="el-GR"/>
        </w:rPr>
        <w:t>Οι αναθέτουσες αρχές μπορούν να ζητούν έως τρία έτη και να επιτρέπουν την τεκμηρίωση εμπειρίας που υπερβαίνει τα τρία έτη.</w:t>
      </w:r>
    </w:p>
  </w:endnote>
  <w:endnote w:id="40">
    <w:p w14:paraId="5E539EBB" w14:textId="77777777" w:rsidR="008745AD" w:rsidRPr="0019560C" w:rsidRDefault="008745AD" w:rsidP="008745AD">
      <w:pPr>
        <w:pStyle w:val="af5"/>
        <w:tabs>
          <w:tab w:val="left" w:pos="284"/>
        </w:tabs>
        <w:rPr>
          <w:lang w:val="el-GR"/>
        </w:rPr>
      </w:pPr>
      <w:r w:rsidRPr="006634F6">
        <w:rPr>
          <w:rStyle w:val="a5"/>
        </w:rPr>
        <w:endnoteRef/>
      </w:r>
      <w:r w:rsidRPr="0019560C">
        <w:rPr>
          <w:lang w:val="el-GR"/>
        </w:rPr>
        <w:tab/>
      </w:r>
      <w:r w:rsidRPr="0019560C">
        <w:rPr>
          <w:lang w:val="el-GR"/>
        </w:rPr>
        <w:t xml:space="preserve">Πρέπει να απαριθμούνται </w:t>
      </w:r>
      <w:r w:rsidRPr="0019560C">
        <w:rPr>
          <w:u w:val="single"/>
          <w:lang w:val="el-GR"/>
        </w:rPr>
        <w:t>όλοι</w:t>
      </w:r>
      <w:r w:rsidRPr="0019560C">
        <w:rPr>
          <w:lang w:val="el-GR"/>
        </w:rPr>
        <w:t xml:space="preserve"> οι παραλήπτες και ο κατάλογος πρέπει να περιλαμβάνει τόσο δημόσιους όσο και ιδιωτικούς πελάτες για τα σχετικά αγαθά ή υπηρεσίες.</w:t>
      </w:r>
    </w:p>
  </w:endnote>
  <w:endnote w:id="41">
    <w:p w14:paraId="48FD5030" w14:textId="77777777" w:rsidR="008745AD" w:rsidRPr="0019560C" w:rsidRDefault="008745AD" w:rsidP="008745AD">
      <w:pPr>
        <w:pStyle w:val="af5"/>
        <w:tabs>
          <w:tab w:val="left" w:pos="284"/>
        </w:tabs>
        <w:rPr>
          <w:lang w:val="el-GR"/>
        </w:rPr>
      </w:pPr>
      <w:r w:rsidRPr="006634F6">
        <w:rPr>
          <w:rStyle w:val="a5"/>
        </w:rPr>
        <w:endnoteRef/>
      </w:r>
      <w:r w:rsidRPr="0019560C">
        <w:rPr>
          <w:lang w:val="el-GR"/>
        </w:rPr>
        <w:tab/>
      </w:r>
      <w:r w:rsidRPr="0019560C">
        <w:rPr>
          <w:lang w:val="el-GR"/>
        </w:rPr>
        <w:t xml:space="preserve">Όσον αφορά το τεχνικό προσωπικό ή τις τεχνικές υπηρεσίες που δεν ανήκουν άμεσα στην επιχείρηση του οικονομικού φορέα, αλλά στων οποίων τις ικανότητες στηρίζεται ο οικονομικός φορέας, όπως καθορίζεται στο μέρος </w:t>
      </w:r>
      <w:r w:rsidRPr="006634F6">
        <w:t>II</w:t>
      </w:r>
      <w:r w:rsidRPr="0019560C">
        <w:rPr>
          <w:lang w:val="el-GR"/>
        </w:rPr>
        <w:t>, ενότητα Γ, πρέπει να συμπληρώνονται χωριστά έντυπα ΤΕΥΔ.</w:t>
      </w:r>
    </w:p>
  </w:endnote>
  <w:endnote w:id="42">
    <w:p w14:paraId="38FA1CA0" w14:textId="77777777" w:rsidR="008745AD" w:rsidRPr="0019560C" w:rsidRDefault="008745AD" w:rsidP="008745AD">
      <w:pPr>
        <w:pStyle w:val="af5"/>
        <w:tabs>
          <w:tab w:val="left" w:pos="284"/>
        </w:tabs>
        <w:rPr>
          <w:lang w:val="el-GR"/>
        </w:rPr>
      </w:pPr>
      <w:r>
        <w:rPr>
          <w:rStyle w:val="a5"/>
        </w:rPr>
        <w:endnoteRef/>
      </w:r>
      <w:r w:rsidRPr="0019560C">
        <w:rPr>
          <w:lang w:val="el-GR"/>
        </w:rPr>
        <w:tab/>
      </w:r>
      <w:r w:rsidRPr="0019560C">
        <w:rPr>
          <w:lang w:val="el-GR"/>
        </w:rPr>
        <w:t xml:space="preserve">Ο έλεγχος πρόκειται να διενεργείται από την αναθέτουσα αρχή ή, εφόσον αυτή συναινέσει, εξ ονόματός της από αρμόδιο επίσημο οργανισμό της χώρας όπου είναι εγκατεστημένος ο προμηθευτής ή ο </w:t>
      </w:r>
      <w:proofErr w:type="spellStart"/>
      <w:r w:rsidRPr="0019560C">
        <w:rPr>
          <w:lang w:val="el-GR"/>
        </w:rPr>
        <w:t>πάροχος</w:t>
      </w:r>
      <w:proofErr w:type="spellEnd"/>
      <w:r w:rsidRPr="0019560C">
        <w:rPr>
          <w:lang w:val="el-GR"/>
        </w:rPr>
        <w:t xml:space="preserve"> υπηρεσιών.</w:t>
      </w:r>
    </w:p>
  </w:endnote>
  <w:endnote w:id="43">
    <w:p w14:paraId="6E290222" w14:textId="77777777" w:rsidR="008745AD" w:rsidRPr="0019560C" w:rsidRDefault="008745AD" w:rsidP="008745AD">
      <w:pPr>
        <w:pStyle w:val="af5"/>
        <w:tabs>
          <w:tab w:val="left" w:pos="284"/>
        </w:tabs>
        <w:rPr>
          <w:lang w:val="el-GR"/>
        </w:rPr>
      </w:pPr>
      <w:r>
        <w:rPr>
          <w:rStyle w:val="a5"/>
        </w:rPr>
        <w:endnoteRef/>
      </w:r>
      <w:r w:rsidRPr="0019560C">
        <w:rPr>
          <w:lang w:val="el-GR"/>
        </w:rPr>
        <w:tab/>
      </w:r>
      <w:r w:rsidRPr="0019560C">
        <w:rPr>
          <w:lang w:val="el-GR"/>
        </w:rPr>
        <w:t xml:space="preserve">Επισημαίνεται ότι εάν ο οικονομικός φορέας </w:t>
      </w:r>
      <w:r w:rsidRPr="0019560C">
        <w:rPr>
          <w:b/>
          <w:u w:val="single"/>
          <w:lang w:val="el-GR"/>
        </w:rPr>
        <w:t>έχει</w:t>
      </w:r>
      <w:r w:rsidRPr="0019560C">
        <w:rPr>
          <w:lang w:val="el-GR"/>
        </w:rPr>
        <w:t xml:space="preserve"> αποφασίσει να αναθέσει τμήμα της σύμβασης σε τρίτους υπό μορφή υπεργολαβίας </w:t>
      </w:r>
      <w:r w:rsidRPr="0019560C">
        <w:rPr>
          <w:b/>
          <w:u w:val="single"/>
          <w:lang w:val="el-GR"/>
        </w:rPr>
        <w:t>και</w:t>
      </w:r>
      <w:r w:rsidRPr="0019560C">
        <w:rPr>
          <w:lang w:val="el-GR"/>
        </w:rPr>
        <w:t xml:space="preserve"> στηρίζεται στις ικανότητες του υπεργολάβου για την εκτέλεση του εν λόγω τμήματος, τότε θα πρέπει να συμπληρωθεί χωριστό ΤΕΥΔ για τους σχετικούς υπεργολάβους, βλέπε μέρος ΙΙ, ενότητα Γ ανωτέρω. </w:t>
      </w:r>
    </w:p>
  </w:endnote>
  <w:endnote w:id="44">
    <w:p w14:paraId="3643D4A7" w14:textId="77777777" w:rsidR="008745AD" w:rsidRPr="0019560C" w:rsidRDefault="008745AD" w:rsidP="008745AD">
      <w:pPr>
        <w:pStyle w:val="af5"/>
        <w:tabs>
          <w:tab w:val="left" w:pos="284"/>
        </w:tabs>
        <w:rPr>
          <w:lang w:val="el-GR"/>
        </w:rPr>
      </w:pPr>
      <w:r>
        <w:rPr>
          <w:rStyle w:val="a5"/>
        </w:rPr>
        <w:endnoteRef/>
      </w:r>
      <w:r w:rsidRPr="0019560C">
        <w:rPr>
          <w:lang w:val="el-GR"/>
        </w:rPr>
        <w:tab/>
      </w:r>
      <w:r w:rsidRPr="0019560C">
        <w:rPr>
          <w:lang w:val="el-GR"/>
        </w:rPr>
        <w:t>Διευκρινίστε ποιο στοιχείο αφορά η απάντηση.</w:t>
      </w:r>
    </w:p>
  </w:endnote>
  <w:endnote w:id="45">
    <w:p w14:paraId="6341DFB6" w14:textId="77777777" w:rsidR="008745AD" w:rsidRPr="0019560C" w:rsidRDefault="008745AD" w:rsidP="008745AD">
      <w:pPr>
        <w:pStyle w:val="af5"/>
        <w:tabs>
          <w:tab w:val="left" w:pos="284"/>
        </w:tabs>
        <w:rPr>
          <w:lang w:val="el-GR"/>
        </w:rPr>
      </w:pPr>
      <w:r>
        <w:rPr>
          <w:rStyle w:val="a5"/>
        </w:rPr>
        <w:endnoteRef/>
      </w:r>
      <w:r w:rsidRPr="0019560C">
        <w:rPr>
          <w:lang w:val="el-GR"/>
        </w:rPr>
        <w:tab/>
      </w:r>
      <w:r w:rsidRPr="0019560C">
        <w:rPr>
          <w:lang w:val="el-GR"/>
        </w:rPr>
        <w:t>Επαναλάβετε όσες φορές χρειάζεται.</w:t>
      </w:r>
    </w:p>
  </w:endnote>
  <w:endnote w:id="46">
    <w:p w14:paraId="7130292C" w14:textId="77777777" w:rsidR="008745AD" w:rsidRPr="0019560C" w:rsidRDefault="008745AD" w:rsidP="008745AD">
      <w:pPr>
        <w:pStyle w:val="af5"/>
        <w:tabs>
          <w:tab w:val="left" w:pos="284"/>
        </w:tabs>
        <w:rPr>
          <w:lang w:val="el-GR"/>
        </w:rPr>
      </w:pPr>
      <w:r>
        <w:rPr>
          <w:rStyle w:val="a5"/>
        </w:rPr>
        <w:endnoteRef/>
      </w:r>
      <w:r w:rsidRPr="0019560C">
        <w:rPr>
          <w:lang w:val="el-GR"/>
        </w:rPr>
        <w:tab/>
      </w:r>
      <w:r w:rsidRPr="0019560C">
        <w:rPr>
          <w:lang w:val="el-GR"/>
        </w:rPr>
        <w:t>Επαναλάβετε όσες φορές χρειάζεται.</w:t>
      </w:r>
    </w:p>
  </w:endnote>
  <w:endnote w:id="47">
    <w:p w14:paraId="5FA877F1" w14:textId="77777777" w:rsidR="008745AD" w:rsidRPr="0019560C" w:rsidRDefault="008745AD" w:rsidP="008745AD">
      <w:pPr>
        <w:pStyle w:val="af5"/>
        <w:tabs>
          <w:tab w:val="left" w:pos="284"/>
        </w:tabs>
        <w:rPr>
          <w:lang w:val="el-GR"/>
        </w:rPr>
      </w:pPr>
      <w:r>
        <w:rPr>
          <w:rStyle w:val="a5"/>
        </w:rPr>
        <w:endnoteRef/>
      </w:r>
      <w:r w:rsidRPr="0019560C">
        <w:rPr>
          <w:lang w:val="el-GR"/>
        </w:rPr>
        <w:tab/>
      </w:r>
      <w:proofErr w:type="spellStart"/>
      <w:r w:rsidRPr="0019560C">
        <w:rPr>
          <w:lang w:val="el-GR"/>
        </w:rPr>
        <w:t>Πρβλ</w:t>
      </w:r>
      <w:proofErr w:type="spellEnd"/>
      <w:r w:rsidRPr="0019560C">
        <w:rPr>
          <w:lang w:val="el-GR"/>
        </w:rPr>
        <w:t xml:space="preserve"> και άρθρο 1 ν. 4250/2014</w:t>
      </w:r>
    </w:p>
  </w:endnote>
  <w:endnote w:id="48">
    <w:p w14:paraId="5D0E353C" w14:textId="77777777" w:rsidR="008745AD" w:rsidRPr="0019560C" w:rsidRDefault="008745AD" w:rsidP="008745AD">
      <w:pPr>
        <w:pStyle w:val="af5"/>
        <w:tabs>
          <w:tab w:val="left" w:pos="284"/>
        </w:tabs>
        <w:rPr>
          <w:lang w:val="el-GR"/>
        </w:rPr>
      </w:pPr>
      <w:r>
        <w:rPr>
          <w:rStyle w:val="a5"/>
        </w:rPr>
        <w:endnoteRef/>
      </w:r>
      <w:r w:rsidRPr="0019560C">
        <w:rPr>
          <w:lang w:val="el-GR"/>
        </w:rPr>
        <w:tab/>
      </w:r>
      <w:r w:rsidRPr="0019560C">
        <w:rPr>
          <w:lang w:val="el-GR"/>
        </w:rPr>
        <w:t>Υπό την προϋπόθεση ότι ο οικονομικός φορέας έχει παράσχει τις απαραίτητες πληροφορίες (</w:t>
      </w:r>
      <w:r w:rsidRPr="0019560C">
        <w:rPr>
          <w:i/>
          <w:lang w:val="el-GR"/>
        </w:rPr>
        <w:t>διαδικτυακή διεύθυνση, αρχή ή φορέα έκδοσης, επακριβή στοιχεία αναφοράς των εγγράφων) που παρέχουν τη δυνατότητα στην αναθέτουσα αρχή ή στον αναθέτοντα φορέα να το πράξει. Όπου απαιτείται, τα στοιχεία αυτά πρέπει να συνοδεύονται από τη σχετική συγκατάθεση για την εν λόγω πρόσβαση.</w:t>
      </w:r>
      <w:r w:rsidRPr="0019560C">
        <w:rPr>
          <w:lang w:val="el-GR"/>
        </w:rPr>
        <w:t xml:space="preserve"> </w:t>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Arial">
    <w:panose1 w:val="020B0604020202020204"/>
    <w:charset w:val="A1"/>
    <w:family w:val="swiss"/>
    <w:pitch w:val="variable"/>
    <w:sig w:usb0="E0002AFF" w:usb1="C0007843" w:usb2="00000009" w:usb3="00000000" w:csb0="000001FF" w:csb1="00000000"/>
  </w:font>
  <w:font w:name="Times New Roman">
    <w:panose1 w:val="02020603050405020304"/>
    <w:charset w:val="A1"/>
    <w:family w:val="roman"/>
    <w:pitch w:val="variable"/>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Webdings">
    <w:panose1 w:val="05030102010509060703"/>
    <w:charset w:val="02"/>
    <w:family w:val="roman"/>
    <w:pitch w:val="variable"/>
    <w:sig w:usb0="00000000" w:usb1="10000000" w:usb2="00000000" w:usb3="00000000" w:csb0="80000000" w:csb1="00000000"/>
  </w:font>
  <w:font w:name="Calibri">
    <w:panose1 w:val="020F0502020204030204"/>
    <w:charset w:val="A1"/>
    <w:family w:val="swiss"/>
    <w:pitch w:val="variable"/>
    <w:sig w:usb0="E0002AFF" w:usb1="4000ACFF" w:usb2="00000001" w:usb3="00000000" w:csb0="000001FF" w:csb1="00000000"/>
  </w:font>
  <w:font w:name="OpenSymbol">
    <w:charset w:val="00"/>
    <w:family w:val="auto"/>
    <w:pitch w:val="variable"/>
    <w:sig w:usb0="800000AF" w:usb1="1001ECEA" w:usb2="00000000" w:usb3="00000000" w:csb0="00000001" w:csb1="00000000"/>
  </w:font>
  <w:font w:name="Courier New">
    <w:panose1 w:val="02070309020205020404"/>
    <w:charset w:val="A1"/>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omic Sans MS">
    <w:panose1 w:val="030F0702030302020204"/>
    <w:charset w:val="A1"/>
    <w:family w:val="script"/>
    <w:pitch w:val="variable"/>
    <w:sig w:usb0="00000287" w:usb1="00000013" w:usb2="00000000" w:usb3="00000000" w:csb0="0000009F" w:csb1="00000000"/>
  </w:font>
  <w:font w:name="Tahoma">
    <w:panose1 w:val="020B0604030504040204"/>
    <w:charset w:val="A1"/>
    <w:family w:val="swiss"/>
    <w:pitch w:val="variable"/>
    <w:sig w:usb0="E1002EFF" w:usb1="C000605B" w:usb2="00000029" w:usb3="00000000" w:csb0="000101FF" w:csb1="00000000"/>
  </w:font>
  <w:font w:name="Lucida Sans">
    <w:charset w:val="00"/>
    <w:family w:val="swiss"/>
    <w:pitch w:val="variable"/>
    <w:sig w:usb0="00000003" w:usb1="00000000" w:usb2="00000000" w:usb3="00000000" w:csb0="00000001" w:csb1="00000000"/>
  </w:font>
  <w:font w:name="MS Mincho">
    <w:altName w:val="ＭＳ 明朝"/>
    <w:panose1 w:val="02020609040205080304"/>
    <w:charset w:val="80"/>
    <w:family w:val="modern"/>
    <w:pitch w:val="fixed"/>
    <w:sig w:usb0="E00002FF" w:usb1="6AC7FDFB" w:usb2="08000012" w:usb3="00000000" w:csb0="0002009F" w:csb1="00000000"/>
  </w:font>
  <w:font w:name="Liberation Sans">
    <w:altName w:val="Arial"/>
    <w:charset w:val="A1"/>
    <w:family w:val="swiss"/>
    <w:pitch w:val="variable"/>
    <w:sig w:usb0="E0000AFF" w:usb1="500078FF" w:usb2="00000021" w:usb3="00000000" w:csb0="000001BF" w:csb1="00000000"/>
  </w:font>
  <w:font w:name="Microsoft YaHei">
    <w:panose1 w:val="020B0503020204020204"/>
    <w:charset w:val="86"/>
    <w:family w:val="swiss"/>
    <w:pitch w:val="variable"/>
    <w:sig w:usb0="80000287" w:usb1="2ACF3C50" w:usb2="00000016" w:usb3="00000000" w:csb0="0004001F" w:csb1="00000000"/>
  </w:font>
  <w:font w:name="Mangal">
    <w:altName w:val="Courier New"/>
    <w:panose1 w:val="00000400000000000000"/>
    <w:charset w:val="00"/>
    <w:family w:val="roman"/>
    <w:pitch w:val="variable"/>
    <w:sig w:usb0="00002003" w:usb1="00000000" w:usb2="00000000" w:usb3="00000000" w:csb0="00000001"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A1"/>
    <w:family w:val="roman"/>
    <w:pitch w:val="variable"/>
    <w:sig w:usb0="E00006FF" w:usb1="420024FF" w:usb2="02000000"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Trebuchet MS">
    <w:panose1 w:val="020B0603020202020204"/>
    <w:charset w:val="A1"/>
    <w:family w:val="swiss"/>
    <w:pitch w:val="variable"/>
    <w:sig w:usb0="00000687" w:usb1="00000000" w:usb2="00000000" w:usb3="00000000" w:csb0="0000009F" w:csb1="00000000"/>
  </w:font>
  <w:font w:name="Andale Sans UI">
    <w:altName w:val="Arial Unicode MS"/>
    <w:charset w:val="A1"/>
    <w:family w:val="auto"/>
    <w:pitch w:val="variable"/>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320556630"/>
      <w:docPartObj>
        <w:docPartGallery w:val="Page Numbers (Bottom of Page)"/>
        <w:docPartUnique/>
      </w:docPartObj>
    </w:sdtPr>
    <w:sdtEndPr/>
    <w:sdtContent>
      <w:p w14:paraId="36658424" w14:textId="77777777" w:rsidR="005E0108" w:rsidRDefault="005E0108">
        <w:pPr>
          <w:pStyle w:val="af2"/>
          <w:jc w:val="right"/>
        </w:pPr>
        <w:r>
          <w:fldChar w:fldCharType="begin"/>
        </w:r>
        <w:r>
          <w:instrText>PAGE   \* MERGEFORMAT</w:instrText>
        </w:r>
        <w:r>
          <w:fldChar w:fldCharType="separate"/>
        </w:r>
        <w:r w:rsidR="00FE1274" w:rsidRPr="00FE1274">
          <w:rPr>
            <w:noProof/>
            <w:lang w:val="el-GR"/>
          </w:rPr>
          <w:t>2</w:t>
        </w:r>
        <w:r w:rsidR="00FE1274" w:rsidRPr="00FE1274">
          <w:rPr>
            <w:noProof/>
            <w:lang w:val="el-GR"/>
          </w:rPr>
          <w:t>1</w:t>
        </w:r>
        <w:r>
          <w:fldChar w:fldCharType="end"/>
        </w:r>
      </w:p>
    </w:sdtContent>
  </w:sdt>
  <w:p w14:paraId="6F8B3623" w14:textId="77777777" w:rsidR="005E0108" w:rsidRDefault="005E0108">
    <w:pPr>
      <w:pStyle w:val="af2"/>
      <w:spacing w:after="0"/>
      <w:jc w:val="center"/>
      <w:rPr>
        <w:sz w:val="12"/>
        <w:szCs w:val="12"/>
        <w:lang w:val="el-GR"/>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8DFCFC2" w14:textId="77777777" w:rsidR="005E0108" w:rsidRDefault="005E0108">
    <w:pPr>
      <w:pStyle w:val="af2"/>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07338FF2" w14:textId="77777777" w:rsidR="005E0108" w:rsidRDefault="005E0108" w:rsidP="00635DD4">
      <w:pPr>
        <w:spacing w:after="0"/>
      </w:pPr>
      <w:r>
        <w:separator/>
      </w:r>
    </w:p>
  </w:footnote>
  <w:footnote w:type="continuationSeparator" w:id="0">
    <w:p w14:paraId="2A6876E2" w14:textId="77777777" w:rsidR="005E0108" w:rsidRDefault="005E0108" w:rsidP="00635DD4">
      <w:pPr>
        <w:spacing w:after="0"/>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FE"/>
    <w:multiLevelType w:val="singleLevel"/>
    <w:tmpl w:val="5D9ECCA6"/>
    <w:lvl w:ilvl="0">
      <w:numFmt w:val="decimal"/>
      <w:lvlText w:val="*"/>
      <w:lvlJc w:val="left"/>
    </w:lvl>
  </w:abstractNum>
  <w:abstractNum w:abstractNumId="1" w15:restartNumberingAfterBreak="0">
    <w:nsid w:val="00000001"/>
    <w:multiLevelType w:val="multilevel"/>
    <w:tmpl w:val="00000001"/>
    <w:lvl w:ilvl="0">
      <w:start w:val="1"/>
      <w:numFmt w:val="none"/>
      <w:suff w:val="nothing"/>
      <w:lvlText w:val=""/>
      <w:lvlJc w:val="left"/>
      <w:pPr>
        <w:tabs>
          <w:tab w:val="num" w:pos="0"/>
        </w:tabs>
        <w:ind w:left="432" w:hanging="432"/>
      </w:pPr>
    </w:lvl>
    <w:lvl w:ilvl="1">
      <w:start w:val="1"/>
      <w:numFmt w:val="none"/>
      <w:suff w:val="nothing"/>
      <w:lvlText w:val=""/>
      <w:lvlJc w:val="left"/>
      <w:pPr>
        <w:tabs>
          <w:tab w:val="num" w:pos="0"/>
        </w:tabs>
        <w:ind w:left="576" w:hanging="576"/>
      </w:pPr>
    </w:lvl>
    <w:lvl w:ilvl="2">
      <w:start w:val="1"/>
      <w:numFmt w:val="none"/>
      <w:suff w:val="nothing"/>
      <w:lvlText w:val=""/>
      <w:lvlJc w:val="left"/>
      <w:pPr>
        <w:tabs>
          <w:tab w:val="num" w:pos="0"/>
        </w:tabs>
        <w:ind w:left="720" w:hanging="720"/>
      </w:pPr>
    </w:lvl>
    <w:lvl w:ilvl="3">
      <w:start w:val="1"/>
      <w:numFmt w:val="none"/>
      <w:suff w:val="nothing"/>
      <w:lvlText w:val=""/>
      <w:lvlJc w:val="left"/>
      <w:pPr>
        <w:tabs>
          <w:tab w:val="num" w:pos="0"/>
        </w:tabs>
        <w:ind w:left="864" w:hanging="864"/>
      </w:pPr>
    </w:lvl>
    <w:lvl w:ilvl="4">
      <w:start w:val="1"/>
      <w:numFmt w:val="lowerLetter"/>
      <w:lvlText w:val="()%5"/>
      <w:lvlJc w:val="left"/>
      <w:pPr>
        <w:tabs>
          <w:tab w:val="num" w:pos="3050"/>
        </w:tabs>
        <w:ind w:left="3050" w:hanging="850"/>
      </w:pPr>
      <w:rPr>
        <w:rFonts w:ascii="Arial" w:hAnsi="Arial" w:cs="Times New Roman"/>
        <w:b w:val="0"/>
        <w:i w:val="0"/>
        <w:sz w:val="20"/>
        <w:szCs w:val="20"/>
      </w:rPr>
    </w:lvl>
    <w:lvl w:ilvl="5">
      <w:start w:val="1"/>
      <w:numFmt w:val="none"/>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suff w:val="nothing"/>
      <w:lvlText w:val=""/>
      <w:lvlJc w:val="left"/>
      <w:pPr>
        <w:tabs>
          <w:tab w:val="num" w:pos="0"/>
        </w:tabs>
        <w:ind w:left="1584" w:hanging="1584"/>
      </w:pPr>
    </w:lvl>
  </w:abstractNum>
  <w:abstractNum w:abstractNumId="2" w15:restartNumberingAfterBreak="0">
    <w:nsid w:val="00000002"/>
    <w:multiLevelType w:val="multilevel"/>
    <w:tmpl w:val="00000002"/>
    <w:name w:val="WW8Num2"/>
    <w:lvl w:ilvl="0">
      <w:start w:val="1"/>
      <w:numFmt w:val="none"/>
      <w:suff w:val="nothing"/>
      <w:lvlText w:val=""/>
      <w:lvlJc w:val="left"/>
      <w:pPr>
        <w:tabs>
          <w:tab w:val="num" w:pos="0"/>
        </w:tabs>
        <w:ind w:left="432" w:hanging="432"/>
      </w:pPr>
    </w:lvl>
    <w:lvl w:ilvl="1">
      <w:start w:val="1"/>
      <w:numFmt w:val="none"/>
      <w:suff w:val="nothing"/>
      <w:lvlText w:val=""/>
      <w:lvlJc w:val="left"/>
      <w:pPr>
        <w:tabs>
          <w:tab w:val="num" w:pos="0"/>
        </w:tabs>
        <w:ind w:left="576" w:hanging="576"/>
      </w:pPr>
    </w:lvl>
    <w:lvl w:ilvl="2">
      <w:start w:val="1"/>
      <w:numFmt w:val="none"/>
      <w:suff w:val="nothing"/>
      <w:lvlText w:val=""/>
      <w:lvlJc w:val="left"/>
      <w:pPr>
        <w:tabs>
          <w:tab w:val="num" w:pos="0"/>
        </w:tabs>
        <w:ind w:left="720" w:hanging="720"/>
      </w:pPr>
    </w:lvl>
    <w:lvl w:ilvl="3">
      <w:start w:val="1"/>
      <w:numFmt w:val="none"/>
      <w:suff w:val="nothing"/>
      <w:lvlText w:val=""/>
      <w:lvlJc w:val="left"/>
      <w:pPr>
        <w:tabs>
          <w:tab w:val="num" w:pos="0"/>
        </w:tabs>
        <w:ind w:left="864" w:hanging="864"/>
      </w:pPr>
    </w:lvl>
    <w:lvl w:ilvl="4">
      <w:start w:val="1"/>
      <w:numFmt w:val="lowerLetter"/>
      <w:lvlText w:val="()%5"/>
      <w:lvlJc w:val="left"/>
      <w:pPr>
        <w:tabs>
          <w:tab w:val="num" w:pos="3050"/>
        </w:tabs>
        <w:ind w:left="3050" w:hanging="850"/>
      </w:pPr>
      <w:rPr>
        <w:rFonts w:ascii="Arial" w:hAnsi="Arial" w:cs="Times New Roman"/>
        <w:b w:val="0"/>
        <w:i w:val="0"/>
        <w:sz w:val="20"/>
        <w:szCs w:val="20"/>
      </w:rPr>
    </w:lvl>
    <w:lvl w:ilvl="5">
      <w:start w:val="1"/>
      <w:numFmt w:val="none"/>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suff w:val="nothing"/>
      <w:lvlText w:val=""/>
      <w:lvlJc w:val="left"/>
      <w:pPr>
        <w:tabs>
          <w:tab w:val="num" w:pos="0"/>
        </w:tabs>
        <w:ind w:left="1584" w:hanging="1584"/>
      </w:pPr>
    </w:lvl>
  </w:abstractNum>
  <w:abstractNum w:abstractNumId="3" w15:restartNumberingAfterBreak="0">
    <w:nsid w:val="00000003"/>
    <w:multiLevelType w:val="singleLevel"/>
    <w:tmpl w:val="00000003"/>
    <w:name w:val="WW8Num3"/>
    <w:lvl w:ilvl="0">
      <w:start w:val="1"/>
      <w:numFmt w:val="bullet"/>
      <w:lvlText w:val=""/>
      <w:lvlJc w:val="left"/>
      <w:pPr>
        <w:tabs>
          <w:tab w:val="num" w:pos="643"/>
        </w:tabs>
        <w:ind w:left="643" w:hanging="360"/>
      </w:pPr>
      <w:rPr>
        <w:rFonts w:ascii="Symbol" w:hAnsi="Symbol" w:cs="Symbol"/>
        <w:lang w:val="el-GR"/>
      </w:rPr>
    </w:lvl>
  </w:abstractNum>
  <w:abstractNum w:abstractNumId="4" w15:restartNumberingAfterBreak="0">
    <w:nsid w:val="00000004"/>
    <w:multiLevelType w:val="singleLevel"/>
    <w:tmpl w:val="00000004"/>
    <w:name w:val="WW8Num4"/>
    <w:lvl w:ilvl="0">
      <w:start w:val="1"/>
      <w:numFmt w:val="decimal"/>
      <w:lvlText w:val="%1."/>
      <w:lvlJc w:val="left"/>
      <w:pPr>
        <w:tabs>
          <w:tab w:val="num" w:pos="0"/>
        </w:tabs>
        <w:ind w:left="720" w:hanging="360"/>
      </w:pPr>
      <w:rPr>
        <w:lang w:val="el-GR"/>
      </w:rPr>
    </w:lvl>
  </w:abstractNum>
  <w:abstractNum w:abstractNumId="5" w15:restartNumberingAfterBreak="0">
    <w:nsid w:val="00000005"/>
    <w:multiLevelType w:val="singleLevel"/>
    <w:tmpl w:val="00000005"/>
    <w:name w:val="WW8Num5"/>
    <w:lvl w:ilvl="0">
      <w:start w:val="1"/>
      <w:numFmt w:val="bullet"/>
      <w:lvlText w:val=""/>
      <w:lvlJc w:val="left"/>
      <w:pPr>
        <w:tabs>
          <w:tab w:val="num" w:pos="397"/>
        </w:tabs>
        <w:ind w:left="397" w:hanging="397"/>
      </w:pPr>
      <w:rPr>
        <w:rFonts w:ascii="Webdings" w:hAnsi="Webdings" w:cs="Webdings"/>
        <w:color w:val="333399"/>
        <w:sz w:val="16"/>
      </w:rPr>
    </w:lvl>
  </w:abstractNum>
  <w:abstractNum w:abstractNumId="6" w15:restartNumberingAfterBreak="0">
    <w:nsid w:val="00000006"/>
    <w:multiLevelType w:val="singleLevel"/>
    <w:tmpl w:val="00000006"/>
    <w:name w:val="WW8Num6"/>
    <w:lvl w:ilvl="0">
      <w:start w:val="1"/>
      <w:numFmt w:val="bullet"/>
      <w:lvlText w:val=""/>
      <w:lvlJc w:val="left"/>
      <w:pPr>
        <w:tabs>
          <w:tab w:val="num" w:pos="0"/>
        </w:tabs>
        <w:ind w:left="720" w:hanging="360"/>
      </w:pPr>
      <w:rPr>
        <w:rFonts w:ascii="Symbol" w:hAnsi="Symbol" w:cs="Symbol"/>
        <w:strike/>
        <w:color w:val="0070C0"/>
        <w:kern w:val="1"/>
        <w:position w:val="0"/>
        <w:sz w:val="24"/>
        <w:vertAlign w:val="baseline"/>
        <w:lang w:val="el-GR"/>
      </w:rPr>
    </w:lvl>
  </w:abstractNum>
  <w:abstractNum w:abstractNumId="7" w15:restartNumberingAfterBreak="0">
    <w:nsid w:val="00000007"/>
    <w:multiLevelType w:val="singleLevel"/>
    <w:tmpl w:val="00000007"/>
    <w:name w:val="WW8Num7"/>
    <w:lvl w:ilvl="0">
      <w:start w:val="1"/>
      <w:numFmt w:val="bullet"/>
      <w:lvlText w:val=""/>
      <w:lvlJc w:val="left"/>
      <w:pPr>
        <w:tabs>
          <w:tab w:val="num" w:pos="0"/>
        </w:tabs>
        <w:ind w:left="720" w:hanging="360"/>
      </w:pPr>
      <w:rPr>
        <w:rFonts w:ascii="Symbol" w:hAnsi="Symbol" w:cs="Symbol"/>
        <w:shd w:val="clear" w:color="auto" w:fill="C0C0C0"/>
        <w:lang w:val="el-GR"/>
      </w:rPr>
    </w:lvl>
  </w:abstractNum>
  <w:abstractNum w:abstractNumId="8" w15:restartNumberingAfterBreak="0">
    <w:nsid w:val="00000008"/>
    <w:multiLevelType w:val="multilevel"/>
    <w:tmpl w:val="00000008"/>
    <w:name w:val="WW8Num8"/>
    <w:lvl w:ilvl="0">
      <w:start w:val="1"/>
      <w:numFmt w:val="decimal"/>
      <w:lvlText w:val="%1."/>
      <w:lvlJc w:val="left"/>
      <w:pPr>
        <w:tabs>
          <w:tab w:val="num" w:pos="720"/>
        </w:tabs>
        <w:ind w:left="720" w:hanging="360"/>
      </w:pPr>
      <w:rPr>
        <w:b/>
        <w:bCs/>
        <w:szCs w:val="22"/>
        <w:lang w:val="el-GR"/>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9" w15:restartNumberingAfterBreak="0">
    <w:nsid w:val="00000009"/>
    <w:multiLevelType w:val="multilevel"/>
    <w:tmpl w:val="00000009"/>
    <w:name w:val="WW8Num9"/>
    <w:lvl w:ilvl="0">
      <w:start w:val="1"/>
      <w:numFmt w:val="decimal"/>
      <w:lvlText w:val="%1."/>
      <w:lvlJc w:val="left"/>
      <w:pPr>
        <w:tabs>
          <w:tab w:val="num" w:pos="720"/>
        </w:tabs>
        <w:ind w:left="720" w:hanging="360"/>
      </w:pPr>
      <w:rPr>
        <w:b/>
        <w:bCs/>
        <w:szCs w:val="22"/>
        <w:lang w:val="el-GR"/>
      </w:rPr>
    </w:lvl>
    <w:lvl w:ilvl="1">
      <w:start w:val="1"/>
      <w:numFmt w:val="decimal"/>
      <w:lvlText w:val="%2."/>
      <w:lvlJc w:val="left"/>
      <w:pPr>
        <w:tabs>
          <w:tab w:val="num" w:pos="1080"/>
        </w:tabs>
        <w:ind w:left="1080" w:hanging="360"/>
      </w:pPr>
      <w:rPr>
        <w:rFonts w:eastAsia="Calibri"/>
        <w:lang w:val="el-GR"/>
      </w:r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0" w15:restartNumberingAfterBreak="0">
    <w:nsid w:val="0000000A"/>
    <w:multiLevelType w:val="multilevel"/>
    <w:tmpl w:val="0000000A"/>
    <w:name w:val="WW8Num10"/>
    <w:lvl w:ilvl="0">
      <w:start w:val="1"/>
      <w:numFmt w:val="bullet"/>
      <w:lvlText w:val=""/>
      <w:lvlJc w:val="left"/>
      <w:pPr>
        <w:tabs>
          <w:tab w:val="num" w:pos="720"/>
        </w:tabs>
        <w:ind w:left="720" w:hanging="360"/>
      </w:pPr>
      <w:rPr>
        <w:rFonts w:ascii="Symbol" w:hAnsi="Symbol" w:cs="OpenSymbol"/>
        <w:color w:val="5B9BD5"/>
      </w:rPr>
    </w:lvl>
    <w:lvl w:ilvl="1">
      <w:start w:val="1"/>
      <w:numFmt w:val="bullet"/>
      <w:lvlText w:val=""/>
      <w:lvlJc w:val="left"/>
      <w:pPr>
        <w:tabs>
          <w:tab w:val="num" w:pos="1080"/>
        </w:tabs>
        <w:ind w:left="1080" w:hanging="360"/>
      </w:pPr>
      <w:rPr>
        <w:rFonts w:ascii="Symbol" w:hAnsi="Symbol" w:cs="OpenSymbol"/>
        <w:color w:val="5B9BD5"/>
      </w:rPr>
    </w:lvl>
    <w:lvl w:ilvl="2">
      <w:start w:val="1"/>
      <w:numFmt w:val="bullet"/>
      <w:lvlText w:val=""/>
      <w:lvlJc w:val="left"/>
      <w:pPr>
        <w:tabs>
          <w:tab w:val="num" w:pos="1440"/>
        </w:tabs>
        <w:ind w:left="1440" w:hanging="360"/>
      </w:pPr>
      <w:rPr>
        <w:rFonts w:ascii="Symbol" w:hAnsi="Symbol" w:cs="OpenSymbol"/>
        <w:color w:val="5B9BD5"/>
      </w:rPr>
    </w:lvl>
    <w:lvl w:ilvl="3">
      <w:start w:val="1"/>
      <w:numFmt w:val="bullet"/>
      <w:lvlText w:val=""/>
      <w:lvlJc w:val="left"/>
      <w:pPr>
        <w:tabs>
          <w:tab w:val="num" w:pos="1800"/>
        </w:tabs>
        <w:ind w:left="1800" w:hanging="360"/>
      </w:pPr>
      <w:rPr>
        <w:rFonts w:ascii="Symbol" w:hAnsi="Symbol" w:cs="OpenSymbol"/>
        <w:color w:val="5B9BD5"/>
      </w:rPr>
    </w:lvl>
    <w:lvl w:ilvl="4">
      <w:start w:val="1"/>
      <w:numFmt w:val="bullet"/>
      <w:lvlText w:val=""/>
      <w:lvlJc w:val="left"/>
      <w:pPr>
        <w:tabs>
          <w:tab w:val="num" w:pos="2160"/>
        </w:tabs>
        <w:ind w:left="2160" w:hanging="360"/>
      </w:pPr>
      <w:rPr>
        <w:rFonts w:ascii="Symbol" w:hAnsi="Symbol" w:cs="OpenSymbol"/>
        <w:color w:val="5B9BD5"/>
      </w:rPr>
    </w:lvl>
    <w:lvl w:ilvl="5">
      <w:start w:val="1"/>
      <w:numFmt w:val="bullet"/>
      <w:lvlText w:val=""/>
      <w:lvlJc w:val="left"/>
      <w:pPr>
        <w:tabs>
          <w:tab w:val="num" w:pos="2520"/>
        </w:tabs>
        <w:ind w:left="2520" w:hanging="360"/>
      </w:pPr>
      <w:rPr>
        <w:rFonts w:ascii="Symbol" w:hAnsi="Symbol" w:cs="OpenSymbol"/>
        <w:color w:val="5B9BD5"/>
      </w:rPr>
    </w:lvl>
    <w:lvl w:ilvl="6">
      <w:start w:val="1"/>
      <w:numFmt w:val="bullet"/>
      <w:lvlText w:val=""/>
      <w:lvlJc w:val="left"/>
      <w:pPr>
        <w:tabs>
          <w:tab w:val="num" w:pos="2880"/>
        </w:tabs>
        <w:ind w:left="2880" w:hanging="360"/>
      </w:pPr>
      <w:rPr>
        <w:rFonts w:ascii="Symbol" w:hAnsi="Symbol" w:cs="OpenSymbol"/>
        <w:color w:val="5B9BD5"/>
      </w:rPr>
    </w:lvl>
    <w:lvl w:ilvl="7">
      <w:start w:val="1"/>
      <w:numFmt w:val="bullet"/>
      <w:lvlText w:val=""/>
      <w:lvlJc w:val="left"/>
      <w:pPr>
        <w:tabs>
          <w:tab w:val="num" w:pos="3240"/>
        </w:tabs>
        <w:ind w:left="3240" w:hanging="360"/>
      </w:pPr>
      <w:rPr>
        <w:rFonts w:ascii="Symbol" w:hAnsi="Symbol" w:cs="OpenSymbol"/>
        <w:color w:val="5B9BD5"/>
      </w:rPr>
    </w:lvl>
    <w:lvl w:ilvl="8">
      <w:start w:val="1"/>
      <w:numFmt w:val="bullet"/>
      <w:lvlText w:val=""/>
      <w:lvlJc w:val="left"/>
      <w:pPr>
        <w:tabs>
          <w:tab w:val="num" w:pos="3600"/>
        </w:tabs>
        <w:ind w:left="3600" w:hanging="360"/>
      </w:pPr>
      <w:rPr>
        <w:rFonts w:ascii="Symbol" w:hAnsi="Symbol" w:cs="OpenSymbol"/>
        <w:color w:val="5B9BD5"/>
      </w:rPr>
    </w:lvl>
  </w:abstractNum>
  <w:abstractNum w:abstractNumId="11" w15:restartNumberingAfterBreak="0">
    <w:nsid w:val="047B1D78"/>
    <w:multiLevelType w:val="hybridMultilevel"/>
    <w:tmpl w:val="3BB4EC32"/>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12" w15:restartNumberingAfterBreak="0">
    <w:nsid w:val="09B81241"/>
    <w:multiLevelType w:val="hybridMultilevel"/>
    <w:tmpl w:val="09D21296"/>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13" w15:restartNumberingAfterBreak="0">
    <w:nsid w:val="0C4B4AF7"/>
    <w:multiLevelType w:val="hybridMultilevel"/>
    <w:tmpl w:val="776E2768"/>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14" w15:restartNumberingAfterBreak="0">
    <w:nsid w:val="0D872ACA"/>
    <w:multiLevelType w:val="hybridMultilevel"/>
    <w:tmpl w:val="81A89A6E"/>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15" w15:restartNumberingAfterBreak="0">
    <w:nsid w:val="192B4D76"/>
    <w:multiLevelType w:val="multilevel"/>
    <w:tmpl w:val="5FE0AF5A"/>
    <w:lvl w:ilvl="0">
      <w:start w:val="1"/>
      <w:numFmt w:val="decimal"/>
      <w:lvlText w:val="%1."/>
      <w:lvlJc w:val="left"/>
      <w:pPr>
        <w:tabs>
          <w:tab w:val="num" w:pos="0"/>
        </w:tabs>
        <w:ind w:left="0" w:firstLine="0"/>
      </w:pPr>
      <w:rPr>
        <w:rFonts w:ascii="Comic Sans MS" w:hAnsi="Comic Sans MS" w:cs="Arial" w:hint="default"/>
        <w:b/>
      </w:rPr>
    </w:lvl>
    <w:lvl w:ilvl="1">
      <w:start w:val="1"/>
      <w:numFmt w:val="decimal"/>
      <w:lvlText w:val="%1.%2."/>
      <w:lvlJc w:val="left"/>
      <w:pPr>
        <w:tabs>
          <w:tab w:val="num" w:pos="0"/>
        </w:tabs>
        <w:ind w:left="0" w:firstLine="0"/>
      </w:pPr>
      <w:rPr>
        <w:rFonts w:ascii="Times New Roman" w:hAnsi="Times New Roman" w:cs="Arial" w:hint="default"/>
        <w:b/>
        <w:color w:val="auto"/>
      </w:rPr>
    </w:lvl>
    <w:lvl w:ilvl="2">
      <w:start w:val="1"/>
      <w:numFmt w:val="decimal"/>
      <w:lvlText w:val="%1.%2.%3."/>
      <w:lvlJc w:val="left"/>
      <w:pPr>
        <w:tabs>
          <w:tab w:val="num" w:pos="0"/>
        </w:tabs>
        <w:ind w:left="0" w:firstLine="0"/>
      </w:pPr>
      <w:rPr>
        <w:rFonts w:ascii="Times New Roman" w:hAnsi="Times New Roman" w:cs="Arial" w:hint="default"/>
        <w:b/>
      </w:rPr>
    </w:lvl>
    <w:lvl w:ilvl="3">
      <w:start w:val="1"/>
      <w:numFmt w:val="decimal"/>
      <w:lvlText w:val="%1.%2.%3.%4."/>
      <w:lvlJc w:val="left"/>
      <w:pPr>
        <w:tabs>
          <w:tab w:val="num" w:pos="0"/>
        </w:tabs>
        <w:ind w:left="0" w:firstLine="0"/>
      </w:pPr>
      <w:rPr>
        <w:rFonts w:ascii="Times New Roman" w:hAnsi="Times New Roman" w:cs="Arial" w:hint="default"/>
        <w:b/>
      </w:rPr>
    </w:lvl>
    <w:lvl w:ilvl="4">
      <w:start w:val="1"/>
      <w:numFmt w:val="decimal"/>
      <w:lvlText w:val="%1.%2.%3.%4.%5."/>
      <w:lvlJc w:val="left"/>
      <w:pPr>
        <w:tabs>
          <w:tab w:val="num" w:pos="0"/>
        </w:tabs>
        <w:ind w:left="0" w:firstLine="0"/>
      </w:pPr>
      <w:rPr>
        <w:rFonts w:ascii="Times New Roman" w:hAnsi="Times New Roman" w:cs="Arial" w:hint="default"/>
        <w:b/>
      </w:rPr>
    </w:lvl>
    <w:lvl w:ilvl="5">
      <w:start w:val="1"/>
      <w:numFmt w:val="decimal"/>
      <w:lvlText w:val="%1.%2.%3.%4.%5.%6."/>
      <w:lvlJc w:val="left"/>
      <w:pPr>
        <w:tabs>
          <w:tab w:val="num" w:pos="0"/>
        </w:tabs>
        <w:ind w:left="1296" w:hanging="936"/>
      </w:pPr>
      <w:rPr>
        <w:rFonts w:hint="default"/>
      </w:rPr>
    </w:lvl>
    <w:lvl w:ilvl="6">
      <w:start w:val="1"/>
      <w:numFmt w:val="decimal"/>
      <w:lvlText w:val="%1.%2.%3.%4.%5.%6.%7."/>
      <w:lvlJc w:val="left"/>
      <w:pPr>
        <w:tabs>
          <w:tab w:val="num" w:pos="0"/>
        </w:tabs>
        <w:ind w:left="2376" w:hanging="1080"/>
      </w:pPr>
      <w:rPr>
        <w:rFonts w:hint="default"/>
      </w:rPr>
    </w:lvl>
    <w:lvl w:ilvl="7">
      <w:start w:val="1"/>
      <w:numFmt w:val="decimal"/>
      <w:lvlText w:val="%1.%2.%3.%4.%5.%6.%7.%8."/>
      <w:lvlJc w:val="left"/>
      <w:pPr>
        <w:tabs>
          <w:tab w:val="num" w:pos="0"/>
        </w:tabs>
        <w:ind w:left="3600" w:hanging="1224"/>
      </w:pPr>
      <w:rPr>
        <w:rFonts w:hint="default"/>
      </w:rPr>
    </w:lvl>
    <w:lvl w:ilvl="8">
      <w:start w:val="1"/>
      <w:numFmt w:val="decimal"/>
      <w:lvlText w:val="%1.%2.%3.%4.%5.%6.%7.%8.%9."/>
      <w:lvlJc w:val="left"/>
      <w:pPr>
        <w:tabs>
          <w:tab w:val="num" w:pos="0"/>
        </w:tabs>
        <w:ind w:left="5040" w:hanging="1440"/>
      </w:pPr>
      <w:rPr>
        <w:rFonts w:hint="default"/>
      </w:rPr>
    </w:lvl>
  </w:abstractNum>
  <w:abstractNum w:abstractNumId="16" w15:restartNumberingAfterBreak="0">
    <w:nsid w:val="19657964"/>
    <w:multiLevelType w:val="hybridMultilevel"/>
    <w:tmpl w:val="8640A3C8"/>
    <w:lvl w:ilvl="0" w:tplc="48AC60AE">
      <w:start w:val="4"/>
      <w:numFmt w:val="bullet"/>
      <w:lvlText w:val="-"/>
      <w:lvlJc w:val="left"/>
      <w:pPr>
        <w:tabs>
          <w:tab w:val="num" w:pos="720"/>
        </w:tabs>
        <w:ind w:left="720" w:hanging="360"/>
      </w:pPr>
      <w:rPr>
        <w:rFonts w:ascii="Tahoma" w:eastAsia="Times New Roman" w:hAnsi="Tahoma" w:cs="Tahoma" w:hint="default"/>
      </w:rPr>
    </w:lvl>
    <w:lvl w:ilvl="1" w:tplc="04080003" w:tentative="1">
      <w:start w:val="1"/>
      <w:numFmt w:val="bullet"/>
      <w:lvlText w:val="o"/>
      <w:lvlJc w:val="left"/>
      <w:pPr>
        <w:tabs>
          <w:tab w:val="num" w:pos="1440"/>
        </w:tabs>
        <w:ind w:left="1440" w:hanging="360"/>
      </w:pPr>
      <w:rPr>
        <w:rFonts w:ascii="Courier New" w:hAnsi="Courier New" w:cs="Courier New" w:hint="default"/>
      </w:rPr>
    </w:lvl>
    <w:lvl w:ilvl="2" w:tplc="04080005" w:tentative="1">
      <w:start w:val="1"/>
      <w:numFmt w:val="bullet"/>
      <w:lvlText w:val=""/>
      <w:lvlJc w:val="left"/>
      <w:pPr>
        <w:tabs>
          <w:tab w:val="num" w:pos="2160"/>
        </w:tabs>
        <w:ind w:left="2160" w:hanging="360"/>
      </w:pPr>
      <w:rPr>
        <w:rFonts w:ascii="Wingdings" w:hAnsi="Wingdings" w:hint="default"/>
      </w:rPr>
    </w:lvl>
    <w:lvl w:ilvl="3" w:tplc="04080001" w:tentative="1">
      <w:start w:val="1"/>
      <w:numFmt w:val="bullet"/>
      <w:lvlText w:val=""/>
      <w:lvlJc w:val="left"/>
      <w:pPr>
        <w:tabs>
          <w:tab w:val="num" w:pos="2880"/>
        </w:tabs>
        <w:ind w:left="2880" w:hanging="360"/>
      </w:pPr>
      <w:rPr>
        <w:rFonts w:ascii="Symbol" w:hAnsi="Symbol" w:hint="default"/>
      </w:rPr>
    </w:lvl>
    <w:lvl w:ilvl="4" w:tplc="04080003" w:tentative="1">
      <w:start w:val="1"/>
      <w:numFmt w:val="bullet"/>
      <w:lvlText w:val="o"/>
      <w:lvlJc w:val="left"/>
      <w:pPr>
        <w:tabs>
          <w:tab w:val="num" w:pos="3600"/>
        </w:tabs>
        <w:ind w:left="3600" w:hanging="360"/>
      </w:pPr>
      <w:rPr>
        <w:rFonts w:ascii="Courier New" w:hAnsi="Courier New" w:cs="Courier New" w:hint="default"/>
      </w:rPr>
    </w:lvl>
    <w:lvl w:ilvl="5" w:tplc="04080005" w:tentative="1">
      <w:start w:val="1"/>
      <w:numFmt w:val="bullet"/>
      <w:lvlText w:val=""/>
      <w:lvlJc w:val="left"/>
      <w:pPr>
        <w:tabs>
          <w:tab w:val="num" w:pos="4320"/>
        </w:tabs>
        <w:ind w:left="4320" w:hanging="360"/>
      </w:pPr>
      <w:rPr>
        <w:rFonts w:ascii="Wingdings" w:hAnsi="Wingdings" w:hint="default"/>
      </w:rPr>
    </w:lvl>
    <w:lvl w:ilvl="6" w:tplc="04080001" w:tentative="1">
      <w:start w:val="1"/>
      <w:numFmt w:val="bullet"/>
      <w:lvlText w:val=""/>
      <w:lvlJc w:val="left"/>
      <w:pPr>
        <w:tabs>
          <w:tab w:val="num" w:pos="5040"/>
        </w:tabs>
        <w:ind w:left="5040" w:hanging="360"/>
      </w:pPr>
      <w:rPr>
        <w:rFonts w:ascii="Symbol" w:hAnsi="Symbol" w:hint="default"/>
      </w:rPr>
    </w:lvl>
    <w:lvl w:ilvl="7" w:tplc="04080003" w:tentative="1">
      <w:start w:val="1"/>
      <w:numFmt w:val="bullet"/>
      <w:lvlText w:val="o"/>
      <w:lvlJc w:val="left"/>
      <w:pPr>
        <w:tabs>
          <w:tab w:val="num" w:pos="5760"/>
        </w:tabs>
        <w:ind w:left="5760" w:hanging="360"/>
      </w:pPr>
      <w:rPr>
        <w:rFonts w:ascii="Courier New" w:hAnsi="Courier New" w:cs="Courier New" w:hint="default"/>
      </w:rPr>
    </w:lvl>
    <w:lvl w:ilvl="8" w:tplc="04080005"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19B02D55"/>
    <w:multiLevelType w:val="hybridMultilevel"/>
    <w:tmpl w:val="A1D4C498"/>
    <w:lvl w:ilvl="0" w:tplc="0408000F">
      <w:start w:val="1"/>
      <w:numFmt w:val="decimal"/>
      <w:lvlText w:val="%1."/>
      <w:lvlJc w:val="left"/>
      <w:pPr>
        <w:ind w:left="720" w:hanging="360"/>
      </w:p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18" w15:restartNumberingAfterBreak="0">
    <w:nsid w:val="1A0C0119"/>
    <w:multiLevelType w:val="multilevel"/>
    <w:tmpl w:val="A03A5D96"/>
    <w:lvl w:ilvl="0">
      <w:start w:val="1"/>
      <w:numFmt w:val="bullet"/>
      <w:lvlText w:val=""/>
      <w:lvlJc w:val="left"/>
      <w:pPr>
        <w:tabs>
          <w:tab w:val="num" w:pos="720"/>
        </w:tabs>
        <w:ind w:left="720" w:hanging="360"/>
      </w:pPr>
      <w:rPr>
        <w:rFonts w:ascii="Symbol" w:hAnsi="Symbol" w:hint="default"/>
        <w:b/>
        <w:sz w:val="20"/>
      </w:rPr>
    </w:lvl>
    <w:lvl w:ilvl="1">
      <w:start w:val="1"/>
      <w:numFmt w:val="bullet"/>
      <w:lvlText w:val="o"/>
      <w:lvlJc w:val="left"/>
      <w:pPr>
        <w:tabs>
          <w:tab w:val="num" w:pos="1440"/>
        </w:tabs>
        <w:ind w:left="1440" w:hanging="360"/>
      </w:pPr>
      <w:rPr>
        <w:rFonts w:ascii="Courier New" w:hAnsi="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b/>
        <w:sz w:val="20"/>
      </w:rPr>
    </w:lvl>
    <w:lvl w:ilvl="4">
      <w:start w:val="1"/>
      <w:numFmt w:val="bullet"/>
      <w:lvlText w:val="o"/>
      <w:lvlJc w:val="left"/>
      <w:pPr>
        <w:tabs>
          <w:tab w:val="num" w:pos="3600"/>
        </w:tabs>
        <w:ind w:left="3600" w:hanging="360"/>
      </w:pPr>
      <w:rPr>
        <w:rFonts w:ascii="Courier New" w:hAnsi="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b/>
        <w:sz w:val="20"/>
      </w:rPr>
    </w:lvl>
    <w:lvl w:ilvl="7">
      <w:start w:val="1"/>
      <w:numFmt w:val="bullet"/>
      <w:lvlText w:val="o"/>
      <w:lvlJc w:val="left"/>
      <w:pPr>
        <w:tabs>
          <w:tab w:val="num" w:pos="5760"/>
        </w:tabs>
        <w:ind w:left="5760" w:hanging="360"/>
      </w:pPr>
      <w:rPr>
        <w:rFonts w:ascii="Courier New" w:hAnsi="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1BEA246A"/>
    <w:multiLevelType w:val="multilevel"/>
    <w:tmpl w:val="CD7A55F6"/>
    <w:lvl w:ilvl="0">
      <w:start w:val="1"/>
      <w:numFmt w:val="decimal"/>
      <w:lvlText w:val="%1."/>
      <w:lvlJc w:val="left"/>
      <w:pPr>
        <w:tabs>
          <w:tab w:val="num" w:pos="0"/>
        </w:tabs>
        <w:ind w:left="0" w:firstLine="0"/>
      </w:pPr>
      <w:rPr>
        <w:rFonts w:ascii="Times New Roman" w:hAnsi="Times New Roman" w:cs="Arial" w:hint="default"/>
        <w:b/>
      </w:rPr>
    </w:lvl>
    <w:lvl w:ilvl="1">
      <w:start w:val="1"/>
      <w:numFmt w:val="decimal"/>
      <w:lvlText w:val="%1.%2."/>
      <w:lvlJc w:val="left"/>
      <w:pPr>
        <w:tabs>
          <w:tab w:val="num" w:pos="0"/>
        </w:tabs>
        <w:ind w:left="0" w:firstLine="0"/>
      </w:pPr>
      <w:rPr>
        <w:rFonts w:ascii="Times New Roman" w:hAnsi="Times New Roman" w:cs="Arial" w:hint="default"/>
        <w:b/>
        <w:color w:val="auto"/>
      </w:rPr>
    </w:lvl>
    <w:lvl w:ilvl="2">
      <w:start w:val="1"/>
      <w:numFmt w:val="decimal"/>
      <w:lvlText w:val="%1.%2.%3."/>
      <w:lvlJc w:val="left"/>
      <w:pPr>
        <w:tabs>
          <w:tab w:val="num" w:pos="0"/>
        </w:tabs>
        <w:ind w:left="0" w:firstLine="0"/>
      </w:pPr>
      <w:rPr>
        <w:rFonts w:ascii="Times New Roman" w:hAnsi="Times New Roman" w:cs="Arial" w:hint="default"/>
        <w:b/>
      </w:rPr>
    </w:lvl>
    <w:lvl w:ilvl="3">
      <w:start w:val="1"/>
      <w:numFmt w:val="decimal"/>
      <w:lvlText w:val="%1.%2.%3.%4."/>
      <w:lvlJc w:val="left"/>
      <w:pPr>
        <w:tabs>
          <w:tab w:val="num" w:pos="0"/>
        </w:tabs>
        <w:ind w:left="0" w:firstLine="0"/>
      </w:pPr>
      <w:rPr>
        <w:rFonts w:ascii="Times New Roman" w:hAnsi="Times New Roman" w:cs="Arial" w:hint="default"/>
        <w:b/>
      </w:rPr>
    </w:lvl>
    <w:lvl w:ilvl="4">
      <w:start w:val="1"/>
      <w:numFmt w:val="decimal"/>
      <w:lvlText w:val="%1.%2.%3.%4.%5."/>
      <w:lvlJc w:val="left"/>
      <w:pPr>
        <w:tabs>
          <w:tab w:val="num" w:pos="0"/>
        </w:tabs>
        <w:ind w:left="0" w:firstLine="0"/>
      </w:pPr>
      <w:rPr>
        <w:rFonts w:ascii="Times New Roman" w:hAnsi="Times New Roman" w:cs="Arial" w:hint="default"/>
        <w:b/>
      </w:rPr>
    </w:lvl>
    <w:lvl w:ilvl="5">
      <w:start w:val="1"/>
      <w:numFmt w:val="decimal"/>
      <w:lvlText w:val="%1.%2.%3.%4.%5.%6."/>
      <w:lvlJc w:val="left"/>
      <w:pPr>
        <w:tabs>
          <w:tab w:val="num" w:pos="0"/>
        </w:tabs>
        <w:ind w:left="1296" w:hanging="936"/>
      </w:pPr>
      <w:rPr>
        <w:rFonts w:hint="default"/>
      </w:rPr>
    </w:lvl>
    <w:lvl w:ilvl="6">
      <w:start w:val="1"/>
      <w:numFmt w:val="decimal"/>
      <w:lvlText w:val="%1.%2.%3.%4.%5.%6.%7."/>
      <w:lvlJc w:val="left"/>
      <w:pPr>
        <w:tabs>
          <w:tab w:val="num" w:pos="0"/>
        </w:tabs>
        <w:ind w:left="2376" w:hanging="1080"/>
      </w:pPr>
      <w:rPr>
        <w:rFonts w:hint="default"/>
      </w:rPr>
    </w:lvl>
    <w:lvl w:ilvl="7">
      <w:start w:val="1"/>
      <w:numFmt w:val="decimal"/>
      <w:lvlText w:val="%1.%2.%3.%4.%5.%6.%7.%8."/>
      <w:lvlJc w:val="left"/>
      <w:pPr>
        <w:tabs>
          <w:tab w:val="num" w:pos="0"/>
        </w:tabs>
        <w:ind w:left="3600" w:hanging="1224"/>
      </w:pPr>
      <w:rPr>
        <w:rFonts w:hint="default"/>
      </w:rPr>
    </w:lvl>
    <w:lvl w:ilvl="8">
      <w:start w:val="1"/>
      <w:numFmt w:val="decimal"/>
      <w:lvlText w:val="%1.%2.%3.%4.%5.%6.%7.%8.%9."/>
      <w:lvlJc w:val="left"/>
      <w:pPr>
        <w:tabs>
          <w:tab w:val="num" w:pos="0"/>
        </w:tabs>
        <w:ind w:left="5040" w:hanging="1440"/>
      </w:pPr>
      <w:rPr>
        <w:rFonts w:hint="default"/>
      </w:rPr>
    </w:lvl>
  </w:abstractNum>
  <w:abstractNum w:abstractNumId="20" w15:restartNumberingAfterBreak="0">
    <w:nsid w:val="1C233476"/>
    <w:multiLevelType w:val="multilevel"/>
    <w:tmpl w:val="3A80A880"/>
    <w:lvl w:ilvl="0">
      <w:start w:val="1"/>
      <w:numFmt w:val="decimal"/>
      <w:lvlText w:val="%1."/>
      <w:lvlJc w:val="left"/>
      <w:pPr>
        <w:tabs>
          <w:tab w:val="num" w:pos="0"/>
        </w:tabs>
        <w:ind w:left="0" w:firstLine="0"/>
      </w:pPr>
      <w:rPr>
        <w:rFonts w:ascii="Times New Roman" w:hAnsi="Times New Roman" w:cs="Arial" w:hint="default"/>
        <w:b/>
      </w:rPr>
    </w:lvl>
    <w:lvl w:ilvl="1">
      <w:start w:val="1"/>
      <w:numFmt w:val="decimal"/>
      <w:lvlText w:val="%1.%2."/>
      <w:lvlJc w:val="left"/>
      <w:pPr>
        <w:tabs>
          <w:tab w:val="num" w:pos="0"/>
        </w:tabs>
        <w:ind w:left="0" w:firstLine="0"/>
      </w:pPr>
      <w:rPr>
        <w:rFonts w:ascii="Times New Roman" w:hAnsi="Times New Roman" w:cs="Arial" w:hint="default"/>
        <w:b/>
        <w:color w:val="auto"/>
      </w:rPr>
    </w:lvl>
    <w:lvl w:ilvl="2">
      <w:start w:val="1"/>
      <w:numFmt w:val="decimal"/>
      <w:lvlText w:val="%1.%2.%3."/>
      <w:lvlJc w:val="left"/>
      <w:pPr>
        <w:tabs>
          <w:tab w:val="num" w:pos="0"/>
        </w:tabs>
        <w:ind w:left="0" w:firstLine="0"/>
      </w:pPr>
      <w:rPr>
        <w:rFonts w:ascii="Times New Roman" w:hAnsi="Times New Roman" w:cs="Arial" w:hint="default"/>
        <w:b/>
      </w:rPr>
    </w:lvl>
    <w:lvl w:ilvl="3">
      <w:start w:val="1"/>
      <w:numFmt w:val="decimal"/>
      <w:lvlText w:val="%1.%2.%3.%4."/>
      <w:lvlJc w:val="left"/>
      <w:pPr>
        <w:tabs>
          <w:tab w:val="num" w:pos="0"/>
        </w:tabs>
        <w:ind w:left="0" w:firstLine="0"/>
      </w:pPr>
      <w:rPr>
        <w:rFonts w:ascii="Times New Roman" w:hAnsi="Times New Roman" w:cs="Arial" w:hint="default"/>
        <w:b/>
      </w:rPr>
    </w:lvl>
    <w:lvl w:ilvl="4">
      <w:start w:val="1"/>
      <w:numFmt w:val="decimal"/>
      <w:lvlText w:val="%1.%2.%3.%4.%5."/>
      <w:lvlJc w:val="left"/>
      <w:pPr>
        <w:tabs>
          <w:tab w:val="num" w:pos="0"/>
        </w:tabs>
        <w:ind w:left="0" w:firstLine="0"/>
      </w:pPr>
      <w:rPr>
        <w:rFonts w:ascii="Times New Roman" w:hAnsi="Times New Roman" w:cs="Arial" w:hint="default"/>
        <w:b/>
      </w:rPr>
    </w:lvl>
    <w:lvl w:ilvl="5">
      <w:start w:val="1"/>
      <w:numFmt w:val="decimal"/>
      <w:lvlText w:val="%1.%2.%3.%4.%5.%6."/>
      <w:lvlJc w:val="left"/>
      <w:pPr>
        <w:tabs>
          <w:tab w:val="num" w:pos="0"/>
        </w:tabs>
        <w:ind w:left="1296" w:hanging="936"/>
      </w:pPr>
      <w:rPr>
        <w:rFonts w:hint="default"/>
      </w:rPr>
    </w:lvl>
    <w:lvl w:ilvl="6">
      <w:start w:val="1"/>
      <w:numFmt w:val="decimal"/>
      <w:lvlText w:val="%1.%2.%3.%4.%5.%6.%7."/>
      <w:lvlJc w:val="left"/>
      <w:pPr>
        <w:tabs>
          <w:tab w:val="num" w:pos="0"/>
        </w:tabs>
        <w:ind w:left="2376" w:hanging="1080"/>
      </w:pPr>
      <w:rPr>
        <w:rFonts w:hint="default"/>
      </w:rPr>
    </w:lvl>
    <w:lvl w:ilvl="7">
      <w:start w:val="1"/>
      <w:numFmt w:val="decimal"/>
      <w:lvlText w:val="%1.%2.%3.%4.%5.%6.%7.%8."/>
      <w:lvlJc w:val="left"/>
      <w:pPr>
        <w:tabs>
          <w:tab w:val="num" w:pos="0"/>
        </w:tabs>
        <w:ind w:left="3600" w:hanging="1224"/>
      </w:pPr>
      <w:rPr>
        <w:rFonts w:hint="default"/>
      </w:rPr>
    </w:lvl>
    <w:lvl w:ilvl="8">
      <w:start w:val="1"/>
      <w:numFmt w:val="decimal"/>
      <w:lvlText w:val="%1.%2.%3.%4.%5.%6.%7.%8.%9."/>
      <w:lvlJc w:val="left"/>
      <w:pPr>
        <w:tabs>
          <w:tab w:val="num" w:pos="0"/>
        </w:tabs>
        <w:ind w:left="5040" w:hanging="1440"/>
      </w:pPr>
      <w:rPr>
        <w:rFonts w:hint="default"/>
      </w:rPr>
    </w:lvl>
  </w:abstractNum>
  <w:abstractNum w:abstractNumId="21" w15:restartNumberingAfterBreak="0">
    <w:nsid w:val="208D7111"/>
    <w:multiLevelType w:val="multilevel"/>
    <w:tmpl w:val="CA3297FC"/>
    <w:lvl w:ilvl="0">
      <w:start w:val="2"/>
      <w:numFmt w:val="decimal"/>
      <w:lvlText w:val="%1"/>
      <w:lvlJc w:val="left"/>
      <w:pPr>
        <w:ind w:left="480" w:hanging="480"/>
      </w:pPr>
      <w:rPr>
        <w:rFonts w:hint="default"/>
      </w:rPr>
    </w:lvl>
    <w:lvl w:ilvl="1">
      <w:start w:val="4"/>
      <w:numFmt w:val="decimal"/>
      <w:lvlText w:val="%1.%2"/>
      <w:lvlJc w:val="left"/>
      <w:pPr>
        <w:ind w:left="480" w:hanging="480"/>
      </w:pPr>
      <w:rPr>
        <w:rFonts w:hint="default"/>
      </w:rPr>
    </w:lvl>
    <w:lvl w:ilvl="2">
      <w:start w:val="4"/>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22" w15:restartNumberingAfterBreak="0">
    <w:nsid w:val="25C40CAB"/>
    <w:multiLevelType w:val="multilevel"/>
    <w:tmpl w:val="3A80A880"/>
    <w:lvl w:ilvl="0">
      <w:start w:val="1"/>
      <w:numFmt w:val="decimal"/>
      <w:lvlText w:val="%1."/>
      <w:lvlJc w:val="left"/>
      <w:pPr>
        <w:tabs>
          <w:tab w:val="num" w:pos="0"/>
        </w:tabs>
        <w:ind w:left="0" w:firstLine="0"/>
      </w:pPr>
      <w:rPr>
        <w:rFonts w:ascii="Times New Roman" w:hAnsi="Times New Roman" w:cs="Arial" w:hint="default"/>
        <w:b/>
      </w:rPr>
    </w:lvl>
    <w:lvl w:ilvl="1">
      <w:start w:val="1"/>
      <w:numFmt w:val="decimal"/>
      <w:lvlText w:val="%1.%2."/>
      <w:lvlJc w:val="left"/>
      <w:pPr>
        <w:tabs>
          <w:tab w:val="num" w:pos="0"/>
        </w:tabs>
        <w:ind w:left="0" w:firstLine="0"/>
      </w:pPr>
      <w:rPr>
        <w:rFonts w:ascii="Times New Roman" w:hAnsi="Times New Roman" w:cs="Arial" w:hint="default"/>
        <w:b/>
        <w:color w:val="auto"/>
      </w:rPr>
    </w:lvl>
    <w:lvl w:ilvl="2">
      <w:start w:val="1"/>
      <w:numFmt w:val="decimal"/>
      <w:lvlText w:val="%1.%2.%3."/>
      <w:lvlJc w:val="left"/>
      <w:pPr>
        <w:tabs>
          <w:tab w:val="num" w:pos="0"/>
        </w:tabs>
        <w:ind w:left="0" w:firstLine="0"/>
      </w:pPr>
      <w:rPr>
        <w:rFonts w:ascii="Times New Roman" w:hAnsi="Times New Roman" w:cs="Arial" w:hint="default"/>
        <w:b/>
      </w:rPr>
    </w:lvl>
    <w:lvl w:ilvl="3">
      <w:start w:val="1"/>
      <w:numFmt w:val="decimal"/>
      <w:lvlText w:val="%1.%2.%3.%4."/>
      <w:lvlJc w:val="left"/>
      <w:pPr>
        <w:tabs>
          <w:tab w:val="num" w:pos="0"/>
        </w:tabs>
        <w:ind w:left="0" w:firstLine="0"/>
      </w:pPr>
      <w:rPr>
        <w:rFonts w:ascii="Times New Roman" w:hAnsi="Times New Roman" w:cs="Arial" w:hint="default"/>
        <w:b/>
      </w:rPr>
    </w:lvl>
    <w:lvl w:ilvl="4">
      <w:start w:val="1"/>
      <w:numFmt w:val="decimal"/>
      <w:lvlText w:val="%1.%2.%3.%4.%5."/>
      <w:lvlJc w:val="left"/>
      <w:pPr>
        <w:tabs>
          <w:tab w:val="num" w:pos="0"/>
        </w:tabs>
        <w:ind w:left="0" w:firstLine="0"/>
      </w:pPr>
      <w:rPr>
        <w:rFonts w:ascii="Times New Roman" w:hAnsi="Times New Roman" w:cs="Arial" w:hint="default"/>
        <w:b/>
      </w:rPr>
    </w:lvl>
    <w:lvl w:ilvl="5">
      <w:start w:val="1"/>
      <w:numFmt w:val="decimal"/>
      <w:lvlText w:val="%1.%2.%3.%4.%5.%6."/>
      <w:lvlJc w:val="left"/>
      <w:pPr>
        <w:tabs>
          <w:tab w:val="num" w:pos="0"/>
        </w:tabs>
        <w:ind w:left="1296" w:hanging="936"/>
      </w:pPr>
      <w:rPr>
        <w:rFonts w:hint="default"/>
      </w:rPr>
    </w:lvl>
    <w:lvl w:ilvl="6">
      <w:start w:val="1"/>
      <w:numFmt w:val="decimal"/>
      <w:lvlText w:val="%1.%2.%3.%4.%5.%6.%7."/>
      <w:lvlJc w:val="left"/>
      <w:pPr>
        <w:tabs>
          <w:tab w:val="num" w:pos="0"/>
        </w:tabs>
        <w:ind w:left="2376" w:hanging="1080"/>
      </w:pPr>
      <w:rPr>
        <w:rFonts w:hint="default"/>
      </w:rPr>
    </w:lvl>
    <w:lvl w:ilvl="7">
      <w:start w:val="1"/>
      <w:numFmt w:val="decimal"/>
      <w:lvlText w:val="%1.%2.%3.%4.%5.%6.%7.%8."/>
      <w:lvlJc w:val="left"/>
      <w:pPr>
        <w:tabs>
          <w:tab w:val="num" w:pos="0"/>
        </w:tabs>
        <w:ind w:left="3600" w:hanging="1224"/>
      </w:pPr>
      <w:rPr>
        <w:rFonts w:hint="default"/>
      </w:rPr>
    </w:lvl>
    <w:lvl w:ilvl="8">
      <w:start w:val="1"/>
      <w:numFmt w:val="decimal"/>
      <w:lvlText w:val="%1.%2.%3.%4.%5.%6.%7.%8.%9."/>
      <w:lvlJc w:val="left"/>
      <w:pPr>
        <w:tabs>
          <w:tab w:val="num" w:pos="0"/>
        </w:tabs>
        <w:ind w:left="5040" w:hanging="1440"/>
      </w:pPr>
      <w:rPr>
        <w:rFonts w:hint="default"/>
      </w:rPr>
    </w:lvl>
  </w:abstractNum>
  <w:abstractNum w:abstractNumId="23" w15:restartNumberingAfterBreak="0">
    <w:nsid w:val="298C26E7"/>
    <w:multiLevelType w:val="hybridMultilevel"/>
    <w:tmpl w:val="52A60AC2"/>
    <w:lvl w:ilvl="0" w:tplc="04080001">
      <w:start w:val="1"/>
      <w:numFmt w:val="bullet"/>
      <w:lvlText w:val=""/>
      <w:lvlJc w:val="left"/>
      <w:pPr>
        <w:ind w:left="720" w:hanging="360"/>
      </w:pPr>
      <w:rPr>
        <w:rFonts w:ascii="Symbol" w:hAnsi="Symbol" w:hint="default"/>
      </w:rPr>
    </w:lvl>
    <w:lvl w:ilvl="1" w:tplc="04080003">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24" w15:restartNumberingAfterBreak="0">
    <w:nsid w:val="2C5D1463"/>
    <w:multiLevelType w:val="multilevel"/>
    <w:tmpl w:val="956A6C2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5" w15:restartNumberingAfterBreak="0">
    <w:nsid w:val="32B0402C"/>
    <w:multiLevelType w:val="hybridMultilevel"/>
    <w:tmpl w:val="9D345528"/>
    <w:lvl w:ilvl="0" w:tplc="04080001">
      <w:start w:val="1"/>
      <w:numFmt w:val="bullet"/>
      <w:lvlText w:val=""/>
      <w:lvlJc w:val="left"/>
      <w:pPr>
        <w:ind w:left="780" w:hanging="360"/>
      </w:pPr>
      <w:rPr>
        <w:rFonts w:ascii="Symbol" w:hAnsi="Symbol" w:hint="default"/>
      </w:rPr>
    </w:lvl>
    <w:lvl w:ilvl="1" w:tplc="04080003" w:tentative="1">
      <w:start w:val="1"/>
      <w:numFmt w:val="bullet"/>
      <w:lvlText w:val="o"/>
      <w:lvlJc w:val="left"/>
      <w:pPr>
        <w:ind w:left="1500" w:hanging="360"/>
      </w:pPr>
      <w:rPr>
        <w:rFonts w:ascii="Courier New" w:hAnsi="Courier New" w:cs="Courier New" w:hint="default"/>
      </w:rPr>
    </w:lvl>
    <w:lvl w:ilvl="2" w:tplc="04080005" w:tentative="1">
      <w:start w:val="1"/>
      <w:numFmt w:val="bullet"/>
      <w:lvlText w:val=""/>
      <w:lvlJc w:val="left"/>
      <w:pPr>
        <w:ind w:left="2220" w:hanging="360"/>
      </w:pPr>
      <w:rPr>
        <w:rFonts w:ascii="Wingdings" w:hAnsi="Wingdings" w:hint="default"/>
      </w:rPr>
    </w:lvl>
    <w:lvl w:ilvl="3" w:tplc="04080001" w:tentative="1">
      <w:start w:val="1"/>
      <w:numFmt w:val="bullet"/>
      <w:lvlText w:val=""/>
      <w:lvlJc w:val="left"/>
      <w:pPr>
        <w:ind w:left="2940" w:hanging="360"/>
      </w:pPr>
      <w:rPr>
        <w:rFonts w:ascii="Symbol" w:hAnsi="Symbol" w:hint="default"/>
      </w:rPr>
    </w:lvl>
    <w:lvl w:ilvl="4" w:tplc="04080003" w:tentative="1">
      <w:start w:val="1"/>
      <w:numFmt w:val="bullet"/>
      <w:lvlText w:val="o"/>
      <w:lvlJc w:val="left"/>
      <w:pPr>
        <w:ind w:left="3660" w:hanging="360"/>
      </w:pPr>
      <w:rPr>
        <w:rFonts w:ascii="Courier New" w:hAnsi="Courier New" w:cs="Courier New" w:hint="default"/>
      </w:rPr>
    </w:lvl>
    <w:lvl w:ilvl="5" w:tplc="04080005" w:tentative="1">
      <w:start w:val="1"/>
      <w:numFmt w:val="bullet"/>
      <w:lvlText w:val=""/>
      <w:lvlJc w:val="left"/>
      <w:pPr>
        <w:ind w:left="4380" w:hanging="360"/>
      </w:pPr>
      <w:rPr>
        <w:rFonts w:ascii="Wingdings" w:hAnsi="Wingdings" w:hint="default"/>
      </w:rPr>
    </w:lvl>
    <w:lvl w:ilvl="6" w:tplc="04080001" w:tentative="1">
      <w:start w:val="1"/>
      <w:numFmt w:val="bullet"/>
      <w:lvlText w:val=""/>
      <w:lvlJc w:val="left"/>
      <w:pPr>
        <w:ind w:left="5100" w:hanging="360"/>
      </w:pPr>
      <w:rPr>
        <w:rFonts w:ascii="Symbol" w:hAnsi="Symbol" w:hint="default"/>
      </w:rPr>
    </w:lvl>
    <w:lvl w:ilvl="7" w:tplc="04080003" w:tentative="1">
      <w:start w:val="1"/>
      <w:numFmt w:val="bullet"/>
      <w:lvlText w:val="o"/>
      <w:lvlJc w:val="left"/>
      <w:pPr>
        <w:ind w:left="5820" w:hanging="360"/>
      </w:pPr>
      <w:rPr>
        <w:rFonts w:ascii="Courier New" w:hAnsi="Courier New" w:cs="Courier New" w:hint="default"/>
      </w:rPr>
    </w:lvl>
    <w:lvl w:ilvl="8" w:tplc="04080005" w:tentative="1">
      <w:start w:val="1"/>
      <w:numFmt w:val="bullet"/>
      <w:lvlText w:val=""/>
      <w:lvlJc w:val="left"/>
      <w:pPr>
        <w:ind w:left="6540" w:hanging="360"/>
      </w:pPr>
      <w:rPr>
        <w:rFonts w:ascii="Wingdings" w:hAnsi="Wingdings" w:hint="default"/>
      </w:rPr>
    </w:lvl>
  </w:abstractNum>
  <w:abstractNum w:abstractNumId="26" w15:restartNumberingAfterBreak="0">
    <w:nsid w:val="33404D31"/>
    <w:multiLevelType w:val="hybridMultilevel"/>
    <w:tmpl w:val="35E04030"/>
    <w:lvl w:ilvl="0" w:tplc="04080001">
      <w:start w:val="1"/>
      <w:numFmt w:val="bullet"/>
      <w:lvlText w:val=""/>
      <w:lvlJc w:val="left"/>
      <w:pPr>
        <w:ind w:left="360" w:hanging="360"/>
      </w:pPr>
      <w:rPr>
        <w:rFonts w:ascii="Symbol" w:hAnsi="Symbol" w:hint="default"/>
      </w:rPr>
    </w:lvl>
    <w:lvl w:ilvl="1" w:tplc="04080003" w:tentative="1">
      <w:start w:val="1"/>
      <w:numFmt w:val="bullet"/>
      <w:lvlText w:val="o"/>
      <w:lvlJc w:val="left"/>
      <w:pPr>
        <w:ind w:left="1080" w:hanging="360"/>
      </w:pPr>
      <w:rPr>
        <w:rFonts w:ascii="Courier New" w:hAnsi="Courier New" w:cs="Courier New" w:hint="default"/>
      </w:rPr>
    </w:lvl>
    <w:lvl w:ilvl="2" w:tplc="04080005" w:tentative="1">
      <w:start w:val="1"/>
      <w:numFmt w:val="bullet"/>
      <w:lvlText w:val=""/>
      <w:lvlJc w:val="left"/>
      <w:pPr>
        <w:ind w:left="1800" w:hanging="360"/>
      </w:pPr>
      <w:rPr>
        <w:rFonts w:ascii="Wingdings" w:hAnsi="Wingdings" w:hint="default"/>
      </w:rPr>
    </w:lvl>
    <w:lvl w:ilvl="3" w:tplc="04080001" w:tentative="1">
      <w:start w:val="1"/>
      <w:numFmt w:val="bullet"/>
      <w:lvlText w:val=""/>
      <w:lvlJc w:val="left"/>
      <w:pPr>
        <w:ind w:left="2520" w:hanging="360"/>
      </w:pPr>
      <w:rPr>
        <w:rFonts w:ascii="Symbol" w:hAnsi="Symbol" w:hint="default"/>
      </w:rPr>
    </w:lvl>
    <w:lvl w:ilvl="4" w:tplc="04080003" w:tentative="1">
      <w:start w:val="1"/>
      <w:numFmt w:val="bullet"/>
      <w:lvlText w:val="o"/>
      <w:lvlJc w:val="left"/>
      <w:pPr>
        <w:ind w:left="3240" w:hanging="360"/>
      </w:pPr>
      <w:rPr>
        <w:rFonts w:ascii="Courier New" w:hAnsi="Courier New" w:cs="Courier New" w:hint="default"/>
      </w:rPr>
    </w:lvl>
    <w:lvl w:ilvl="5" w:tplc="04080005" w:tentative="1">
      <w:start w:val="1"/>
      <w:numFmt w:val="bullet"/>
      <w:lvlText w:val=""/>
      <w:lvlJc w:val="left"/>
      <w:pPr>
        <w:ind w:left="3960" w:hanging="360"/>
      </w:pPr>
      <w:rPr>
        <w:rFonts w:ascii="Wingdings" w:hAnsi="Wingdings" w:hint="default"/>
      </w:rPr>
    </w:lvl>
    <w:lvl w:ilvl="6" w:tplc="04080001" w:tentative="1">
      <w:start w:val="1"/>
      <w:numFmt w:val="bullet"/>
      <w:lvlText w:val=""/>
      <w:lvlJc w:val="left"/>
      <w:pPr>
        <w:ind w:left="4680" w:hanging="360"/>
      </w:pPr>
      <w:rPr>
        <w:rFonts w:ascii="Symbol" w:hAnsi="Symbol" w:hint="default"/>
      </w:rPr>
    </w:lvl>
    <w:lvl w:ilvl="7" w:tplc="04080003" w:tentative="1">
      <w:start w:val="1"/>
      <w:numFmt w:val="bullet"/>
      <w:lvlText w:val="o"/>
      <w:lvlJc w:val="left"/>
      <w:pPr>
        <w:ind w:left="5400" w:hanging="360"/>
      </w:pPr>
      <w:rPr>
        <w:rFonts w:ascii="Courier New" w:hAnsi="Courier New" w:cs="Courier New" w:hint="default"/>
      </w:rPr>
    </w:lvl>
    <w:lvl w:ilvl="8" w:tplc="04080005" w:tentative="1">
      <w:start w:val="1"/>
      <w:numFmt w:val="bullet"/>
      <w:lvlText w:val=""/>
      <w:lvlJc w:val="left"/>
      <w:pPr>
        <w:ind w:left="6120" w:hanging="360"/>
      </w:pPr>
      <w:rPr>
        <w:rFonts w:ascii="Wingdings" w:hAnsi="Wingdings" w:hint="default"/>
      </w:rPr>
    </w:lvl>
  </w:abstractNum>
  <w:abstractNum w:abstractNumId="27" w15:restartNumberingAfterBreak="0">
    <w:nsid w:val="39CA31C5"/>
    <w:multiLevelType w:val="hybridMultilevel"/>
    <w:tmpl w:val="7DB87ECC"/>
    <w:lvl w:ilvl="0" w:tplc="0408000F">
      <w:start w:val="1"/>
      <w:numFmt w:val="decimal"/>
      <w:lvlText w:val="%1."/>
      <w:lvlJc w:val="left"/>
      <w:pPr>
        <w:ind w:left="720" w:hanging="360"/>
      </w:p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28" w15:restartNumberingAfterBreak="0">
    <w:nsid w:val="3C8D2B05"/>
    <w:multiLevelType w:val="hybridMultilevel"/>
    <w:tmpl w:val="1BE0B1D2"/>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29" w15:restartNumberingAfterBreak="0">
    <w:nsid w:val="3FB66E90"/>
    <w:multiLevelType w:val="multilevel"/>
    <w:tmpl w:val="BC2C76CE"/>
    <w:lvl w:ilvl="0">
      <w:start w:val="1"/>
      <w:numFmt w:val="bullet"/>
      <w:lvlText w:val=""/>
      <w:lvlJc w:val="left"/>
      <w:pPr>
        <w:ind w:left="1440" w:hanging="360"/>
      </w:pPr>
      <w:rPr>
        <w:rFonts w:ascii="Symbol" w:hAnsi="Symbol" w:hint="default"/>
        <w:b/>
        <w:sz w:val="20"/>
      </w:rPr>
    </w:lvl>
    <w:lvl w:ilvl="1">
      <w:start w:val="1"/>
      <w:numFmt w:val="bullet"/>
      <w:lvlText w:val="o"/>
      <w:lvlJc w:val="left"/>
      <w:pPr>
        <w:ind w:left="2160" w:hanging="360"/>
      </w:pPr>
      <w:rPr>
        <w:rFonts w:ascii="Courier New" w:hAnsi="Courier New" w:hint="default"/>
      </w:rPr>
    </w:lvl>
    <w:lvl w:ilvl="2">
      <w:start w:val="1"/>
      <w:numFmt w:val="bullet"/>
      <w:lvlText w:val=""/>
      <w:lvlJc w:val="left"/>
      <w:pPr>
        <w:ind w:left="2880" w:hanging="360"/>
      </w:pPr>
      <w:rPr>
        <w:rFonts w:ascii="Wingdings" w:hAnsi="Wingdings" w:hint="default"/>
      </w:rPr>
    </w:lvl>
    <w:lvl w:ilvl="3">
      <w:start w:val="1"/>
      <w:numFmt w:val="bullet"/>
      <w:lvlText w:val=""/>
      <w:lvlJc w:val="left"/>
      <w:pPr>
        <w:ind w:left="3600" w:hanging="360"/>
      </w:pPr>
      <w:rPr>
        <w:rFonts w:ascii="Symbol" w:hAnsi="Symbol" w:hint="default"/>
        <w:b/>
        <w:sz w:val="20"/>
      </w:rPr>
    </w:lvl>
    <w:lvl w:ilvl="4">
      <w:start w:val="1"/>
      <w:numFmt w:val="bullet"/>
      <w:lvlText w:val="o"/>
      <w:lvlJc w:val="left"/>
      <w:pPr>
        <w:ind w:left="4320" w:hanging="360"/>
      </w:pPr>
      <w:rPr>
        <w:rFonts w:ascii="Courier New" w:hAnsi="Courier New" w:hint="default"/>
      </w:rPr>
    </w:lvl>
    <w:lvl w:ilvl="5">
      <w:start w:val="1"/>
      <w:numFmt w:val="bullet"/>
      <w:lvlText w:val=""/>
      <w:lvlJc w:val="left"/>
      <w:pPr>
        <w:ind w:left="5040" w:hanging="360"/>
      </w:pPr>
      <w:rPr>
        <w:rFonts w:ascii="Wingdings" w:hAnsi="Wingdings" w:hint="default"/>
      </w:rPr>
    </w:lvl>
    <w:lvl w:ilvl="6">
      <w:start w:val="1"/>
      <w:numFmt w:val="bullet"/>
      <w:lvlText w:val=""/>
      <w:lvlJc w:val="left"/>
      <w:pPr>
        <w:ind w:left="5760" w:hanging="360"/>
      </w:pPr>
      <w:rPr>
        <w:rFonts w:ascii="Symbol" w:hAnsi="Symbol" w:hint="default"/>
        <w:b/>
        <w:sz w:val="20"/>
      </w:rPr>
    </w:lvl>
    <w:lvl w:ilvl="7">
      <w:start w:val="1"/>
      <w:numFmt w:val="bullet"/>
      <w:lvlText w:val="o"/>
      <w:lvlJc w:val="left"/>
      <w:pPr>
        <w:ind w:left="6480" w:hanging="360"/>
      </w:pPr>
      <w:rPr>
        <w:rFonts w:ascii="Courier New" w:hAnsi="Courier New" w:hint="default"/>
      </w:rPr>
    </w:lvl>
    <w:lvl w:ilvl="8">
      <w:start w:val="1"/>
      <w:numFmt w:val="bullet"/>
      <w:lvlText w:val=""/>
      <w:lvlJc w:val="left"/>
      <w:pPr>
        <w:ind w:left="7200" w:hanging="360"/>
      </w:pPr>
      <w:rPr>
        <w:rFonts w:ascii="Wingdings" w:hAnsi="Wingdings" w:hint="default"/>
      </w:rPr>
    </w:lvl>
  </w:abstractNum>
  <w:abstractNum w:abstractNumId="30" w15:restartNumberingAfterBreak="0">
    <w:nsid w:val="407E68E4"/>
    <w:multiLevelType w:val="hybridMultilevel"/>
    <w:tmpl w:val="9464522E"/>
    <w:lvl w:ilvl="0" w:tplc="0408000F">
      <w:start w:val="1"/>
      <w:numFmt w:val="decimal"/>
      <w:lvlText w:val="%1."/>
      <w:lvlJc w:val="left"/>
      <w:pPr>
        <w:ind w:left="360" w:hanging="360"/>
      </w:pPr>
    </w:lvl>
    <w:lvl w:ilvl="1" w:tplc="04080019" w:tentative="1">
      <w:start w:val="1"/>
      <w:numFmt w:val="lowerLetter"/>
      <w:lvlText w:val="%2."/>
      <w:lvlJc w:val="left"/>
      <w:pPr>
        <w:ind w:left="1080" w:hanging="360"/>
      </w:pPr>
    </w:lvl>
    <w:lvl w:ilvl="2" w:tplc="0408001B" w:tentative="1">
      <w:start w:val="1"/>
      <w:numFmt w:val="lowerRoman"/>
      <w:lvlText w:val="%3."/>
      <w:lvlJc w:val="right"/>
      <w:pPr>
        <w:ind w:left="1800" w:hanging="180"/>
      </w:pPr>
    </w:lvl>
    <w:lvl w:ilvl="3" w:tplc="0408000F" w:tentative="1">
      <w:start w:val="1"/>
      <w:numFmt w:val="decimal"/>
      <w:lvlText w:val="%4."/>
      <w:lvlJc w:val="left"/>
      <w:pPr>
        <w:ind w:left="2520" w:hanging="360"/>
      </w:pPr>
    </w:lvl>
    <w:lvl w:ilvl="4" w:tplc="04080019" w:tentative="1">
      <w:start w:val="1"/>
      <w:numFmt w:val="lowerLetter"/>
      <w:lvlText w:val="%5."/>
      <w:lvlJc w:val="left"/>
      <w:pPr>
        <w:ind w:left="3240" w:hanging="360"/>
      </w:pPr>
    </w:lvl>
    <w:lvl w:ilvl="5" w:tplc="0408001B" w:tentative="1">
      <w:start w:val="1"/>
      <w:numFmt w:val="lowerRoman"/>
      <w:lvlText w:val="%6."/>
      <w:lvlJc w:val="right"/>
      <w:pPr>
        <w:ind w:left="3960" w:hanging="180"/>
      </w:pPr>
    </w:lvl>
    <w:lvl w:ilvl="6" w:tplc="0408000F" w:tentative="1">
      <w:start w:val="1"/>
      <w:numFmt w:val="decimal"/>
      <w:lvlText w:val="%7."/>
      <w:lvlJc w:val="left"/>
      <w:pPr>
        <w:ind w:left="4680" w:hanging="360"/>
      </w:pPr>
    </w:lvl>
    <w:lvl w:ilvl="7" w:tplc="04080019" w:tentative="1">
      <w:start w:val="1"/>
      <w:numFmt w:val="lowerLetter"/>
      <w:lvlText w:val="%8."/>
      <w:lvlJc w:val="left"/>
      <w:pPr>
        <w:ind w:left="5400" w:hanging="360"/>
      </w:pPr>
    </w:lvl>
    <w:lvl w:ilvl="8" w:tplc="0408001B" w:tentative="1">
      <w:start w:val="1"/>
      <w:numFmt w:val="lowerRoman"/>
      <w:lvlText w:val="%9."/>
      <w:lvlJc w:val="right"/>
      <w:pPr>
        <w:ind w:left="6120" w:hanging="180"/>
      </w:pPr>
    </w:lvl>
  </w:abstractNum>
  <w:abstractNum w:abstractNumId="31" w15:restartNumberingAfterBreak="0">
    <w:nsid w:val="45994205"/>
    <w:multiLevelType w:val="hybridMultilevel"/>
    <w:tmpl w:val="0E38D008"/>
    <w:lvl w:ilvl="0" w:tplc="04080001">
      <w:start w:val="1"/>
      <w:numFmt w:val="bullet"/>
      <w:lvlText w:val=""/>
      <w:lvlJc w:val="left"/>
      <w:pPr>
        <w:tabs>
          <w:tab w:val="num" w:pos="720"/>
        </w:tabs>
        <w:ind w:left="720" w:hanging="360"/>
      </w:pPr>
      <w:rPr>
        <w:rFonts w:ascii="Symbol" w:hAnsi="Symbol" w:hint="default"/>
      </w:rPr>
    </w:lvl>
    <w:lvl w:ilvl="1" w:tplc="04080003" w:tentative="1">
      <w:start w:val="1"/>
      <w:numFmt w:val="bullet"/>
      <w:lvlText w:val="o"/>
      <w:lvlJc w:val="left"/>
      <w:pPr>
        <w:tabs>
          <w:tab w:val="num" w:pos="1440"/>
        </w:tabs>
        <w:ind w:left="1440" w:hanging="360"/>
      </w:pPr>
      <w:rPr>
        <w:rFonts w:ascii="Courier New" w:hAnsi="Courier New" w:cs="Courier New" w:hint="default"/>
      </w:rPr>
    </w:lvl>
    <w:lvl w:ilvl="2" w:tplc="04080005" w:tentative="1">
      <w:start w:val="1"/>
      <w:numFmt w:val="bullet"/>
      <w:lvlText w:val=""/>
      <w:lvlJc w:val="left"/>
      <w:pPr>
        <w:tabs>
          <w:tab w:val="num" w:pos="2160"/>
        </w:tabs>
        <w:ind w:left="2160" w:hanging="360"/>
      </w:pPr>
      <w:rPr>
        <w:rFonts w:ascii="Wingdings" w:hAnsi="Wingdings" w:hint="default"/>
      </w:rPr>
    </w:lvl>
    <w:lvl w:ilvl="3" w:tplc="04080001" w:tentative="1">
      <w:start w:val="1"/>
      <w:numFmt w:val="bullet"/>
      <w:lvlText w:val=""/>
      <w:lvlJc w:val="left"/>
      <w:pPr>
        <w:tabs>
          <w:tab w:val="num" w:pos="2880"/>
        </w:tabs>
        <w:ind w:left="2880" w:hanging="360"/>
      </w:pPr>
      <w:rPr>
        <w:rFonts w:ascii="Symbol" w:hAnsi="Symbol" w:hint="default"/>
      </w:rPr>
    </w:lvl>
    <w:lvl w:ilvl="4" w:tplc="04080003" w:tentative="1">
      <w:start w:val="1"/>
      <w:numFmt w:val="bullet"/>
      <w:lvlText w:val="o"/>
      <w:lvlJc w:val="left"/>
      <w:pPr>
        <w:tabs>
          <w:tab w:val="num" w:pos="3600"/>
        </w:tabs>
        <w:ind w:left="3600" w:hanging="360"/>
      </w:pPr>
      <w:rPr>
        <w:rFonts w:ascii="Courier New" w:hAnsi="Courier New" w:cs="Courier New" w:hint="default"/>
      </w:rPr>
    </w:lvl>
    <w:lvl w:ilvl="5" w:tplc="04080005" w:tentative="1">
      <w:start w:val="1"/>
      <w:numFmt w:val="bullet"/>
      <w:lvlText w:val=""/>
      <w:lvlJc w:val="left"/>
      <w:pPr>
        <w:tabs>
          <w:tab w:val="num" w:pos="4320"/>
        </w:tabs>
        <w:ind w:left="4320" w:hanging="360"/>
      </w:pPr>
      <w:rPr>
        <w:rFonts w:ascii="Wingdings" w:hAnsi="Wingdings" w:hint="default"/>
      </w:rPr>
    </w:lvl>
    <w:lvl w:ilvl="6" w:tplc="04080001" w:tentative="1">
      <w:start w:val="1"/>
      <w:numFmt w:val="bullet"/>
      <w:lvlText w:val=""/>
      <w:lvlJc w:val="left"/>
      <w:pPr>
        <w:tabs>
          <w:tab w:val="num" w:pos="5040"/>
        </w:tabs>
        <w:ind w:left="5040" w:hanging="360"/>
      </w:pPr>
      <w:rPr>
        <w:rFonts w:ascii="Symbol" w:hAnsi="Symbol" w:hint="default"/>
      </w:rPr>
    </w:lvl>
    <w:lvl w:ilvl="7" w:tplc="04080003" w:tentative="1">
      <w:start w:val="1"/>
      <w:numFmt w:val="bullet"/>
      <w:lvlText w:val="o"/>
      <w:lvlJc w:val="left"/>
      <w:pPr>
        <w:tabs>
          <w:tab w:val="num" w:pos="5760"/>
        </w:tabs>
        <w:ind w:left="5760" w:hanging="360"/>
      </w:pPr>
      <w:rPr>
        <w:rFonts w:ascii="Courier New" w:hAnsi="Courier New" w:cs="Courier New" w:hint="default"/>
      </w:rPr>
    </w:lvl>
    <w:lvl w:ilvl="8" w:tplc="04080005" w:tentative="1">
      <w:start w:val="1"/>
      <w:numFmt w:val="bullet"/>
      <w:lvlText w:val=""/>
      <w:lvlJc w:val="left"/>
      <w:pPr>
        <w:tabs>
          <w:tab w:val="num" w:pos="6480"/>
        </w:tabs>
        <w:ind w:left="6480" w:hanging="360"/>
      </w:pPr>
      <w:rPr>
        <w:rFonts w:ascii="Wingdings" w:hAnsi="Wingdings" w:hint="default"/>
      </w:rPr>
    </w:lvl>
  </w:abstractNum>
  <w:abstractNum w:abstractNumId="32" w15:restartNumberingAfterBreak="0">
    <w:nsid w:val="47E276D5"/>
    <w:multiLevelType w:val="singleLevel"/>
    <w:tmpl w:val="10D2CF62"/>
    <w:lvl w:ilvl="0">
      <w:start w:val="1"/>
      <w:numFmt w:val="decimal"/>
      <w:lvlText w:val="%1."/>
      <w:legacy w:legacy="1" w:legacySpace="0" w:legacyIndent="249"/>
      <w:lvlJc w:val="left"/>
      <w:rPr>
        <w:rFonts w:ascii="Arial" w:hAnsi="Arial" w:cs="Arial" w:hint="default"/>
      </w:rPr>
    </w:lvl>
  </w:abstractNum>
  <w:abstractNum w:abstractNumId="33" w15:restartNumberingAfterBreak="0">
    <w:nsid w:val="49871366"/>
    <w:multiLevelType w:val="singleLevel"/>
    <w:tmpl w:val="DC8472F8"/>
    <w:lvl w:ilvl="0">
      <w:start w:val="1"/>
      <w:numFmt w:val="decimal"/>
      <w:lvlText w:val="%1."/>
      <w:legacy w:legacy="1" w:legacySpace="0" w:legacyIndent="254"/>
      <w:lvlJc w:val="left"/>
      <w:rPr>
        <w:rFonts w:ascii="Arial" w:hAnsi="Arial" w:cs="Arial" w:hint="default"/>
      </w:rPr>
    </w:lvl>
  </w:abstractNum>
  <w:abstractNum w:abstractNumId="34" w15:restartNumberingAfterBreak="0">
    <w:nsid w:val="4D0D1E8D"/>
    <w:multiLevelType w:val="hybridMultilevel"/>
    <w:tmpl w:val="787495B6"/>
    <w:lvl w:ilvl="0" w:tplc="6450D3EA">
      <w:start w:val="1"/>
      <w:numFmt w:val="upperLetter"/>
      <w:lvlText w:val="%1)"/>
      <w:lvlJc w:val="left"/>
      <w:pPr>
        <w:ind w:left="720" w:hanging="360"/>
      </w:pPr>
      <w:rPr>
        <w:rFonts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35" w15:restartNumberingAfterBreak="0">
    <w:nsid w:val="534E1175"/>
    <w:multiLevelType w:val="hybridMultilevel"/>
    <w:tmpl w:val="B370532C"/>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36" w15:restartNumberingAfterBreak="0">
    <w:nsid w:val="53EE2312"/>
    <w:multiLevelType w:val="hybridMultilevel"/>
    <w:tmpl w:val="7A84AD40"/>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37" w15:restartNumberingAfterBreak="0">
    <w:nsid w:val="5AF0697A"/>
    <w:multiLevelType w:val="hybridMultilevel"/>
    <w:tmpl w:val="91C0FB16"/>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38" w15:restartNumberingAfterBreak="0">
    <w:nsid w:val="64FF4A43"/>
    <w:multiLevelType w:val="hybridMultilevel"/>
    <w:tmpl w:val="5ABC76FA"/>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39" w15:restartNumberingAfterBreak="0">
    <w:nsid w:val="650243FB"/>
    <w:multiLevelType w:val="hybridMultilevel"/>
    <w:tmpl w:val="495805D4"/>
    <w:lvl w:ilvl="0" w:tplc="04080001">
      <w:start w:val="1"/>
      <w:numFmt w:val="bullet"/>
      <w:lvlText w:val=""/>
      <w:lvlJc w:val="left"/>
      <w:pPr>
        <w:ind w:left="360" w:hanging="360"/>
      </w:pPr>
      <w:rPr>
        <w:rFonts w:ascii="Symbol" w:hAnsi="Symbol" w:hint="default"/>
      </w:rPr>
    </w:lvl>
    <w:lvl w:ilvl="1" w:tplc="04080003" w:tentative="1">
      <w:start w:val="1"/>
      <w:numFmt w:val="bullet"/>
      <w:lvlText w:val="o"/>
      <w:lvlJc w:val="left"/>
      <w:pPr>
        <w:ind w:left="1080" w:hanging="360"/>
      </w:pPr>
      <w:rPr>
        <w:rFonts w:ascii="Courier New" w:hAnsi="Courier New" w:cs="Courier New" w:hint="default"/>
      </w:rPr>
    </w:lvl>
    <w:lvl w:ilvl="2" w:tplc="04080005" w:tentative="1">
      <w:start w:val="1"/>
      <w:numFmt w:val="bullet"/>
      <w:lvlText w:val=""/>
      <w:lvlJc w:val="left"/>
      <w:pPr>
        <w:ind w:left="1800" w:hanging="360"/>
      </w:pPr>
      <w:rPr>
        <w:rFonts w:ascii="Wingdings" w:hAnsi="Wingdings" w:hint="default"/>
      </w:rPr>
    </w:lvl>
    <w:lvl w:ilvl="3" w:tplc="04080001" w:tentative="1">
      <w:start w:val="1"/>
      <w:numFmt w:val="bullet"/>
      <w:lvlText w:val=""/>
      <w:lvlJc w:val="left"/>
      <w:pPr>
        <w:ind w:left="2520" w:hanging="360"/>
      </w:pPr>
      <w:rPr>
        <w:rFonts w:ascii="Symbol" w:hAnsi="Symbol" w:hint="default"/>
      </w:rPr>
    </w:lvl>
    <w:lvl w:ilvl="4" w:tplc="04080003" w:tentative="1">
      <w:start w:val="1"/>
      <w:numFmt w:val="bullet"/>
      <w:lvlText w:val="o"/>
      <w:lvlJc w:val="left"/>
      <w:pPr>
        <w:ind w:left="3240" w:hanging="360"/>
      </w:pPr>
      <w:rPr>
        <w:rFonts w:ascii="Courier New" w:hAnsi="Courier New" w:cs="Courier New" w:hint="default"/>
      </w:rPr>
    </w:lvl>
    <w:lvl w:ilvl="5" w:tplc="04080005" w:tentative="1">
      <w:start w:val="1"/>
      <w:numFmt w:val="bullet"/>
      <w:lvlText w:val=""/>
      <w:lvlJc w:val="left"/>
      <w:pPr>
        <w:ind w:left="3960" w:hanging="360"/>
      </w:pPr>
      <w:rPr>
        <w:rFonts w:ascii="Wingdings" w:hAnsi="Wingdings" w:hint="default"/>
      </w:rPr>
    </w:lvl>
    <w:lvl w:ilvl="6" w:tplc="04080001" w:tentative="1">
      <w:start w:val="1"/>
      <w:numFmt w:val="bullet"/>
      <w:lvlText w:val=""/>
      <w:lvlJc w:val="left"/>
      <w:pPr>
        <w:ind w:left="4680" w:hanging="360"/>
      </w:pPr>
      <w:rPr>
        <w:rFonts w:ascii="Symbol" w:hAnsi="Symbol" w:hint="default"/>
      </w:rPr>
    </w:lvl>
    <w:lvl w:ilvl="7" w:tplc="04080003" w:tentative="1">
      <w:start w:val="1"/>
      <w:numFmt w:val="bullet"/>
      <w:lvlText w:val="o"/>
      <w:lvlJc w:val="left"/>
      <w:pPr>
        <w:ind w:left="5400" w:hanging="360"/>
      </w:pPr>
      <w:rPr>
        <w:rFonts w:ascii="Courier New" w:hAnsi="Courier New" w:cs="Courier New" w:hint="default"/>
      </w:rPr>
    </w:lvl>
    <w:lvl w:ilvl="8" w:tplc="04080005" w:tentative="1">
      <w:start w:val="1"/>
      <w:numFmt w:val="bullet"/>
      <w:lvlText w:val=""/>
      <w:lvlJc w:val="left"/>
      <w:pPr>
        <w:ind w:left="6120" w:hanging="360"/>
      </w:pPr>
      <w:rPr>
        <w:rFonts w:ascii="Wingdings" w:hAnsi="Wingdings" w:hint="default"/>
      </w:rPr>
    </w:lvl>
  </w:abstractNum>
  <w:abstractNum w:abstractNumId="40" w15:restartNumberingAfterBreak="0">
    <w:nsid w:val="6A5F0343"/>
    <w:multiLevelType w:val="hybridMultilevel"/>
    <w:tmpl w:val="C0F61914"/>
    <w:lvl w:ilvl="0" w:tplc="B434A404">
      <w:start w:val="1"/>
      <w:numFmt w:val="decimal"/>
      <w:lvlText w:val="%1."/>
      <w:lvlJc w:val="left"/>
      <w:pPr>
        <w:ind w:left="1080" w:hanging="360"/>
      </w:pPr>
      <w:rPr>
        <w:rFonts w:hint="default"/>
        <w:b/>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41" w15:restartNumberingAfterBreak="0">
    <w:nsid w:val="6C7F0A70"/>
    <w:multiLevelType w:val="hybridMultilevel"/>
    <w:tmpl w:val="48787FBA"/>
    <w:lvl w:ilvl="0" w:tplc="05E45F02">
      <w:start w:val="1"/>
      <w:numFmt w:val="decimal"/>
      <w:lvlText w:val="%1."/>
      <w:lvlJc w:val="left"/>
      <w:pPr>
        <w:tabs>
          <w:tab w:val="num" w:pos="660"/>
        </w:tabs>
        <w:ind w:left="660" w:hanging="360"/>
      </w:pPr>
      <w:rPr>
        <w:rFonts w:hint="default"/>
      </w:rPr>
    </w:lvl>
    <w:lvl w:ilvl="1" w:tplc="04080019" w:tentative="1">
      <w:start w:val="1"/>
      <w:numFmt w:val="lowerLetter"/>
      <w:lvlText w:val="%2."/>
      <w:lvlJc w:val="left"/>
      <w:pPr>
        <w:tabs>
          <w:tab w:val="num" w:pos="1380"/>
        </w:tabs>
        <w:ind w:left="1380" w:hanging="360"/>
      </w:pPr>
    </w:lvl>
    <w:lvl w:ilvl="2" w:tplc="0408001B" w:tentative="1">
      <w:start w:val="1"/>
      <w:numFmt w:val="lowerRoman"/>
      <w:lvlText w:val="%3."/>
      <w:lvlJc w:val="right"/>
      <w:pPr>
        <w:tabs>
          <w:tab w:val="num" w:pos="2100"/>
        </w:tabs>
        <w:ind w:left="2100" w:hanging="180"/>
      </w:pPr>
    </w:lvl>
    <w:lvl w:ilvl="3" w:tplc="0408000F" w:tentative="1">
      <w:start w:val="1"/>
      <w:numFmt w:val="decimal"/>
      <w:lvlText w:val="%4."/>
      <w:lvlJc w:val="left"/>
      <w:pPr>
        <w:tabs>
          <w:tab w:val="num" w:pos="2820"/>
        </w:tabs>
        <w:ind w:left="2820" w:hanging="360"/>
      </w:pPr>
    </w:lvl>
    <w:lvl w:ilvl="4" w:tplc="04080019" w:tentative="1">
      <w:start w:val="1"/>
      <w:numFmt w:val="lowerLetter"/>
      <w:lvlText w:val="%5."/>
      <w:lvlJc w:val="left"/>
      <w:pPr>
        <w:tabs>
          <w:tab w:val="num" w:pos="3540"/>
        </w:tabs>
        <w:ind w:left="3540" w:hanging="360"/>
      </w:pPr>
    </w:lvl>
    <w:lvl w:ilvl="5" w:tplc="0408001B" w:tentative="1">
      <w:start w:val="1"/>
      <w:numFmt w:val="lowerRoman"/>
      <w:lvlText w:val="%6."/>
      <w:lvlJc w:val="right"/>
      <w:pPr>
        <w:tabs>
          <w:tab w:val="num" w:pos="4260"/>
        </w:tabs>
        <w:ind w:left="4260" w:hanging="180"/>
      </w:pPr>
    </w:lvl>
    <w:lvl w:ilvl="6" w:tplc="0408000F" w:tentative="1">
      <w:start w:val="1"/>
      <w:numFmt w:val="decimal"/>
      <w:lvlText w:val="%7."/>
      <w:lvlJc w:val="left"/>
      <w:pPr>
        <w:tabs>
          <w:tab w:val="num" w:pos="4980"/>
        </w:tabs>
        <w:ind w:left="4980" w:hanging="360"/>
      </w:pPr>
    </w:lvl>
    <w:lvl w:ilvl="7" w:tplc="04080019" w:tentative="1">
      <w:start w:val="1"/>
      <w:numFmt w:val="lowerLetter"/>
      <w:lvlText w:val="%8."/>
      <w:lvlJc w:val="left"/>
      <w:pPr>
        <w:tabs>
          <w:tab w:val="num" w:pos="5700"/>
        </w:tabs>
        <w:ind w:left="5700" w:hanging="360"/>
      </w:pPr>
    </w:lvl>
    <w:lvl w:ilvl="8" w:tplc="0408001B" w:tentative="1">
      <w:start w:val="1"/>
      <w:numFmt w:val="lowerRoman"/>
      <w:lvlText w:val="%9."/>
      <w:lvlJc w:val="right"/>
      <w:pPr>
        <w:tabs>
          <w:tab w:val="num" w:pos="6420"/>
        </w:tabs>
        <w:ind w:left="6420" w:hanging="180"/>
      </w:pPr>
    </w:lvl>
  </w:abstractNum>
  <w:abstractNum w:abstractNumId="42" w15:restartNumberingAfterBreak="0">
    <w:nsid w:val="6CD32707"/>
    <w:multiLevelType w:val="hybridMultilevel"/>
    <w:tmpl w:val="94BC6F8E"/>
    <w:lvl w:ilvl="0" w:tplc="04080001">
      <w:start w:val="1"/>
      <w:numFmt w:val="bullet"/>
      <w:lvlText w:val=""/>
      <w:lvlJc w:val="left"/>
      <w:pPr>
        <w:ind w:left="720" w:hanging="360"/>
      </w:pPr>
      <w:rPr>
        <w:rFonts w:ascii="Symbol" w:hAnsi="Symbol" w:hint="default"/>
      </w:rPr>
    </w:lvl>
    <w:lvl w:ilvl="1" w:tplc="04080003">
      <w:start w:val="1"/>
      <w:numFmt w:val="bullet"/>
      <w:lvlText w:val="o"/>
      <w:lvlJc w:val="left"/>
      <w:pPr>
        <w:ind w:left="1440" w:hanging="360"/>
      </w:pPr>
      <w:rPr>
        <w:rFonts w:ascii="Courier New" w:hAnsi="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43" w15:restartNumberingAfterBreak="0">
    <w:nsid w:val="6D216B28"/>
    <w:multiLevelType w:val="hybridMultilevel"/>
    <w:tmpl w:val="A4AE385E"/>
    <w:lvl w:ilvl="0" w:tplc="04080011">
      <w:start w:val="1"/>
      <w:numFmt w:val="decimal"/>
      <w:lvlText w:val="%1)"/>
      <w:lvlJc w:val="left"/>
      <w:pPr>
        <w:tabs>
          <w:tab w:val="num" w:pos="2345"/>
        </w:tabs>
        <w:ind w:left="2345" w:hanging="360"/>
      </w:pPr>
      <w:rPr>
        <w:rFonts w:hint="default"/>
      </w:rPr>
    </w:lvl>
    <w:lvl w:ilvl="1" w:tplc="04080019" w:tentative="1">
      <w:start w:val="1"/>
      <w:numFmt w:val="lowerLetter"/>
      <w:lvlText w:val="%2."/>
      <w:lvlJc w:val="left"/>
      <w:pPr>
        <w:tabs>
          <w:tab w:val="num" w:pos="1440"/>
        </w:tabs>
        <w:ind w:left="1440" w:hanging="360"/>
      </w:pPr>
    </w:lvl>
    <w:lvl w:ilvl="2" w:tplc="0408001B" w:tentative="1">
      <w:start w:val="1"/>
      <w:numFmt w:val="lowerRoman"/>
      <w:lvlText w:val="%3."/>
      <w:lvlJc w:val="right"/>
      <w:pPr>
        <w:tabs>
          <w:tab w:val="num" w:pos="2160"/>
        </w:tabs>
        <w:ind w:left="2160" w:hanging="180"/>
      </w:pPr>
    </w:lvl>
    <w:lvl w:ilvl="3" w:tplc="0408000F" w:tentative="1">
      <w:start w:val="1"/>
      <w:numFmt w:val="decimal"/>
      <w:lvlText w:val="%4."/>
      <w:lvlJc w:val="left"/>
      <w:pPr>
        <w:tabs>
          <w:tab w:val="num" w:pos="2880"/>
        </w:tabs>
        <w:ind w:left="2880" w:hanging="360"/>
      </w:pPr>
    </w:lvl>
    <w:lvl w:ilvl="4" w:tplc="04080019" w:tentative="1">
      <w:start w:val="1"/>
      <w:numFmt w:val="lowerLetter"/>
      <w:lvlText w:val="%5."/>
      <w:lvlJc w:val="left"/>
      <w:pPr>
        <w:tabs>
          <w:tab w:val="num" w:pos="3600"/>
        </w:tabs>
        <w:ind w:left="3600" w:hanging="360"/>
      </w:pPr>
    </w:lvl>
    <w:lvl w:ilvl="5" w:tplc="0408001B" w:tentative="1">
      <w:start w:val="1"/>
      <w:numFmt w:val="lowerRoman"/>
      <w:lvlText w:val="%6."/>
      <w:lvlJc w:val="right"/>
      <w:pPr>
        <w:tabs>
          <w:tab w:val="num" w:pos="4320"/>
        </w:tabs>
        <w:ind w:left="4320" w:hanging="180"/>
      </w:pPr>
    </w:lvl>
    <w:lvl w:ilvl="6" w:tplc="0408000F" w:tentative="1">
      <w:start w:val="1"/>
      <w:numFmt w:val="decimal"/>
      <w:lvlText w:val="%7."/>
      <w:lvlJc w:val="left"/>
      <w:pPr>
        <w:tabs>
          <w:tab w:val="num" w:pos="5040"/>
        </w:tabs>
        <w:ind w:left="5040" w:hanging="360"/>
      </w:pPr>
    </w:lvl>
    <w:lvl w:ilvl="7" w:tplc="04080019" w:tentative="1">
      <w:start w:val="1"/>
      <w:numFmt w:val="lowerLetter"/>
      <w:lvlText w:val="%8."/>
      <w:lvlJc w:val="left"/>
      <w:pPr>
        <w:tabs>
          <w:tab w:val="num" w:pos="5760"/>
        </w:tabs>
        <w:ind w:left="5760" w:hanging="360"/>
      </w:pPr>
    </w:lvl>
    <w:lvl w:ilvl="8" w:tplc="0408001B" w:tentative="1">
      <w:start w:val="1"/>
      <w:numFmt w:val="lowerRoman"/>
      <w:lvlText w:val="%9."/>
      <w:lvlJc w:val="right"/>
      <w:pPr>
        <w:tabs>
          <w:tab w:val="num" w:pos="6480"/>
        </w:tabs>
        <w:ind w:left="6480" w:hanging="180"/>
      </w:pPr>
    </w:lvl>
  </w:abstractNum>
  <w:abstractNum w:abstractNumId="44" w15:restartNumberingAfterBreak="0">
    <w:nsid w:val="6DD00C82"/>
    <w:multiLevelType w:val="hybridMultilevel"/>
    <w:tmpl w:val="2E8AED70"/>
    <w:lvl w:ilvl="0" w:tplc="04080001">
      <w:start w:val="1"/>
      <w:numFmt w:val="bullet"/>
      <w:lvlText w:val=""/>
      <w:lvlJc w:val="left"/>
      <w:pPr>
        <w:ind w:left="360" w:hanging="360"/>
      </w:pPr>
      <w:rPr>
        <w:rFonts w:ascii="Symbol" w:hAnsi="Symbol" w:hint="default"/>
      </w:rPr>
    </w:lvl>
    <w:lvl w:ilvl="1" w:tplc="04080003" w:tentative="1">
      <w:start w:val="1"/>
      <w:numFmt w:val="bullet"/>
      <w:lvlText w:val="o"/>
      <w:lvlJc w:val="left"/>
      <w:pPr>
        <w:ind w:left="1080" w:hanging="360"/>
      </w:pPr>
      <w:rPr>
        <w:rFonts w:ascii="Courier New" w:hAnsi="Courier New" w:cs="Courier New" w:hint="default"/>
      </w:rPr>
    </w:lvl>
    <w:lvl w:ilvl="2" w:tplc="04080005" w:tentative="1">
      <w:start w:val="1"/>
      <w:numFmt w:val="bullet"/>
      <w:lvlText w:val=""/>
      <w:lvlJc w:val="left"/>
      <w:pPr>
        <w:ind w:left="1800" w:hanging="360"/>
      </w:pPr>
      <w:rPr>
        <w:rFonts w:ascii="Wingdings" w:hAnsi="Wingdings" w:hint="default"/>
      </w:rPr>
    </w:lvl>
    <w:lvl w:ilvl="3" w:tplc="04080001" w:tentative="1">
      <w:start w:val="1"/>
      <w:numFmt w:val="bullet"/>
      <w:lvlText w:val=""/>
      <w:lvlJc w:val="left"/>
      <w:pPr>
        <w:ind w:left="2520" w:hanging="360"/>
      </w:pPr>
      <w:rPr>
        <w:rFonts w:ascii="Symbol" w:hAnsi="Symbol" w:hint="default"/>
      </w:rPr>
    </w:lvl>
    <w:lvl w:ilvl="4" w:tplc="04080003" w:tentative="1">
      <w:start w:val="1"/>
      <w:numFmt w:val="bullet"/>
      <w:lvlText w:val="o"/>
      <w:lvlJc w:val="left"/>
      <w:pPr>
        <w:ind w:left="3240" w:hanging="360"/>
      </w:pPr>
      <w:rPr>
        <w:rFonts w:ascii="Courier New" w:hAnsi="Courier New" w:cs="Courier New" w:hint="default"/>
      </w:rPr>
    </w:lvl>
    <w:lvl w:ilvl="5" w:tplc="04080005" w:tentative="1">
      <w:start w:val="1"/>
      <w:numFmt w:val="bullet"/>
      <w:lvlText w:val=""/>
      <w:lvlJc w:val="left"/>
      <w:pPr>
        <w:ind w:left="3960" w:hanging="360"/>
      </w:pPr>
      <w:rPr>
        <w:rFonts w:ascii="Wingdings" w:hAnsi="Wingdings" w:hint="default"/>
      </w:rPr>
    </w:lvl>
    <w:lvl w:ilvl="6" w:tplc="04080001" w:tentative="1">
      <w:start w:val="1"/>
      <w:numFmt w:val="bullet"/>
      <w:lvlText w:val=""/>
      <w:lvlJc w:val="left"/>
      <w:pPr>
        <w:ind w:left="4680" w:hanging="360"/>
      </w:pPr>
      <w:rPr>
        <w:rFonts w:ascii="Symbol" w:hAnsi="Symbol" w:hint="default"/>
      </w:rPr>
    </w:lvl>
    <w:lvl w:ilvl="7" w:tplc="04080003" w:tentative="1">
      <w:start w:val="1"/>
      <w:numFmt w:val="bullet"/>
      <w:lvlText w:val="o"/>
      <w:lvlJc w:val="left"/>
      <w:pPr>
        <w:ind w:left="5400" w:hanging="360"/>
      </w:pPr>
      <w:rPr>
        <w:rFonts w:ascii="Courier New" w:hAnsi="Courier New" w:cs="Courier New" w:hint="default"/>
      </w:rPr>
    </w:lvl>
    <w:lvl w:ilvl="8" w:tplc="04080005" w:tentative="1">
      <w:start w:val="1"/>
      <w:numFmt w:val="bullet"/>
      <w:lvlText w:val=""/>
      <w:lvlJc w:val="left"/>
      <w:pPr>
        <w:ind w:left="6120" w:hanging="360"/>
      </w:pPr>
      <w:rPr>
        <w:rFonts w:ascii="Wingdings" w:hAnsi="Wingdings" w:hint="default"/>
      </w:rPr>
    </w:lvl>
  </w:abstractNum>
  <w:abstractNum w:abstractNumId="45" w15:restartNumberingAfterBreak="0">
    <w:nsid w:val="71FE6387"/>
    <w:multiLevelType w:val="multilevel"/>
    <w:tmpl w:val="3A80A880"/>
    <w:lvl w:ilvl="0">
      <w:start w:val="1"/>
      <w:numFmt w:val="decimal"/>
      <w:lvlText w:val="%1."/>
      <w:lvlJc w:val="left"/>
      <w:pPr>
        <w:tabs>
          <w:tab w:val="num" w:pos="0"/>
        </w:tabs>
        <w:ind w:left="0" w:firstLine="0"/>
      </w:pPr>
      <w:rPr>
        <w:rFonts w:ascii="Times New Roman" w:hAnsi="Times New Roman" w:cs="Arial" w:hint="default"/>
        <w:b/>
      </w:rPr>
    </w:lvl>
    <w:lvl w:ilvl="1">
      <w:start w:val="1"/>
      <w:numFmt w:val="decimal"/>
      <w:lvlText w:val="%1.%2."/>
      <w:lvlJc w:val="left"/>
      <w:pPr>
        <w:tabs>
          <w:tab w:val="num" w:pos="0"/>
        </w:tabs>
        <w:ind w:left="0" w:firstLine="0"/>
      </w:pPr>
      <w:rPr>
        <w:rFonts w:ascii="Times New Roman" w:hAnsi="Times New Roman" w:cs="Arial" w:hint="default"/>
        <w:b/>
        <w:color w:val="auto"/>
      </w:rPr>
    </w:lvl>
    <w:lvl w:ilvl="2">
      <w:start w:val="1"/>
      <w:numFmt w:val="decimal"/>
      <w:lvlText w:val="%1.%2.%3."/>
      <w:lvlJc w:val="left"/>
      <w:pPr>
        <w:tabs>
          <w:tab w:val="num" w:pos="0"/>
        </w:tabs>
        <w:ind w:left="0" w:firstLine="0"/>
      </w:pPr>
      <w:rPr>
        <w:rFonts w:ascii="Times New Roman" w:hAnsi="Times New Roman" w:cs="Arial" w:hint="default"/>
        <w:b/>
      </w:rPr>
    </w:lvl>
    <w:lvl w:ilvl="3">
      <w:start w:val="1"/>
      <w:numFmt w:val="decimal"/>
      <w:lvlText w:val="%1.%2.%3.%4."/>
      <w:lvlJc w:val="left"/>
      <w:pPr>
        <w:tabs>
          <w:tab w:val="num" w:pos="0"/>
        </w:tabs>
        <w:ind w:left="0" w:firstLine="0"/>
      </w:pPr>
      <w:rPr>
        <w:rFonts w:ascii="Times New Roman" w:hAnsi="Times New Roman" w:cs="Arial" w:hint="default"/>
        <w:b/>
      </w:rPr>
    </w:lvl>
    <w:lvl w:ilvl="4">
      <w:start w:val="1"/>
      <w:numFmt w:val="decimal"/>
      <w:lvlText w:val="%1.%2.%3.%4.%5."/>
      <w:lvlJc w:val="left"/>
      <w:pPr>
        <w:tabs>
          <w:tab w:val="num" w:pos="0"/>
        </w:tabs>
        <w:ind w:left="0" w:firstLine="0"/>
      </w:pPr>
      <w:rPr>
        <w:rFonts w:ascii="Times New Roman" w:hAnsi="Times New Roman" w:cs="Arial" w:hint="default"/>
        <w:b/>
      </w:rPr>
    </w:lvl>
    <w:lvl w:ilvl="5">
      <w:start w:val="1"/>
      <w:numFmt w:val="decimal"/>
      <w:lvlText w:val="%1.%2.%3.%4.%5.%6."/>
      <w:lvlJc w:val="left"/>
      <w:pPr>
        <w:tabs>
          <w:tab w:val="num" w:pos="0"/>
        </w:tabs>
        <w:ind w:left="1296" w:hanging="936"/>
      </w:pPr>
      <w:rPr>
        <w:rFonts w:hint="default"/>
      </w:rPr>
    </w:lvl>
    <w:lvl w:ilvl="6">
      <w:start w:val="1"/>
      <w:numFmt w:val="decimal"/>
      <w:lvlText w:val="%1.%2.%3.%4.%5.%6.%7."/>
      <w:lvlJc w:val="left"/>
      <w:pPr>
        <w:tabs>
          <w:tab w:val="num" w:pos="0"/>
        </w:tabs>
        <w:ind w:left="2376" w:hanging="1080"/>
      </w:pPr>
      <w:rPr>
        <w:rFonts w:hint="default"/>
      </w:rPr>
    </w:lvl>
    <w:lvl w:ilvl="7">
      <w:start w:val="1"/>
      <w:numFmt w:val="decimal"/>
      <w:lvlText w:val="%1.%2.%3.%4.%5.%6.%7.%8."/>
      <w:lvlJc w:val="left"/>
      <w:pPr>
        <w:tabs>
          <w:tab w:val="num" w:pos="0"/>
        </w:tabs>
        <w:ind w:left="3600" w:hanging="1224"/>
      </w:pPr>
      <w:rPr>
        <w:rFonts w:hint="default"/>
      </w:rPr>
    </w:lvl>
    <w:lvl w:ilvl="8">
      <w:start w:val="1"/>
      <w:numFmt w:val="decimal"/>
      <w:lvlText w:val="%1.%2.%3.%4.%5.%6.%7.%8.%9."/>
      <w:lvlJc w:val="left"/>
      <w:pPr>
        <w:tabs>
          <w:tab w:val="num" w:pos="0"/>
        </w:tabs>
        <w:ind w:left="5040" w:hanging="1440"/>
      </w:pPr>
      <w:rPr>
        <w:rFonts w:hint="default"/>
      </w:rPr>
    </w:lvl>
  </w:abstractNum>
  <w:abstractNum w:abstractNumId="46" w15:restartNumberingAfterBreak="0">
    <w:nsid w:val="72DC2589"/>
    <w:multiLevelType w:val="hybridMultilevel"/>
    <w:tmpl w:val="87509C2E"/>
    <w:lvl w:ilvl="0" w:tplc="04080001">
      <w:start w:val="1"/>
      <w:numFmt w:val="bullet"/>
      <w:lvlText w:val=""/>
      <w:lvlJc w:val="left"/>
      <w:pPr>
        <w:ind w:left="780" w:hanging="360"/>
      </w:pPr>
      <w:rPr>
        <w:rFonts w:ascii="Symbol" w:hAnsi="Symbol" w:hint="default"/>
      </w:rPr>
    </w:lvl>
    <w:lvl w:ilvl="1" w:tplc="04080003" w:tentative="1">
      <w:start w:val="1"/>
      <w:numFmt w:val="bullet"/>
      <w:lvlText w:val="o"/>
      <w:lvlJc w:val="left"/>
      <w:pPr>
        <w:ind w:left="1500" w:hanging="360"/>
      </w:pPr>
      <w:rPr>
        <w:rFonts w:ascii="Courier New" w:hAnsi="Courier New" w:cs="Courier New" w:hint="default"/>
      </w:rPr>
    </w:lvl>
    <w:lvl w:ilvl="2" w:tplc="04080005" w:tentative="1">
      <w:start w:val="1"/>
      <w:numFmt w:val="bullet"/>
      <w:lvlText w:val=""/>
      <w:lvlJc w:val="left"/>
      <w:pPr>
        <w:ind w:left="2220" w:hanging="360"/>
      </w:pPr>
      <w:rPr>
        <w:rFonts w:ascii="Wingdings" w:hAnsi="Wingdings" w:hint="default"/>
      </w:rPr>
    </w:lvl>
    <w:lvl w:ilvl="3" w:tplc="04080001" w:tentative="1">
      <w:start w:val="1"/>
      <w:numFmt w:val="bullet"/>
      <w:lvlText w:val=""/>
      <w:lvlJc w:val="left"/>
      <w:pPr>
        <w:ind w:left="2940" w:hanging="360"/>
      </w:pPr>
      <w:rPr>
        <w:rFonts w:ascii="Symbol" w:hAnsi="Symbol" w:hint="default"/>
      </w:rPr>
    </w:lvl>
    <w:lvl w:ilvl="4" w:tplc="04080003" w:tentative="1">
      <w:start w:val="1"/>
      <w:numFmt w:val="bullet"/>
      <w:lvlText w:val="o"/>
      <w:lvlJc w:val="left"/>
      <w:pPr>
        <w:ind w:left="3660" w:hanging="360"/>
      </w:pPr>
      <w:rPr>
        <w:rFonts w:ascii="Courier New" w:hAnsi="Courier New" w:cs="Courier New" w:hint="default"/>
      </w:rPr>
    </w:lvl>
    <w:lvl w:ilvl="5" w:tplc="04080005" w:tentative="1">
      <w:start w:val="1"/>
      <w:numFmt w:val="bullet"/>
      <w:lvlText w:val=""/>
      <w:lvlJc w:val="left"/>
      <w:pPr>
        <w:ind w:left="4380" w:hanging="360"/>
      </w:pPr>
      <w:rPr>
        <w:rFonts w:ascii="Wingdings" w:hAnsi="Wingdings" w:hint="default"/>
      </w:rPr>
    </w:lvl>
    <w:lvl w:ilvl="6" w:tplc="04080001" w:tentative="1">
      <w:start w:val="1"/>
      <w:numFmt w:val="bullet"/>
      <w:lvlText w:val=""/>
      <w:lvlJc w:val="left"/>
      <w:pPr>
        <w:ind w:left="5100" w:hanging="360"/>
      </w:pPr>
      <w:rPr>
        <w:rFonts w:ascii="Symbol" w:hAnsi="Symbol" w:hint="default"/>
      </w:rPr>
    </w:lvl>
    <w:lvl w:ilvl="7" w:tplc="04080003" w:tentative="1">
      <w:start w:val="1"/>
      <w:numFmt w:val="bullet"/>
      <w:lvlText w:val="o"/>
      <w:lvlJc w:val="left"/>
      <w:pPr>
        <w:ind w:left="5820" w:hanging="360"/>
      </w:pPr>
      <w:rPr>
        <w:rFonts w:ascii="Courier New" w:hAnsi="Courier New" w:cs="Courier New" w:hint="default"/>
      </w:rPr>
    </w:lvl>
    <w:lvl w:ilvl="8" w:tplc="04080005" w:tentative="1">
      <w:start w:val="1"/>
      <w:numFmt w:val="bullet"/>
      <w:lvlText w:val=""/>
      <w:lvlJc w:val="left"/>
      <w:pPr>
        <w:ind w:left="6540" w:hanging="360"/>
      </w:pPr>
      <w:rPr>
        <w:rFonts w:ascii="Wingdings" w:hAnsi="Wingdings" w:hint="default"/>
      </w:rPr>
    </w:lvl>
  </w:abstractNum>
  <w:abstractNum w:abstractNumId="47" w15:restartNumberingAfterBreak="0">
    <w:nsid w:val="73AA1D73"/>
    <w:multiLevelType w:val="hybridMultilevel"/>
    <w:tmpl w:val="0786056E"/>
    <w:lvl w:ilvl="0" w:tplc="0408000B">
      <w:start w:val="1"/>
      <w:numFmt w:val="bullet"/>
      <w:lvlText w:val=""/>
      <w:lvlJc w:val="left"/>
      <w:pPr>
        <w:ind w:left="720" w:hanging="360"/>
      </w:pPr>
      <w:rPr>
        <w:rFonts w:ascii="Wingdings" w:hAnsi="Wingdings"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48" w15:restartNumberingAfterBreak="0">
    <w:nsid w:val="778C7F48"/>
    <w:multiLevelType w:val="hybridMultilevel"/>
    <w:tmpl w:val="7986A608"/>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49" w15:restartNumberingAfterBreak="0">
    <w:nsid w:val="7DEB6BC5"/>
    <w:multiLevelType w:val="multilevel"/>
    <w:tmpl w:val="3A80A880"/>
    <w:lvl w:ilvl="0">
      <w:start w:val="1"/>
      <w:numFmt w:val="decimal"/>
      <w:lvlText w:val="%1."/>
      <w:lvlJc w:val="left"/>
      <w:pPr>
        <w:tabs>
          <w:tab w:val="num" w:pos="0"/>
        </w:tabs>
        <w:ind w:left="0" w:firstLine="0"/>
      </w:pPr>
      <w:rPr>
        <w:rFonts w:ascii="Times New Roman" w:hAnsi="Times New Roman" w:cs="Arial" w:hint="default"/>
        <w:b/>
      </w:rPr>
    </w:lvl>
    <w:lvl w:ilvl="1">
      <w:start w:val="1"/>
      <w:numFmt w:val="decimal"/>
      <w:lvlText w:val="%1.%2."/>
      <w:lvlJc w:val="left"/>
      <w:pPr>
        <w:tabs>
          <w:tab w:val="num" w:pos="0"/>
        </w:tabs>
        <w:ind w:left="0" w:firstLine="0"/>
      </w:pPr>
      <w:rPr>
        <w:rFonts w:ascii="Times New Roman" w:hAnsi="Times New Roman" w:cs="Arial" w:hint="default"/>
        <w:b/>
        <w:color w:val="auto"/>
      </w:rPr>
    </w:lvl>
    <w:lvl w:ilvl="2">
      <w:start w:val="1"/>
      <w:numFmt w:val="decimal"/>
      <w:lvlText w:val="%1.%2.%3."/>
      <w:lvlJc w:val="left"/>
      <w:pPr>
        <w:tabs>
          <w:tab w:val="num" w:pos="0"/>
        </w:tabs>
        <w:ind w:left="0" w:firstLine="0"/>
      </w:pPr>
      <w:rPr>
        <w:rFonts w:ascii="Times New Roman" w:hAnsi="Times New Roman" w:cs="Arial" w:hint="default"/>
        <w:b/>
      </w:rPr>
    </w:lvl>
    <w:lvl w:ilvl="3">
      <w:start w:val="1"/>
      <w:numFmt w:val="decimal"/>
      <w:lvlText w:val="%1.%2.%3.%4."/>
      <w:lvlJc w:val="left"/>
      <w:pPr>
        <w:tabs>
          <w:tab w:val="num" w:pos="0"/>
        </w:tabs>
        <w:ind w:left="0" w:firstLine="0"/>
      </w:pPr>
      <w:rPr>
        <w:rFonts w:ascii="Times New Roman" w:hAnsi="Times New Roman" w:cs="Arial" w:hint="default"/>
        <w:b/>
      </w:rPr>
    </w:lvl>
    <w:lvl w:ilvl="4">
      <w:start w:val="1"/>
      <w:numFmt w:val="decimal"/>
      <w:lvlText w:val="%1.%2.%3.%4.%5."/>
      <w:lvlJc w:val="left"/>
      <w:pPr>
        <w:tabs>
          <w:tab w:val="num" w:pos="0"/>
        </w:tabs>
        <w:ind w:left="0" w:firstLine="0"/>
      </w:pPr>
      <w:rPr>
        <w:rFonts w:ascii="Times New Roman" w:hAnsi="Times New Roman" w:cs="Arial" w:hint="default"/>
        <w:b/>
      </w:rPr>
    </w:lvl>
    <w:lvl w:ilvl="5">
      <w:start w:val="1"/>
      <w:numFmt w:val="decimal"/>
      <w:lvlText w:val="%1.%2.%3.%4.%5.%6."/>
      <w:lvlJc w:val="left"/>
      <w:pPr>
        <w:tabs>
          <w:tab w:val="num" w:pos="0"/>
        </w:tabs>
        <w:ind w:left="1296" w:hanging="936"/>
      </w:pPr>
      <w:rPr>
        <w:rFonts w:hint="default"/>
      </w:rPr>
    </w:lvl>
    <w:lvl w:ilvl="6">
      <w:start w:val="1"/>
      <w:numFmt w:val="decimal"/>
      <w:lvlText w:val="%1.%2.%3.%4.%5.%6.%7."/>
      <w:lvlJc w:val="left"/>
      <w:pPr>
        <w:tabs>
          <w:tab w:val="num" w:pos="0"/>
        </w:tabs>
        <w:ind w:left="2376" w:hanging="1080"/>
      </w:pPr>
      <w:rPr>
        <w:rFonts w:hint="default"/>
      </w:rPr>
    </w:lvl>
    <w:lvl w:ilvl="7">
      <w:start w:val="1"/>
      <w:numFmt w:val="decimal"/>
      <w:lvlText w:val="%1.%2.%3.%4.%5.%6.%7.%8."/>
      <w:lvlJc w:val="left"/>
      <w:pPr>
        <w:tabs>
          <w:tab w:val="num" w:pos="0"/>
        </w:tabs>
        <w:ind w:left="3600" w:hanging="1224"/>
      </w:pPr>
      <w:rPr>
        <w:rFonts w:hint="default"/>
      </w:rPr>
    </w:lvl>
    <w:lvl w:ilvl="8">
      <w:start w:val="1"/>
      <w:numFmt w:val="decimal"/>
      <w:lvlText w:val="%1.%2.%3.%4.%5.%6.%7.%8.%9."/>
      <w:lvlJc w:val="left"/>
      <w:pPr>
        <w:tabs>
          <w:tab w:val="num" w:pos="0"/>
        </w:tabs>
        <w:ind w:left="5040" w:hanging="1440"/>
      </w:pPr>
      <w:rPr>
        <w:rFonts w:hint="default"/>
      </w:rPr>
    </w:lvl>
  </w:abstractNum>
  <w:num w:numId="1">
    <w:abstractNumId w:val="1"/>
  </w:num>
  <w:num w:numId="2">
    <w:abstractNumId w:val="2"/>
  </w:num>
  <w:num w:numId="3">
    <w:abstractNumId w:val="3"/>
  </w:num>
  <w:num w:numId="4">
    <w:abstractNumId w:val="4"/>
  </w:num>
  <w:num w:numId="5">
    <w:abstractNumId w:val="5"/>
  </w:num>
  <w:num w:numId="6">
    <w:abstractNumId w:val="6"/>
  </w:num>
  <w:num w:numId="7">
    <w:abstractNumId w:val="7"/>
  </w:num>
  <w:num w:numId="8">
    <w:abstractNumId w:val="8"/>
  </w:num>
  <w:num w:numId="9">
    <w:abstractNumId w:val="9"/>
  </w:num>
  <w:num w:numId="10">
    <w:abstractNumId w:val="10"/>
  </w:num>
  <w:num w:numId="11">
    <w:abstractNumId w:val="26"/>
  </w:num>
  <w:num w:numId="12">
    <w:abstractNumId w:val="32"/>
  </w:num>
  <w:num w:numId="13">
    <w:abstractNumId w:val="0"/>
    <w:lvlOverride w:ilvl="0">
      <w:lvl w:ilvl="0">
        <w:start w:val="65535"/>
        <w:numFmt w:val="bullet"/>
        <w:lvlText w:val="-"/>
        <w:legacy w:legacy="1" w:legacySpace="0" w:legacyIndent="264"/>
        <w:lvlJc w:val="left"/>
        <w:rPr>
          <w:rFonts w:ascii="Arial" w:hAnsi="Arial" w:cs="Arial" w:hint="default"/>
        </w:rPr>
      </w:lvl>
    </w:lvlOverride>
  </w:num>
  <w:num w:numId="14">
    <w:abstractNumId w:val="33"/>
  </w:num>
  <w:num w:numId="15">
    <w:abstractNumId w:val="16"/>
  </w:num>
  <w:num w:numId="16">
    <w:abstractNumId w:val="30"/>
  </w:num>
  <w:num w:numId="17">
    <w:abstractNumId w:val="43"/>
  </w:num>
  <w:num w:numId="18">
    <w:abstractNumId w:val="40"/>
  </w:num>
  <w:num w:numId="19">
    <w:abstractNumId w:val="18"/>
  </w:num>
  <w:num w:numId="20">
    <w:abstractNumId w:val="39"/>
  </w:num>
  <w:num w:numId="21">
    <w:abstractNumId w:val="35"/>
  </w:num>
  <w:num w:numId="22">
    <w:abstractNumId w:val="23"/>
  </w:num>
  <w:num w:numId="23">
    <w:abstractNumId w:val="12"/>
  </w:num>
  <w:num w:numId="24">
    <w:abstractNumId w:val="28"/>
  </w:num>
  <w:num w:numId="25">
    <w:abstractNumId w:val="29"/>
  </w:num>
  <w:num w:numId="26">
    <w:abstractNumId w:val="24"/>
  </w:num>
  <w:num w:numId="27">
    <w:abstractNumId w:val="46"/>
  </w:num>
  <w:num w:numId="28">
    <w:abstractNumId w:val="38"/>
  </w:num>
  <w:num w:numId="29">
    <w:abstractNumId w:val="37"/>
  </w:num>
  <w:num w:numId="30">
    <w:abstractNumId w:val="36"/>
  </w:num>
  <w:num w:numId="31">
    <w:abstractNumId w:val="34"/>
  </w:num>
  <w:num w:numId="32">
    <w:abstractNumId w:val="44"/>
  </w:num>
  <w:num w:numId="33">
    <w:abstractNumId w:val="21"/>
  </w:num>
  <w:num w:numId="34">
    <w:abstractNumId w:val="41"/>
  </w:num>
  <w:num w:numId="35">
    <w:abstractNumId w:val="15"/>
  </w:num>
  <w:num w:numId="36">
    <w:abstractNumId w:val="31"/>
  </w:num>
  <w:num w:numId="37">
    <w:abstractNumId w:val="22"/>
  </w:num>
  <w:num w:numId="38">
    <w:abstractNumId w:val="49"/>
  </w:num>
  <w:num w:numId="39">
    <w:abstractNumId w:val="45"/>
  </w:num>
  <w:num w:numId="40">
    <w:abstractNumId w:val="20"/>
  </w:num>
  <w:num w:numId="41">
    <w:abstractNumId w:val="19"/>
  </w:num>
  <w:num w:numId="42">
    <w:abstractNumId w:val="42"/>
  </w:num>
  <w:num w:numId="43">
    <w:abstractNumId w:val="47"/>
  </w:num>
  <w:num w:numId="44">
    <w:abstractNumId w:val="48"/>
  </w:num>
  <w:num w:numId="45">
    <w:abstractNumId w:val="13"/>
  </w:num>
  <w:num w:numId="46">
    <w:abstractNumId w:val="11"/>
  </w:num>
  <w:num w:numId="47">
    <w:abstractNumId w:val="17"/>
  </w:num>
  <w:num w:numId="48">
    <w:abstractNumId w:val="14"/>
  </w:num>
  <w:num w:numId="49">
    <w:abstractNumId w:val="25"/>
  </w:num>
  <w:num w:numId="50">
    <w:abstractNumId w:val="2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35DD4"/>
    <w:rsid w:val="00014514"/>
    <w:rsid w:val="00017349"/>
    <w:rsid w:val="00022781"/>
    <w:rsid w:val="00027F6B"/>
    <w:rsid w:val="000325E7"/>
    <w:rsid w:val="0004042C"/>
    <w:rsid w:val="00051854"/>
    <w:rsid w:val="00051F44"/>
    <w:rsid w:val="00053840"/>
    <w:rsid w:val="00057641"/>
    <w:rsid w:val="00077273"/>
    <w:rsid w:val="00090D9D"/>
    <w:rsid w:val="000C20AF"/>
    <w:rsid w:val="000E0104"/>
    <w:rsid w:val="000E34C1"/>
    <w:rsid w:val="000F58FA"/>
    <w:rsid w:val="00102368"/>
    <w:rsid w:val="00103680"/>
    <w:rsid w:val="00106ECC"/>
    <w:rsid w:val="001111CD"/>
    <w:rsid w:val="0011368F"/>
    <w:rsid w:val="001303DA"/>
    <w:rsid w:val="00131CC9"/>
    <w:rsid w:val="001353D9"/>
    <w:rsid w:val="0015792B"/>
    <w:rsid w:val="0016242C"/>
    <w:rsid w:val="00165539"/>
    <w:rsid w:val="0016714D"/>
    <w:rsid w:val="0019560C"/>
    <w:rsid w:val="001A2991"/>
    <w:rsid w:val="001A36EA"/>
    <w:rsid w:val="001A54D8"/>
    <w:rsid w:val="001B7B6A"/>
    <w:rsid w:val="001C1807"/>
    <w:rsid w:val="001C7367"/>
    <w:rsid w:val="001D21E1"/>
    <w:rsid w:val="001E41F2"/>
    <w:rsid w:val="001E617C"/>
    <w:rsid w:val="001F5D30"/>
    <w:rsid w:val="002000EE"/>
    <w:rsid w:val="0020319E"/>
    <w:rsid w:val="00215F90"/>
    <w:rsid w:val="00230283"/>
    <w:rsid w:val="00253AAA"/>
    <w:rsid w:val="002565B8"/>
    <w:rsid w:val="002628EB"/>
    <w:rsid w:val="00266280"/>
    <w:rsid w:val="00273134"/>
    <w:rsid w:val="00274C20"/>
    <w:rsid w:val="00274EFE"/>
    <w:rsid w:val="002831C9"/>
    <w:rsid w:val="00292C77"/>
    <w:rsid w:val="00293459"/>
    <w:rsid w:val="002A7F06"/>
    <w:rsid w:val="002B76FC"/>
    <w:rsid w:val="002D2875"/>
    <w:rsid w:val="002D7E18"/>
    <w:rsid w:val="002F6B20"/>
    <w:rsid w:val="002F7D37"/>
    <w:rsid w:val="002F7DA6"/>
    <w:rsid w:val="00327A43"/>
    <w:rsid w:val="00332DCF"/>
    <w:rsid w:val="003468AB"/>
    <w:rsid w:val="0035025C"/>
    <w:rsid w:val="00353133"/>
    <w:rsid w:val="00357D36"/>
    <w:rsid w:val="00361703"/>
    <w:rsid w:val="00364647"/>
    <w:rsid w:val="00381A96"/>
    <w:rsid w:val="003A666C"/>
    <w:rsid w:val="003A6FBD"/>
    <w:rsid w:val="003B6492"/>
    <w:rsid w:val="003B7704"/>
    <w:rsid w:val="003B7963"/>
    <w:rsid w:val="003D5753"/>
    <w:rsid w:val="003E02D9"/>
    <w:rsid w:val="003E148B"/>
    <w:rsid w:val="003F3790"/>
    <w:rsid w:val="003F38F2"/>
    <w:rsid w:val="00404F3D"/>
    <w:rsid w:val="00407B81"/>
    <w:rsid w:val="004122B4"/>
    <w:rsid w:val="00421590"/>
    <w:rsid w:val="00433837"/>
    <w:rsid w:val="004405A2"/>
    <w:rsid w:val="00454CE6"/>
    <w:rsid w:val="004668D6"/>
    <w:rsid w:val="00484B85"/>
    <w:rsid w:val="0049104E"/>
    <w:rsid w:val="004A43AE"/>
    <w:rsid w:val="004B42CF"/>
    <w:rsid w:val="004C2408"/>
    <w:rsid w:val="004D3695"/>
    <w:rsid w:val="004E4B30"/>
    <w:rsid w:val="004E5878"/>
    <w:rsid w:val="00522384"/>
    <w:rsid w:val="00523625"/>
    <w:rsid w:val="00525E6C"/>
    <w:rsid w:val="005277A7"/>
    <w:rsid w:val="005370DA"/>
    <w:rsid w:val="00555AE6"/>
    <w:rsid w:val="005723FE"/>
    <w:rsid w:val="00575CD3"/>
    <w:rsid w:val="00575D43"/>
    <w:rsid w:val="00584895"/>
    <w:rsid w:val="005B0CBB"/>
    <w:rsid w:val="005B1C4E"/>
    <w:rsid w:val="005B29F5"/>
    <w:rsid w:val="005C568F"/>
    <w:rsid w:val="005D0D38"/>
    <w:rsid w:val="005E0108"/>
    <w:rsid w:val="005E5AE2"/>
    <w:rsid w:val="005F16A0"/>
    <w:rsid w:val="00616A34"/>
    <w:rsid w:val="00634D49"/>
    <w:rsid w:val="00635DD4"/>
    <w:rsid w:val="00637F81"/>
    <w:rsid w:val="00642521"/>
    <w:rsid w:val="00652DB2"/>
    <w:rsid w:val="00660584"/>
    <w:rsid w:val="006937C0"/>
    <w:rsid w:val="006C3F67"/>
    <w:rsid w:val="006E0CA1"/>
    <w:rsid w:val="006F0136"/>
    <w:rsid w:val="006F0A99"/>
    <w:rsid w:val="006F71B6"/>
    <w:rsid w:val="0071395B"/>
    <w:rsid w:val="007263CC"/>
    <w:rsid w:val="007264A2"/>
    <w:rsid w:val="00737E3D"/>
    <w:rsid w:val="00741FF0"/>
    <w:rsid w:val="00745BE9"/>
    <w:rsid w:val="0077028B"/>
    <w:rsid w:val="00776FCC"/>
    <w:rsid w:val="0078431C"/>
    <w:rsid w:val="00785D89"/>
    <w:rsid w:val="00797403"/>
    <w:rsid w:val="007A03E9"/>
    <w:rsid w:val="007A32E0"/>
    <w:rsid w:val="007A5906"/>
    <w:rsid w:val="007B34C5"/>
    <w:rsid w:val="007C4B7C"/>
    <w:rsid w:val="007C7954"/>
    <w:rsid w:val="007E0D71"/>
    <w:rsid w:val="007F6204"/>
    <w:rsid w:val="00800C3A"/>
    <w:rsid w:val="00812D28"/>
    <w:rsid w:val="00813066"/>
    <w:rsid w:val="00816B79"/>
    <w:rsid w:val="0082332C"/>
    <w:rsid w:val="008341F2"/>
    <w:rsid w:val="00835C33"/>
    <w:rsid w:val="0084620C"/>
    <w:rsid w:val="0084622F"/>
    <w:rsid w:val="00851BDE"/>
    <w:rsid w:val="00857C77"/>
    <w:rsid w:val="008610BD"/>
    <w:rsid w:val="008613AB"/>
    <w:rsid w:val="00864510"/>
    <w:rsid w:val="00866D0E"/>
    <w:rsid w:val="00871EAF"/>
    <w:rsid w:val="008745AD"/>
    <w:rsid w:val="008767C2"/>
    <w:rsid w:val="008827F0"/>
    <w:rsid w:val="00884944"/>
    <w:rsid w:val="008A1B28"/>
    <w:rsid w:val="008A44FF"/>
    <w:rsid w:val="008B1B55"/>
    <w:rsid w:val="008B39BD"/>
    <w:rsid w:val="008B492A"/>
    <w:rsid w:val="008C3F89"/>
    <w:rsid w:val="008C4C6F"/>
    <w:rsid w:val="008E7E45"/>
    <w:rsid w:val="008F3E96"/>
    <w:rsid w:val="008F618F"/>
    <w:rsid w:val="009101C0"/>
    <w:rsid w:val="0091229A"/>
    <w:rsid w:val="009147B6"/>
    <w:rsid w:val="009251A4"/>
    <w:rsid w:val="009337F3"/>
    <w:rsid w:val="00943A2B"/>
    <w:rsid w:val="0095100E"/>
    <w:rsid w:val="009511EB"/>
    <w:rsid w:val="009553ED"/>
    <w:rsid w:val="00955AFC"/>
    <w:rsid w:val="009665C3"/>
    <w:rsid w:val="009A35EF"/>
    <w:rsid w:val="009A4E6D"/>
    <w:rsid w:val="009A7C43"/>
    <w:rsid w:val="009D492A"/>
    <w:rsid w:val="009E5AD8"/>
    <w:rsid w:val="009F7936"/>
    <w:rsid w:val="00A17192"/>
    <w:rsid w:val="00A2377E"/>
    <w:rsid w:val="00A31661"/>
    <w:rsid w:val="00A75269"/>
    <w:rsid w:val="00A758D8"/>
    <w:rsid w:val="00A85C51"/>
    <w:rsid w:val="00A878F6"/>
    <w:rsid w:val="00A9250C"/>
    <w:rsid w:val="00A96239"/>
    <w:rsid w:val="00AC4AA3"/>
    <w:rsid w:val="00AC58CE"/>
    <w:rsid w:val="00AC5D97"/>
    <w:rsid w:val="00AE17A1"/>
    <w:rsid w:val="00B069A5"/>
    <w:rsid w:val="00B07A1A"/>
    <w:rsid w:val="00B21FB8"/>
    <w:rsid w:val="00B5558C"/>
    <w:rsid w:val="00B631B3"/>
    <w:rsid w:val="00B63F4D"/>
    <w:rsid w:val="00B6531E"/>
    <w:rsid w:val="00B7320D"/>
    <w:rsid w:val="00B73228"/>
    <w:rsid w:val="00B74F00"/>
    <w:rsid w:val="00B85520"/>
    <w:rsid w:val="00B8699D"/>
    <w:rsid w:val="00B91902"/>
    <w:rsid w:val="00B958AD"/>
    <w:rsid w:val="00BA185C"/>
    <w:rsid w:val="00BD40EF"/>
    <w:rsid w:val="00BD5C23"/>
    <w:rsid w:val="00C02192"/>
    <w:rsid w:val="00C23BA1"/>
    <w:rsid w:val="00C2561B"/>
    <w:rsid w:val="00C26F76"/>
    <w:rsid w:val="00C30258"/>
    <w:rsid w:val="00C3514E"/>
    <w:rsid w:val="00C37A21"/>
    <w:rsid w:val="00C50082"/>
    <w:rsid w:val="00C666DB"/>
    <w:rsid w:val="00C8485F"/>
    <w:rsid w:val="00C85C18"/>
    <w:rsid w:val="00C9038E"/>
    <w:rsid w:val="00C93BBE"/>
    <w:rsid w:val="00CA6941"/>
    <w:rsid w:val="00CB3CE4"/>
    <w:rsid w:val="00CB6679"/>
    <w:rsid w:val="00CC06A3"/>
    <w:rsid w:val="00CC2796"/>
    <w:rsid w:val="00CC42A2"/>
    <w:rsid w:val="00CD1DEF"/>
    <w:rsid w:val="00CD4238"/>
    <w:rsid w:val="00CD73DB"/>
    <w:rsid w:val="00CE0E56"/>
    <w:rsid w:val="00CE1606"/>
    <w:rsid w:val="00D05BC2"/>
    <w:rsid w:val="00D31011"/>
    <w:rsid w:val="00D37CA4"/>
    <w:rsid w:val="00D37EBD"/>
    <w:rsid w:val="00D408C5"/>
    <w:rsid w:val="00D42157"/>
    <w:rsid w:val="00D6481B"/>
    <w:rsid w:val="00D700A7"/>
    <w:rsid w:val="00D93567"/>
    <w:rsid w:val="00DA4963"/>
    <w:rsid w:val="00DA496C"/>
    <w:rsid w:val="00DB04A6"/>
    <w:rsid w:val="00DC1854"/>
    <w:rsid w:val="00DD55EF"/>
    <w:rsid w:val="00DE7879"/>
    <w:rsid w:val="00E014F2"/>
    <w:rsid w:val="00E0415E"/>
    <w:rsid w:val="00E438EC"/>
    <w:rsid w:val="00E646A2"/>
    <w:rsid w:val="00E74EFD"/>
    <w:rsid w:val="00E824C9"/>
    <w:rsid w:val="00E91F6C"/>
    <w:rsid w:val="00EA5DE0"/>
    <w:rsid w:val="00EB5356"/>
    <w:rsid w:val="00EC3C8F"/>
    <w:rsid w:val="00EE65C5"/>
    <w:rsid w:val="00F147D3"/>
    <w:rsid w:val="00F23B25"/>
    <w:rsid w:val="00F27238"/>
    <w:rsid w:val="00F27483"/>
    <w:rsid w:val="00F4324D"/>
    <w:rsid w:val="00F5178F"/>
    <w:rsid w:val="00F517D8"/>
    <w:rsid w:val="00F5593E"/>
    <w:rsid w:val="00F55DD4"/>
    <w:rsid w:val="00F60F2E"/>
    <w:rsid w:val="00F62983"/>
    <w:rsid w:val="00F66C80"/>
    <w:rsid w:val="00F867EF"/>
    <w:rsid w:val="00F87CA1"/>
    <w:rsid w:val="00FB16CE"/>
    <w:rsid w:val="00FB7DA1"/>
    <w:rsid w:val="00FC0074"/>
    <w:rsid w:val="00FC02BF"/>
    <w:rsid w:val="00FC0B30"/>
    <w:rsid w:val="00FC660C"/>
    <w:rsid w:val="00FC6D50"/>
    <w:rsid w:val="00FD593B"/>
    <w:rsid w:val="00FD701E"/>
    <w:rsid w:val="00FE1274"/>
    <w:rsid w:val="00FF6881"/>
  </w:rsids>
  <m:mathPr>
    <m:mathFont m:val="Cambria Math"/>
    <m:brkBin m:val="before"/>
    <m:brkBinSub m:val="--"/>
    <m:smallFrac m:val="0"/>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F98E34F"/>
  <w15:docId w15:val="{B091828C-A8C9-4AD1-BB41-FF0B4A3C92C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l-GR"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0" w:unhideWhenUsed="1"/>
    <w:lsdException w:name="toc 6" w:semiHidden="1" w:uiPriority="0" w:unhideWhenUsed="1"/>
    <w:lsdException w:name="toc 7" w:semiHidden="1" w:uiPriority="0" w:unhideWhenUsed="1"/>
    <w:lsdException w:name="toc 8" w:semiHidden="1" w:uiPriority="0" w:unhideWhenUsed="1"/>
    <w:lsdException w:name="toc 9" w:semiHidden="1" w:uiPriority="0"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lsdException w:name="endnote reference" w:semiHidden="1" w:uiPriority="0"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iPriority="0" w:unhideWhenUsed="1"/>
    <w:lsdException w:name="Block Text" w:semiHidden="1" w:unhideWhenUsed="1"/>
    <w:lsdException w:name="Hyperlink" w:semiHidden="1" w:unhideWhenUsed="1"/>
    <w:lsdException w:name="FollowedHyperlink" w:semiHidden="1" w:uiPriority="0" w:unhideWhenUsed="1"/>
    <w:lsdException w:name="Strong" w:uiPriority="0" w:qFormat="1"/>
    <w:lsdException w:name="Emphasis" w:uiPriority="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iPriority="0" w:unhideWhenUsed="1"/>
    <w:lsdException w:name="No List" w:semiHidden="1" w:uiPriority="0"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iPriority="0"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0"/>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635DD4"/>
    <w:pPr>
      <w:suppressAutoHyphens/>
      <w:spacing w:after="120" w:line="240" w:lineRule="auto"/>
      <w:jc w:val="both"/>
    </w:pPr>
    <w:rPr>
      <w:rFonts w:ascii="Calibri" w:eastAsia="Times New Roman" w:hAnsi="Calibri" w:cs="Calibri"/>
      <w:szCs w:val="24"/>
      <w:lang w:val="en-GB" w:eastAsia="zh-CN"/>
    </w:rPr>
  </w:style>
  <w:style w:type="paragraph" w:styleId="1">
    <w:name w:val="heading 1"/>
    <w:basedOn w:val="a"/>
    <w:next w:val="a"/>
    <w:link w:val="1Char"/>
    <w:qFormat/>
    <w:rsid w:val="00635DD4"/>
    <w:pPr>
      <w:keepNext/>
      <w:pageBreakBefore/>
      <w:pBdr>
        <w:top w:val="none" w:sz="0" w:space="0" w:color="000000"/>
        <w:left w:val="none" w:sz="0" w:space="0" w:color="000000"/>
        <w:bottom w:val="single" w:sz="18" w:space="1" w:color="000080"/>
        <w:right w:val="none" w:sz="0" w:space="0" w:color="000000"/>
      </w:pBdr>
      <w:spacing w:before="320" w:after="160"/>
      <w:outlineLvl w:val="0"/>
    </w:pPr>
    <w:rPr>
      <w:rFonts w:ascii="Arial" w:hAnsi="Arial" w:cs="Arial"/>
      <w:b/>
      <w:bCs/>
      <w:color w:val="333399"/>
      <w:sz w:val="28"/>
      <w:szCs w:val="32"/>
      <w:lang w:val="en-US"/>
    </w:rPr>
  </w:style>
  <w:style w:type="paragraph" w:styleId="2">
    <w:name w:val="heading 2"/>
    <w:basedOn w:val="1"/>
    <w:next w:val="a"/>
    <w:link w:val="2Char"/>
    <w:qFormat/>
    <w:rsid w:val="00635DD4"/>
    <w:pPr>
      <w:pageBreakBefore w:val="0"/>
      <w:pBdr>
        <w:bottom w:val="single" w:sz="12" w:space="1" w:color="000080"/>
      </w:pBdr>
      <w:tabs>
        <w:tab w:val="left" w:pos="567"/>
      </w:tabs>
      <w:spacing w:before="240" w:after="80"/>
      <w:ind w:left="567" w:hanging="567"/>
      <w:outlineLvl w:val="1"/>
    </w:pPr>
    <w:rPr>
      <w:bCs w:val="0"/>
      <w:color w:val="002060"/>
      <w:sz w:val="24"/>
      <w:szCs w:val="22"/>
      <w:lang w:val="en-GB"/>
    </w:rPr>
  </w:style>
  <w:style w:type="paragraph" w:styleId="3">
    <w:name w:val="heading 3"/>
    <w:basedOn w:val="a"/>
    <w:next w:val="a"/>
    <w:link w:val="3Char"/>
    <w:qFormat/>
    <w:rsid w:val="00635DD4"/>
    <w:pPr>
      <w:keepNext/>
      <w:spacing w:before="240" w:after="60"/>
      <w:ind w:left="567" w:hanging="567"/>
      <w:outlineLvl w:val="2"/>
    </w:pPr>
    <w:rPr>
      <w:rFonts w:ascii="Arial" w:hAnsi="Arial" w:cs="Times New Roman"/>
      <w:b/>
      <w:bCs/>
      <w:szCs w:val="26"/>
    </w:rPr>
  </w:style>
  <w:style w:type="paragraph" w:styleId="4">
    <w:name w:val="heading 4"/>
    <w:basedOn w:val="a"/>
    <w:next w:val="a"/>
    <w:link w:val="4Char"/>
    <w:qFormat/>
    <w:rsid w:val="00635DD4"/>
    <w:pPr>
      <w:keepNext/>
      <w:spacing w:before="240" w:after="60"/>
      <w:outlineLvl w:val="3"/>
    </w:pPr>
    <w:rPr>
      <w:rFonts w:ascii="Arial" w:hAnsi="Arial" w:cs="Times New Roman"/>
      <w:b/>
      <w:bCs/>
      <w:szCs w:val="28"/>
    </w:rPr>
  </w:style>
  <w:style w:type="paragraph" w:styleId="5">
    <w:name w:val="heading 5"/>
    <w:basedOn w:val="a"/>
    <w:next w:val="a"/>
    <w:link w:val="5Char"/>
    <w:qFormat/>
    <w:rsid w:val="00635DD4"/>
    <w:pPr>
      <w:tabs>
        <w:tab w:val="num" w:pos="3050"/>
      </w:tabs>
      <w:spacing w:before="200" w:after="200" w:line="280" w:lineRule="exact"/>
      <w:ind w:left="3050" w:hanging="850"/>
      <w:outlineLvl w:val="4"/>
    </w:pPr>
    <w:rPr>
      <w:rFonts w:ascii="Lucida Sans" w:hAnsi="Lucida Sans" w:cs="Lucida Sans"/>
      <w:b/>
      <w:szCs w:val="20"/>
      <w:lang w:val="en-US"/>
    </w:rPr>
  </w:style>
  <w:style w:type="paragraph" w:styleId="6">
    <w:name w:val="heading 6"/>
    <w:basedOn w:val="a"/>
    <w:next w:val="a"/>
    <w:link w:val="6Char"/>
    <w:unhideWhenUsed/>
    <w:qFormat/>
    <w:rsid w:val="00421590"/>
    <w:pPr>
      <w:spacing w:before="240" w:after="60"/>
      <w:jc w:val="left"/>
      <w:outlineLvl w:val="5"/>
    </w:pPr>
    <w:rPr>
      <w:rFonts w:cs="Times New Roman"/>
      <w:b/>
      <w:bCs/>
      <w:szCs w:val="22"/>
      <w:lang w:val="el-GR"/>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Επικεφαλίδα 1 Char"/>
    <w:basedOn w:val="a0"/>
    <w:link w:val="1"/>
    <w:rsid w:val="00635DD4"/>
    <w:rPr>
      <w:rFonts w:ascii="Arial" w:eastAsia="Times New Roman" w:hAnsi="Arial" w:cs="Arial"/>
      <w:b/>
      <w:bCs/>
      <w:color w:val="333399"/>
      <w:sz w:val="28"/>
      <w:szCs w:val="32"/>
      <w:lang w:val="en-US" w:eastAsia="zh-CN"/>
    </w:rPr>
  </w:style>
  <w:style w:type="character" w:customStyle="1" w:styleId="2Char">
    <w:name w:val="Επικεφαλίδα 2 Char"/>
    <w:basedOn w:val="a0"/>
    <w:link w:val="2"/>
    <w:rsid w:val="00635DD4"/>
    <w:rPr>
      <w:rFonts w:ascii="Arial" w:eastAsia="Times New Roman" w:hAnsi="Arial" w:cs="Arial"/>
      <w:b/>
      <w:color w:val="002060"/>
      <w:sz w:val="24"/>
      <w:lang w:val="en-GB" w:eastAsia="zh-CN"/>
    </w:rPr>
  </w:style>
  <w:style w:type="character" w:customStyle="1" w:styleId="3Char">
    <w:name w:val="Επικεφαλίδα 3 Char"/>
    <w:basedOn w:val="a0"/>
    <w:link w:val="3"/>
    <w:rsid w:val="00635DD4"/>
    <w:rPr>
      <w:rFonts w:ascii="Arial" w:eastAsia="Times New Roman" w:hAnsi="Arial" w:cs="Times New Roman"/>
      <w:b/>
      <w:bCs/>
      <w:szCs w:val="26"/>
      <w:lang w:val="en-GB" w:eastAsia="zh-CN"/>
    </w:rPr>
  </w:style>
  <w:style w:type="character" w:customStyle="1" w:styleId="4Char">
    <w:name w:val="Επικεφαλίδα 4 Char"/>
    <w:basedOn w:val="a0"/>
    <w:link w:val="4"/>
    <w:rsid w:val="00635DD4"/>
    <w:rPr>
      <w:rFonts w:ascii="Arial" w:eastAsia="Times New Roman" w:hAnsi="Arial" w:cs="Times New Roman"/>
      <w:b/>
      <w:bCs/>
      <w:szCs w:val="28"/>
      <w:lang w:val="en-GB" w:eastAsia="zh-CN"/>
    </w:rPr>
  </w:style>
  <w:style w:type="character" w:customStyle="1" w:styleId="5Char">
    <w:name w:val="Επικεφαλίδα 5 Char"/>
    <w:basedOn w:val="a0"/>
    <w:link w:val="5"/>
    <w:rsid w:val="00635DD4"/>
    <w:rPr>
      <w:rFonts w:ascii="Lucida Sans" w:eastAsia="Times New Roman" w:hAnsi="Lucida Sans" w:cs="Lucida Sans"/>
      <w:b/>
      <w:szCs w:val="20"/>
      <w:lang w:val="en-US" w:eastAsia="zh-CN"/>
    </w:rPr>
  </w:style>
  <w:style w:type="character" w:customStyle="1" w:styleId="WW8Num1z0">
    <w:name w:val="WW8Num1z0"/>
    <w:rsid w:val="00635DD4"/>
  </w:style>
  <w:style w:type="character" w:customStyle="1" w:styleId="WW8Num1z1">
    <w:name w:val="WW8Num1z1"/>
    <w:rsid w:val="00635DD4"/>
  </w:style>
  <w:style w:type="character" w:customStyle="1" w:styleId="WW8Num1z2">
    <w:name w:val="WW8Num1z2"/>
    <w:rsid w:val="00635DD4"/>
  </w:style>
  <w:style w:type="character" w:customStyle="1" w:styleId="WW8Num1z3">
    <w:name w:val="WW8Num1z3"/>
    <w:rsid w:val="00635DD4"/>
  </w:style>
  <w:style w:type="character" w:customStyle="1" w:styleId="WW8Num1z4">
    <w:name w:val="WW8Num1z4"/>
    <w:rsid w:val="00635DD4"/>
    <w:rPr>
      <w:rFonts w:ascii="Arial" w:hAnsi="Arial" w:cs="Times New Roman"/>
      <w:b w:val="0"/>
      <w:i w:val="0"/>
      <w:sz w:val="20"/>
      <w:szCs w:val="20"/>
    </w:rPr>
  </w:style>
  <w:style w:type="character" w:customStyle="1" w:styleId="WW8Num1z5">
    <w:name w:val="WW8Num1z5"/>
    <w:rsid w:val="00635DD4"/>
  </w:style>
  <w:style w:type="character" w:customStyle="1" w:styleId="WW8Num1z6">
    <w:name w:val="WW8Num1z6"/>
    <w:rsid w:val="00635DD4"/>
  </w:style>
  <w:style w:type="character" w:customStyle="1" w:styleId="WW8Num1z7">
    <w:name w:val="WW8Num1z7"/>
    <w:rsid w:val="00635DD4"/>
  </w:style>
  <w:style w:type="character" w:customStyle="1" w:styleId="WW8Num1z8">
    <w:name w:val="WW8Num1z8"/>
    <w:rsid w:val="00635DD4"/>
  </w:style>
  <w:style w:type="character" w:customStyle="1" w:styleId="WW8Num2z0">
    <w:name w:val="WW8Num2z0"/>
    <w:rsid w:val="00635DD4"/>
  </w:style>
  <w:style w:type="character" w:customStyle="1" w:styleId="WW8Num2z1">
    <w:name w:val="WW8Num2z1"/>
    <w:rsid w:val="00635DD4"/>
  </w:style>
  <w:style w:type="character" w:customStyle="1" w:styleId="WW8Num2z2">
    <w:name w:val="WW8Num2z2"/>
    <w:rsid w:val="00635DD4"/>
  </w:style>
  <w:style w:type="character" w:customStyle="1" w:styleId="WW8Num2z3">
    <w:name w:val="WW8Num2z3"/>
    <w:rsid w:val="00635DD4"/>
  </w:style>
  <w:style w:type="character" w:customStyle="1" w:styleId="WW8Num2z4">
    <w:name w:val="WW8Num2z4"/>
    <w:rsid w:val="00635DD4"/>
    <w:rPr>
      <w:rFonts w:ascii="Arial" w:hAnsi="Arial" w:cs="Times New Roman"/>
      <w:b w:val="0"/>
      <w:i w:val="0"/>
      <w:sz w:val="20"/>
      <w:szCs w:val="20"/>
    </w:rPr>
  </w:style>
  <w:style w:type="character" w:customStyle="1" w:styleId="WW8Num2z5">
    <w:name w:val="WW8Num2z5"/>
    <w:rsid w:val="00635DD4"/>
  </w:style>
  <w:style w:type="character" w:customStyle="1" w:styleId="WW8Num2z6">
    <w:name w:val="WW8Num2z6"/>
    <w:rsid w:val="00635DD4"/>
  </w:style>
  <w:style w:type="character" w:customStyle="1" w:styleId="WW8Num2z7">
    <w:name w:val="WW8Num2z7"/>
    <w:rsid w:val="00635DD4"/>
  </w:style>
  <w:style w:type="character" w:customStyle="1" w:styleId="WW8Num2z8">
    <w:name w:val="WW8Num2z8"/>
    <w:rsid w:val="00635DD4"/>
  </w:style>
  <w:style w:type="character" w:customStyle="1" w:styleId="WW8Num3z0">
    <w:name w:val="WW8Num3z0"/>
    <w:rsid w:val="00635DD4"/>
    <w:rPr>
      <w:rFonts w:ascii="Symbol" w:hAnsi="Symbol" w:cs="Symbol"/>
      <w:lang w:val="el-GR"/>
    </w:rPr>
  </w:style>
  <w:style w:type="character" w:customStyle="1" w:styleId="WW8Num4z0">
    <w:name w:val="WW8Num4z0"/>
    <w:rsid w:val="00635DD4"/>
    <w:rPr>
      <w:lang w:val="el-GR"/>
    </w:rPr>
  </w:style>
  <w:style w:type="character" w:customStyle="1" w:styleId="WW8Num5z0">
    <w:name w:val="WW8Num5z0"/>
    <w:rsid w:val="00635DD4"/>
    <w:rPr>
      <w:rFonts w:ascii="Webdings" w:hAnsi="Webdings" w:cs="Webdings"/>
      <w:color w:val="333399"/>
      <w:sz w:val="16"/>
    </w:rPr>
  </w:style>
  <w:style w:type="character" w:customStyle="1" w:styleId="WW8Num6z0">
    <w:name w:val="WW8Num6z0"/>
    <w:rsid w:val="00635DD4"/>
    <w:rPr>
      <w:rFonts w:ascii="Symbol" w:hAnsi="Symbol" w:cs="Symbol"/>
      <w:strike/>
      <w:color w:val="0070C0"/>
      <w:kern w:val="1"/>
      <w:position w:val="0"/>
      <w:sz w:val="24"/>
      <w:vertAlign w:val="baseline"/>
      <w:lang w:val="el-GR"/>
    </w:rPr>
  </w:style>
  <w:style w:type="character" w:customStyle="1" w:styleId="WW8Num7z0">
    <w:name w:val="WW8Num7z0"/>
    <w:rsid w:val="00635DD4"/>
    <w:rPr>
      <w:rFonts w:ascii="Symbol" w:hAnsi="Symbol" w:cs="Symbol"/>
      <w:shd w:val="clear" w:color="auto" w:fill="C0C0C0"/>
      <w:lang w:val="el-GR"/>
    </w:rPr>
  </w:style>
  <w:style w:type="character" w:customStyle="1" w:styleId="WW8Num8z0">
    <w:name w:val="WW8Num8z0"/>
    <w:rsid w:val="00635DD4"/>
    <w:rPr>
      <w:b/>
      <w:bCs/>
      <w:szCs w:val="22"/>
      <w:lang w:val="el-GR"/>
    </w:rPr>
  </w:style>
  <w:style w:type="character" w:customStyle="1" w:styleId="WW8Num8z1">
    <w:name w:val="WW8Num8z1"/>
    <w:rsid w:val="00635DD4"/>
  </w:style>
  <w:style w:type="character" w:customStyle="1" w:styleId="WW8Num8z2">
    <w:name w:val="WW8Num8z2"/>
    <w:rsid w:val="00635DD4"/>
  </w:style>
  <w:style w:type="character" w:customStyle="1" w:styleId="WW8Num8z3">
    <w:name w:val="WW8Num8z3"/>
    <w:rsid w:val="00635DD4"/>
  </w:style>
  <w:style w:type="character" w:customStyle="1" w:styleId="WW8Num8z4">
    <w:name w:val="WW8Num8z4"/>
    <w:rsid w:val="00635DD4"/>
  </w:style>
  <w:style w:type="character" w:customStyle="1" w:styleId="WW8Num8z5">
    <w:name w:val="WW8Num8z5"/>
    <w:rsid w:val="00635DD4"/>
  </w:style>
  <w:style w:type="character" w:customStyle="1" w:styleId="WW8Num8z6">
    <w:name w:val="WW8Num8z6"/>
    <w:rsid w:val="00635DD4"/>
  </w:style>
  <w:style w:type="character" w:customStyle="1" w:styleId="WW8Num8z7">
    <w:name w:val="WW8Num8z7"/>
    <w:rsid w:val="00635DD4"/>
  </w:style>
  <w:style w:type="character" w:customStyle="1" w:styleId="WW8Num8z8">
    <w:name w:val="WW8Num8z8"/>
    <w:rsid w:val="00635DD4"/>
  </w:style>
  <w:style w:type="character" w:customStyle="1" w:styleId="WW8Num9z0">
    <w:name w:val="WW8Num9z0"/>
    <w:rsid w:val="00635DD4"/>
    <w:rPr>
      <w:b/>
      <w:bCs/>
      <w:szCs w:val="22"/>
      <w:lang w:val="el-GR"/>
    </w:rPr>
  </w:style>
  <w:style w:type="character" w:customStyle="1" w:styleId="WW8Num9z1">
    <w:name w:val="WW8Num9z1"/>
    <w:rsid w:val="00635DD4"/>
    <w:rPr>
      <w:rFonts w:eastAsia="Calibri"/>
      <w:lang w:val="el-GR"/>
    </w:rPr>
  </w:style>
  <w:style w:type="character" w:customStyle="1" w:styleId="WW8Num9z2">
    <w:name w:val="WW8Num9z2"/>
    <w:rsid w:val="00635DD4"/>
  </w:style>
  <w:style w:type="character" w:customStyle="1" w:styleId="WW8Num9z3">
    <w:name w:val="WW8Num9z3"/>
    <w:rsid w:val="00635DD4"/>
  </w:style>
  <w:style w:type="character" w:customStyle="1" w:styleId="WW8Num9z4">
    <w:name w:val="WW8Num9z4"/>
    <w:rsid w:val="00635DD4"/>
  </w:style>
  <w:style w:type="character" w:customStyle="1" w:styleId="WW8Num9z5">
    <w:name w:val="WW8Num9z5"/>
    <w:rsid w:val="00635DD4"/>
  </w:style>
  <w:style w:type="character" w:customStyle="1" w:styleId="WW8Num9z6">
    <w:name w:val="WW8Num9z6"/>
    <w:rsid w:val="00635DD4"/>
  </w:style>
  <w:style w:type="character" w:customStyle="1" w:styleId="WW8Num9z7">
    <w:name w:val="WW8Num9z7"/>
    <w:rsid w:val="00635DD4"/>
  </w:style>
  <w:style w:type="character" w:customStyle="1" w:styleId="WW8Num9z8">
    <w:name w:val="WW8Num9z8"/>
    <w:rsid w:val="00635DD4"/>
  </w:style>
  <w:style w:type="character" w:customStyle="1" w:styleId="WW8Num10z0">
    <w:name w:val="WW8Num10z0"/>
    <w:rsid w:val="00635DD4"/>
    <w:rPr>
      <w:rFonts w:ascii="Symbol" w:hAnsi="Symbol" w:cs="OpenSymbol"/>
      <w:color w:val="5B9BD5"/>
    </w:rPr>
  </w:style>
  <w:style w:type="character" w:customStyle="1" w:styleId="WW8Num7z1">
    <w:name w:val="WW8Num7z1"/>
    <w:rsid w:val="00635DD4"/>
  </w:style>
  <w:style w:type="character" w:customStyle="1" w:styleId="WW8Num7z2">
    <w:name w:val="WW8Num7z2"/>
    <w:rsid w:val="00635DD4"/>
  </w:style>
  <w:style w:type="character" w:customStyle="1" w:styleId="WW8Num7z3">
    <w:name w:val="WW8Num7z3"/>
    <w:rsid w:val="00635DD4"/>
  </w:style>
  <w:style w:type="character" w:customStyle="1" w:styleId="WW8Num7z4">
    <w:name w:val="WW8Num7z4"/>
    <w:rsid w:val="00635DD4"/>
  </w:style>
  <w:style w:type="character" w:customStyle="1" w:styleId="WW8Num7z5">
    <w:name w:val="WW8Num7z5"/>
    <w:rsid w:val="00635DD4"/>
  </w:style>
  <w:style w:type="character" w:customStyle="1" w:styleId="WW8Num7z6">
    <w:name w:val="WW8Num7z6"/>
    <w:rsid w:val="00635DD4"/>
  </w:style>
  <w:style w:type="character" w:customStyle="1" w:styleId="WW8Num7z7">
    <w:name w:val="WW8Num7z7"/>
    <w:rsid w:val="00635DD4"/>
  </w:style>
  <w:style w:type="character" w:customStyle="1" w:styleId="WW8Num7z8">
    <w:name w:val="WW8Num7z8"/>
    <w:rsid w:val="00635DD4"/>
  </w:style>
  <w:style w:type="character" w:customStyle="1" w:styleId="10">
    <w:name w:val="Προεπιλεγμένη γραμματοσειρά1"/>
    <w:rsid w:val="00635DD4"/>
  </w:style>
  <w:style w:type="character" w:customStyle="1" w:styleId="WW-DefaultParagraphFont">
    <w:name w:val="WW-Default Paragraph Font"/>
    <w:rsid w:val="00635DD4"/>
  </w:style>
  <w:style w:type="character" w:customStyle="1" w:styleId="30">
    <w:name w:val="Προεπιλεγμένη γραμματοσειρά3"/>
    <w:rsid w:val="00635DD4"/>
  </w:style>
  <w:style w:type="character" w:customStyle="1" w:styleId="WW-DefaultParagraphFont1">
    <w:name w:val="WW-Default Paragraph Font1"/>
    <w:rsid w:val="00635DD4"/>
  </w:style>
  <w:style w:type="character" w:customStyle="1" w:styleId="WW8Num10z1">
    <w:name w:val="WW8Num10z1"/>
    <w:rsid w:val="00635DD4"/>
    <w:rPr>
      <w:rFonts w:eastAsia="Calibri"/>
      <w:lang w:val="el-GR"/>
    </w:rPr>
  </w:style>
  <w:style w:type="character" w:customStyle="1" w:styleId="WW8Num10z2">
    <w:name w:val="WW8Num10z2"/>
    <w:rsid w:val="00635DD4"/>
  </w:style>
  <w:style w:type="character" w:customStyle="1" w:styleId="WW8Num10z3">
    <w:name w:val="WW8Num10z3"/>
    <w:rsid w:val="00635DD4"/>
  </w:style>
  <w:style w:type="character" w:customStyle="1" w:styleId="WW8Num10z4">
    <w:name w:val="WW8Num10z4"/>
    <w:rsid w:val="00635DD4"/>
  </w:style>
  <w:style w:type="character" w:customStyle="1" w:styleId="WW8Num10z5">
    <w:name w:val="WW8Num10z5"/>
    <w:rsid w:val="00635DD4"/>
  </w:style>
  <w:style w:type="character" w:customStyle="1" w:styleId="WW8Num10z6">
    <w:name w:val="WW8Num10z6"/>
    <w:rsid w:val="00635DD4"/>
  </w:style>
  <w:style w:type="character" w:customStyle="1" w:styleId="WW8Num10z7">
    <w:name w:val="WW8Num10z7"/>
    <w:rsid w:val="00635DD4"/>
  </w:style>
  <w:style w:type="character" w:customStyle="1" w:styleId="WW8Num10z8">
    <w:name w:val="WW8Num10z8"/>
    <w:rsid w:val="00635DD4"/>
  </w:style>
  <w:style w:type="character" w:customStyle="1" w:styleId="WW8Num11z0">
    <w:name w:val="WW8Num11z0"/>
    <w:rsid w:val="00635DD4"/>
    <w:rPr>
      <w:rFonts w:ascii="Symbol" w:hAnsi="Symbol" w:cs="OpenSymbol"/>
    </w:rPr>
  </w:style>
  <w:style w:type="character" w:customStyle="1" w:styleId="DefaultParagraphFont2">
    <w:name w:val="Default Paragraph Font2"/>
    <w:rsid w:val="00635DD4"/>
  </w:style>
  <w:style w:type="character" w:customStyle="1" w:styleId="WW8Num11z1">
    <w:name w:val="WW8Num11z1"/>
    <w:rsid w:val="00635DD4"/>
  </w:style>
  <w:style w:type="character" w:customStyle="1" w:styleId="WW8Num11z2">
    <w:name w:val="WW8Num11z2"/>
    <w:rsid w:val="00635DD4"/>
  </w:style>
  <w:style w:type="character" w:customStyle="1" w:styleId="WW8Num11z3">
    <w:name w:val="WW8Num11z3"/>
    <w:rsid w:val="00635DD4"/>
  </w:style>
  <w:style w:type="character" w:customStyle="1" w:styleId="WW8Num11z4">
    <w:name w:val="WW8Num11z4"/>
    <w:rsid w:val="00635DD4"/>
  </w:style>
  <w:style w:type="character" w:customStyle="1" w:styleId="WW8Num11z5">
    <w:name w:val="WW8Num11z5"/>
    <w:rsid w:val="00635DD4"/>
  </w:style>
  <w:style w:type="character" w:customStyle="1" w:styleId="WW8Num11z6">
    <w:name w:val="WW8Num11z6"/>
    <w:rsid w:val="00635DD4"/>
  </w:style>
  <w:style w:type="character" w:customStyle="1" w:styleId="WW8Num11z7">
    <w:name w:val="WW8Num11z7"/>
    <w:rsid w:val="00635DD4"/>
  </w:style>
  <w:style w:type="character" w:customStyle="1" w:styleId="WW8Num11z8">
    <w:name w:val="WW8Num11z8"/>
    <w:rsid w:val="00635DD4"/>
  </w:style>
  <w:style w:type="character" w:customStyle="1" w:styleId="WW8Num12z0">
    <w:name w:val="WW8Num12z0"/>
    <w:rsid w:val="00635DD4"/>
    <w:rPr>
      <w:b/>
      <w:bCs/>
      <w:szCs w:val="22"/>
      <w:lang w:val="el-GR"/>
    </w:rPr>
  </w:style>
  <w:style w:type="character" w:customStyle="1" w:styleId="WW8Num12z1">
    <w:name w:val="WW8Num12z1"/>
    <w:rsid w:val="00635DD4"/>
    <w:rPr>
      <w:rFonts w:eastAsia="Calibri"/>
      <w:lang w:val="el-GR"/>
    </w:rPr>
  </w:style>
  <w:style w:type="character" w:customStyle="1" w:styleId="WW8Num12z2">
    <w:name w:val="WW8Num12z2"/>
    <w:rsid w:val="00635DD4"/>
  </w:style>
  <w:style w:type="character" w:customStyle="1" w:styleId="WW8Num12z3">
    <w:name w:val="WW8Num12z3"/>
    <w:rsid w:val="00635DD4"/>
  </w:style>
  <w:style w:type="character" w:customStyle="1" w:styleId="WW8Num12z4">
    <w:name w:val="WW8Num12z4"/>
    <w:rsid w:val="00635DD4"/>
  </w:style>
  <w:style w:type="character" w:customStyle="1" w:styleId="WW8Num12z5">
    <w:name w:val="WW8Num12z5"/>
    <w:rsid w:val="00635DD4"/>
  </w:style>
  <w:style w:type="character" w:customStyle="1" w:styleId="WW8Num12z6">
    <w:name w:val="WW8Num12z6"/>
    <w:rsid w:val="00635DD4"/>
  </w:style>
  <w:style w:type="character" w:customStyle="1" w:styleId="WW8Num12z7">
    <w:name w:val="WW8Num12z7"/>
    <w:rsid w:val="00635DD4"/>
  </w:style>
  <w:style w:type="character" w:customStyle="1" w:styleId="WW8Num12z8">
    <w:name w:val="WW8Num12z8"/>
    <w:rsid w:val="00635DD4"/>
  </w:style>
  <w:style w:type="character" w:customStyle="1" w:styleId="WW8Num13z0">
    <w:name w:val="WW8Num13z0"/>
    <w:rsid w:val="00635DD4"/>
    <w:rPr>
      <w:rFonts w:ascii="Symbol" w:hAnsi="Symbol" w:cs="OpenSymbol"/>
    </w:rPr>
  </w:style>
  <w:style w:type="character" w:customStyle="1" w:styleId="WW-DefaultParagraphFont11">
    <w:name w:val="WW-Default Paragraph Font11"/>
    <w:rsid w:val="00635DD4"/>
  </w:style>
  <w:style w:type="character" w:customStyle="1" w:styleId="WW8Num13z1">
    <w:name w:val="WW8Num13z1"/>
    <w:rsid w:val="00635DD4"/>
    <w:rPr>
      <w:rFonts w:eastAsia="Calibri"/>
      <w:lang w:val="el-GR"/>
    </w:rPr>
  </w:style>
  <w:style w:type="character" w:customStyle="1" w:styleId="WW8Num13z2">
    <w:name w:val="WW8Num13z2"/>
    <w:rsid w:val="00635DD4"/>
  </w:style>
  <w:style w:type="character" w:customStyle="1" w:styleId="WW8Num13z3">
    <w:name w:val="WW8Num13z3"/>
    <w:rsid w:val="00635DD4"/>
  </w:style>
  <w:style w:type="character" w:customStyle="1" w:styleId="WW8Num13z4">
    <w:name w:val="WW8Num13z4"/>
    <w:rsid w:val="00635DD4"/>
  </w:style>
  <w:style w:type="character" w:customStyle="1" w:styleId="WW8Num13z5">
    <w:name w:val="WW8Num13z5"/>
    <w:rsid w:val="00635DD4"/>
  </w:style>
  <w:style w:type="character" w:customStyle="1" w:styleId="WW8Num13z6">
    <w:name w:val="WW8Num13z6"/>
    <w:rsid w:val="00635DD4"/>
  </w:style>
  <w:style w:type="character" w:customStyle="1" w:styleId="WW8Num13z7">
    <w:name w:val="WW8Num13z7"/>
    <w:rsid w:val="00635DD4"/>
  </w:style>
  <w:style w:type="character" w:customStyle="1" w:styleId="WW8Num13z8">
    <w:name w:val="WW8Num13z8"/>
    <w:rsid w:val="00635DD4"/>
  </w:style>
  <w:style w:type="character" w:customStyle="1" w:styleId="WW8Num14z0">
    <w:name w:val="WW8Num14z0"/>
    <w:rsid w:val="00635DD4"/>
    <w:rPr>
      <w:rFonts w:ascii="Symbol" w:hAnsi="Symbol" w:cs="OpenSymbol"/>
    </w:rPr>
  </w:style>
  <w:style w:type="character" w:customStyle="1" w:styleId="WW8Num14z1">
    <w:name w:val="WW8Num14z1"/>
    <w:rsid w:val="00635DD4"/>
  </w:style>
  <w:style w:type="character" w:customStyle="1" w:styleId="WW8Num14z2">
    <w:name w:val="WW8Num14z2"/>
    <w:rsid w:val="00635DD4"/>
  </w:style>
  <w:style w:type="character" w:customStyle="1" w:styleId="WW8Num14z3">
    <w:name w:val="WW8Num14z3"/>
    <w:rsid w:val="00635DD4"/>
  </w:style>
  <w:style w:type="character" w:customStyle="1" w:styleId="WW8Num14z4">
    <w:name w:val="WW8Num14z4"/>
    <w:rsid w:val="00635DD4"/>
  </w:style>
  <w:style w:type="character" w:customStyle="1" w:styleId="WW8Num14z5">
    <w:name w:val="WW8Num14z5"/>
    <w:rsid w:val="00635DD4"/>
  </w:style>
  <w:style w:type="character" w:customStyle="1" w:styleId="WW8Num14z6">
    <w:name w:val="WW8Num14z6"/>
    <w:rsid w:val="00635DD4"/>
  </w:style>
  <w:style w:type="character" w:customStyle="1" w:styleId="WW8Num14z7">
    <w:name w:val="WW8Num14z7"/>
    <w:rsid w:val="00635DD4"/>
  </w:style>
  <w:style w:type="character" w:customStyle="1" w:styleId="WW8Num14z8">
    <w:name w:val="WW8Num14z8"/>
    <w:rsid w:val="00635DD4"/>
  </w:style>
  <w:style w:type="character" w:customStyle="1" w:styleId="WW8Num15z0">
    <w:name w:val="WW8Num15z0"/>
    <w:rsid w:val="00635DD4"/>
  </w:style>
  <w:style w:type="character" w:customStyle="1" w:styleId="WW8Num15z1">
    <w:name w:val="WW8Num15z1"/>
    <w:rsid w:val="00635DD4"/>
  </w:style>
  <w:style w:type="character" w:customStyle="1" w:styleId="WW8Num15z2">
    <w:name w:val="WW8Num15z2"/>
    <w:rsid w:val="00635DD4"/>
  </w:style>
  <w:style w:type="character" w:customStyle="1" w:styleId="WW8Num15z3">
    <w:name w:val="WW8Num15z3"/>
    <w:rsid w:val="00635DD4"/>
  </w:style>
  <w:style w:type="character" w:customStyle="1" w:styleId="WW8Num15z4">
    <w:name w:val="WW8Num15z4"/>
    <w:rsid w:val="00635DD4"/>
  </w:style>
  <w:style w:type="character" w:customStyle="1" w:styleId="WW8Num15z5">
    <w:name w:val="WW8Num15z5"/>
    <w:rsid w:val="00635DD4"/>
  </w:style>
  <w:style w:type="character" w:customStyle="1" w:styleId="WW8Num15z6">
    <w:name w:val="WW8Num15z6"/>
    <w:rsid w:val="00635DD4"/>
  </w:style>
  <w:style w:type="character" w:customStyle="1" w:styleId="WW8Num15z7">
    <w:name w:val="WW8Num15z7"/>
    <w:rsid w:val="00635DD4"/>
  </w:style>
  <w:style w:type="character" w:customStyle="1" w:styleId="WW8Num15z8">
    <w:name w:val="WW8Num15z8"/>
    <w:rsid w:val="00635DD4"/>
  </w:style>
  <w:style w:type="character" w:customStyle="1" w:styleId="WW8Num16z0">
    <w:name w:val="WW8Num16z0"/>
    <w:rsid w:val="00635DD4"/>
  </w:style>
  <w:style w:type="character" w:customStyle="1" w:styleId="WW8Num16z1">
    <w:name w:val="WW8Num16z1"/>
    <w:rsid w:val="00635DD4"/>
  </w:style>
  <w:style w:type="character" w:customStyle="1" w:styleId="WW8Num16z2">
    <w:name w:val="WW8Num16z2"/>
    <w:rsid w:val="00635DD4"/>
  </w:style>
  <w:style w:type="character" w:customStyle="1" w:styleId="WW8Num16z3">
    <w:name w:val="WW8Num16z3"/>
    <w:rsid w:val="00635DD4"/>
  </w:style>
  <w:style w:type="character" w:customStyle="1" w:styleId="WW8Num16z4">
    <w:name w:val="WW8Num16z4"/>
    <w:rsid w:val="00635DD4"/>
  </w:style>
  <w:style w:type="character" w:customStyle="1" w:styleId="WW8Num16z5">
    <w:name w:val="WW8Num16z5"/>
    <w:rsid w:val="00635DD4"/>
  </w:style>
  <w:style w:type="character" w:customStyle="1" w:styleId="WW8Num16z6">
    <w:name w:val="WW8Num16z6"/>
    <w:rsid w:val="00635DD4"/>
  </w:style>
  <w:style w:type="character" w:customStyle="1" w:styleId="WW8Num16z7">
    <w:name w:val="WW8Num16z7"/>
    <w:rsid w:val="00635DD4"/>
  </w:style>
  <w:style w:type="character" w:customStyle="1" w:styleId="WW8Num16z8">
    <w:name w:val="WW8Num16z8"/>
    <w:rsid w:val="00635DD4"/>
  </w:style>
  <w:style w:type="character" w:customStyle="1" w:styleId="WW-DefaultParagraphFont111">
    <w:name w:val="WW-Default Paragraph Font111"/>
    <w:rsid w:val="00635DD4"/>
  </w:style>
  <w:style w:type="character" w:customStyle="1" w:styleId="WW-DefaultParagraphFont1111">
    <w:name w:val="WW-Default Paragraph Font1111"/>
    <w:rsid w:val="00635DD4"/>
  </w:style>
  <w:style w:type="character" w:customStyle="1" w:styleId="WW-DefaultParagraphFont11111">
    <w:name w:val="WW-Default Paragraph Font11111"/>
    <w:rsid w:val="00635DD4"/>
  </w:style>
  <w:style w:type="character" w:customStyle="1" w:styleId="WW-DefaultParagraphFont111111">
    <w:name w:val="WW-Default Paragraph Font111111"/>
    <w:rsid w:val="00635DD4"/>
  </w:style>
  <w:style w:type="character" w:customStyle="1" w:styleId="WW-DefaultParagraphFont1111111">
    <w:name w:val="WW-Default Paragraph Font1111111"/>
    <w:rsid w:val="00635DD4"/>
  </w:style>
  <w:style w:type="character" w:customStyle="1" w:styleId="WW8Num17z0">
    <w:name w:val="WW8Num17z0"/>
    <w:rsid w:val="00635DD4"/>
  </w:style>
  <w:style w:type="character" w:customStyle="1" w:styleId="WW8Num17z1">
    <w:name w:val="WW8Num17z1"/>
    <w:rsid w:val="00635DD4"/>
  </w:style>
  <w:style w:type="character" w:customStyle="1" w:styleId="WW8Num17z2">
    <w:name w:val="WW8Num17z2"/>
    <w:rsid w:val="00635DD4"/>
  </w:style>
  <w:style w:type="character" w:customStyle="1" w:styleId="WW8Num17z3">
    <w:name w:val="WW8Num17z3"/>
    <w:rsid w:val="00635DD4"/>
  </w:style>
  <w:style w:type="character" w:customStyle="1" w:styleId="WW8Num17z4">
    <w:name w:val="WW8Num17z4"/>
    <w:rsid w:val="00635DD4"/>
  </w:style>
  <w:style w:type="character" w:customStyle="1" w:styleId="WW8Num17z5">
    <w:name w:val="WW8Num17z5"/>
    <w:rsid w:val="00635DD4"/>
  </w:style>
  <w:style w:type="character" w:customStyle="1" w:styleId="WW8Num17z6">
    <w:name w:val="WW8Num17z6"/>
    <w:rsid w:val="00635DD4"/>
  </w:style>
  <w:style w:type="character" w:customStyle="1" w:styleId="WW8Num17z7">
    <w:name w:val="WW8Num17z7"/>
    <w:rsid w:val="00635DD4"/>
  </w:style>
  <w:style w:type="character" w:customStyle="1" w:styleId="WW8Num17z8">
    <w:name w:val="WW8Num17z8"/>
    <w:rsid w:val="00635DD4"/>
  </w:style>
  <w:style w:type="character" w:customStyle="1" w:styleId="WW8Num18z0">
    <w:name w:val="WW8Num18z0"/>
    <w:rsid w:val="00635DD4"/>
  </w:style>
  <w:style w:type="character" w:customStyle="1" w:styleId="WW8Num18z1">
    <w:name w:val="WW8Num18z1"/>
    <w:rsid w:val="00635DD4"/>
  </w:style>
  <w:style w:type="character" w:customStyle="1" w:styleId="WW8Num18z2">
    <w:name w:val="WW8Num18z2"/>
    <w:rsid w:val="00635DD4"/>
  </w:style>
  <w:style w:type="character" w:customStyle="1" w:styleId="WW8Num18z3">
    <w:name w:val="WW8Num18z3"/>
    <w:rsid w:val="00635DD4"/>
  </w:style>
  <w:style w:type="character" w:customStyle="1" w:styleId="WW8Num18z4">
    <w:name w:val="WW8Num18z4"/>
    <w:rsid w:val="00635DD4"/>
  </w:style>
  <w:style w:type="character" w:customStyle="1" w:styleId="WW8Num18z5">
    <w:name w:val="WW8Num18z5"/>
    <w:rsid w:val="00635DD4"/>
  </w:style>
  <w:style w:type="character" w:customStyle="1" w:styleId="WW8Num18z6">
    <w:name w:val="WW8Num18z6"/>
    <w:rsid w:val="00635DD4"/>
  </w:style>
  <w:style w:type="character" w:customStyle="1" w:styleId="WW8Num18z7">
    <w:name w:val="WW8Num18z7"/>
    <w:rsid w:val="00635DD4"/>
  </w:style>
  <w:style w:type="character" w:customStyle="1" w:styleId="WW8Num18z8">
    <w:name w:val="WW8Num18z8"/>
    <w:rsid w:val="00635DD4"/>
  </w:style>
  <w:style w:type="character" w:customStyle="1" w:styleId="WW8Num3z1">
    <w:name w:val="WW8Num3z1"/>
    <w:rsid w:val="00635DD4"/>
  </w:style>
  <w:style w:type="character" w:customStyle="1" w:styleId="WW8Num3z2">
    <w:name w:val="WW8Num3z2"/>
    <w:rsid w:val="00635DD4"/>
  </w:style>
  <w:style w:type="character" w:customStyle="1" w:styleId="WW8Num3z3">
    <w:name w:val="WW8Num3z3"/>
    <w:rsid w:val="00635DD4"/>
  </w:style>
  <w:style w:type="character" w:customStyle="1" w:styleId="WW8Num3z4">
    <w:name w:val="WW8Num3z4"/>
    <w:rsid w:val="00635DD4"/>
    <w:rPr>
      <w:rFonts w:ascii="Arial" w:hAnsi="Arial" w:cs="Times New Roman"/>
      <w:b w:val="0"/>
      <w:i w:val="0"/>
      <w:sz w:val="20"/>
      <w:szCs w:val="20"/>
    </w:rPr>
  </w:style>
  <w:style w:type="character" w:customStyle="1" w:styleId="WW8Num3z5">
    <w:name w:val="WW8Num3z5"/>
    <w:rsid w:val="00635DD4"/>
  </w:style>
  <w:style w:type="character" w:customStyle="1" w:styleId="WW8Num3z6">
    <w:name w:val="WW8Num3z6"/>
    <w:rsid w:val="00635DD4"/>
  </w:style>
  <w:style w:type="character" w:customStyle="1" w:styleId="WW8Num3z7">
    <w:name w:val="WW8Num3z7"/>
    <w:rsid w:val="00635DD4"/>
  </w:style>
  <w:style w:type="character" w:customStyle="1" w:styleId="WW8Num3z8">
    <w:name w:val="WW8Num3z8"/>
    <w:rsid w:val="00635DD4"/>
  </w:style>
  <w:style w:type="character" w:customStyle="1" w:styleId="WW-DefaultParagraphFont11111111">
    <w:name w:val="WW-Default Paragraph Font11111111"/>
    <w:rsid w:val="00635DD4"/>
  </w:style>
  <w:style w:type="character" w:customStyle="1" w:styleId="WW-DefaultParagraphFont111111111">
    <w:name w:val="WW-Default Paragraph Font111111111"/>
    <w:rsid w:val="00635DD4"/>
  </w:style>
  <w:style w:type="character" w:customStyle="1" w:styleId="WW-DefaultParagraphFont1111111111">
    <w:name w:val="WW-Default Paragraph Font1111111111"/>
    <w:rsid w:val="00635DD4"/>
  </w:style>
  <w:style w:type="character" w:customStyle="1" w:styleId="WW-DefaultParagraphFont11111111111">
    <w:name w:val="WW-Default Paragraph Font11111111111"/>
    <w:rsid w:val="00635DD4"/>
  </w:style>
  <w:style w:type="character" w:customStyle="1" w:styleId="20">
    <w:name w:val="Προεπιλεγμένη γραμματοσειρά2"/>
    <w:rsid w:val="00635DD4"/>
  </w:style>
  <w:style w:type="character" w:customStyle="1" w:styleId="WW8Num19z0">
    <w:name w:val="WW8Num19z0"/>
    <w:rsid w:val="00635DD4"/>
    <w:rPr>
      <w:rFonts w:ascii="Calibri" w:hAnsi="Calibri" w:cs="Calibri"/>
    </w:rPr>
  </w:style>
  <w:style w:type="character" w:customStyle="1" w:styleId="WW8Num19z1">
    <w:name w:val="WW8Num19z1"/>
    <w:rsid w:val="00635DD4"/>
  </w:style>
  <w:style w:type="character" w:customStyle="1" w:styleId="WW8Num20z0">
    <w:name w:val="WW8Num20z0"/>
    <w:rsid w:val="00635DD4"/>
    <w:rPr>
      <w:rFonts w:ascii="Calibri" w:eastAsia="Calibri" w:hAnsi="Calibri" w:cs="Times New Roman"/>
    </w:rPr>
  </w:style>
  <w:style w:type="character" w:customStyle="1" w:styleId="WW8Num20z1">
    <w:name w:val="WW8Num20z1"/>
    <w:rsid w:val="00635DD4"/>
    <w:rPr>
      <w:rFonts w:ascii="Courier New" w:hAnsi="Courier New" w:cs="Courier New"/>
    </w:rPr>
  </w:style>
  <w:style w:type="character" w:customStyle="1" w:styleId="WW8Num20z2">
    <w:name w:val="WW8Num20z2"/>
    <w:rsid w:val="00635DD4"/>
    <w:rPr>
      <w:rFonts w:ascii="Wingdings" w:hAnsi="Wingdings" w:cs="Wingdings"/>
    </w:rPr>
  </w:style>
  <w:style w:type="character" w:customStyle="1" w:styleId="WW8Num20z3">
    <w:name w:val="WW8Num20z3"/>
    <w:rsid w:val="00635DD4"/>
    <w:rPr>
      <w:rFonts w:ascii="Symbol" w:hAnsi="Symbol" w:cs="Symbol"/>
    </w:rPr>
  </w:style>
  <w:style w:type="character" w:customStyle="1" w:styleId="WW-DefaultParagraphFont111111111111">
    <w:name w:val="WW-Default Paragraph Font111111111111"/>
    <w:rsid w:val="00635DD4"/>
  </w:style>
  <w:style w:type="character" w:customStyle="1" w:styleId="WW8Num19z2">
    <w:name w:val="WW8Num19z2"/>
    <w:rsid w:val="00635DD4"/>
  </w:style>
  <w:style w:type="character" w:customStyle="1" w:styleId="WW8Num19z3">
    <w:name w:val="WW8Num19z3"/>
    <w:rsid w:val="00635DD4"/>
  </w:style>
  <w:style w:type="character" w:customStyle="1" w:styleId="WW8Num19z4">
    <w:name w:val="WW8Num19z4"/>
    <w:rsid w:val="00635DD4"/>
  </w:style>
  <w:style w:type="character" w:customStyle="1" w:styleId="WW8Num19z5">
    <w:name w:val="WW8Num19z5"/>
    <w:rsid w:val="00635DD4"/>
  </w:style>
  <w:style w:type="character" w:customStyle="1" w:styleId="WW8Num19z6">
    <w:name w:val="WW8Num19z6"/>
    <w:rsid w:val="00635DD4"/>
  </w:style>
  <w:style w:type="character" w:customStyle="1" w:styleId="WW8Num19z7">
    <w:name w:val="WW8Num19z7"/>
    <w:rsid w:val="00635DD4"/>
  </w:style>
  <w:style w:type="character" w:customStyle="1" w:styleId="WW8Num19z8">
    <w:name w:val="WW8Num19z8"/>
    <w:rsid w:val="00635DD4"/>
  </w:style>
  <w:style w:type="character" w:customStyle="1" w:styleId="WW8Num20z4">
    <w:name w:val="WW8Num20z4"/>
    <w:rsid w:val="00635DD4"/>
  </w:style>
  <w:style w:type="character" w:customStyle="1" w:styleId="WW8Num20z5">
    <w:name w:val="WW8Num20z5"/>
    <w:rsid w:val="00635DD4"/>
  </w:style>
  <w:style w:type="character" w:customStyle="1" w:styleId="WW8Num20z6">
    <w:name w:val="WW8Num20z6"/>
    <w:rsid w:val="00635DD4"/>
  </w:style>
  <w:style w:type="character" w:customStyle="1" w:styleId="WW8Num20z7">
    <w:name w:val="WW8Num20z7"/>
    <w:rsid w:val="00635DD4"/>
  </w:style>
  <w:style w:type="character" w:customStyle="1" w:styleId="WW8Num20z8">
    <w:name w:val="WW8Num20z8"/>
    <w:rsid w:val="00635DD4"/>
  </w:style>
  <w:style w:type="character" w:customStyle="1" w:styleId="WW-DefaultParagraphFont1111111111111">
    <w:name w:val="WW-Default Paragraph Font1111111111111"/>
    <w:rsid w:val="00635DD4"/>
  </w:style>
  <w:style w:type="character" w:customStyle="1" w:styleId="WW-DefaultParagraphFont11111111111111">
    <w:name w:val="WW-Default Paragraph Font11111111111111"/>
    <w:rsid w:val="00635DD4"/>
  </w:style>
  <w:style w:type="character" w:customStyle="1" w:styleId="WW8Num21z0">
    <w:name w:val="WW8Num21z0"/>
    <w:rsid w:val="00635DD4"/>
    <w:rPr>
      <w:rFonts w:ascii="Calibri" w:eastAsia="Times New Roman" w:hAnsi="Calibri" w:cs="Calibri"/>
    </w:rPr>
  </w:style>
  <w:style w:type="character" w:customStyle="1" w:styleId="WW8Num21z1">
    <w:name w:val="WW8Num21z1"/>
    <w:rsid w:val="00635DD4"/>
    <w:rPr>
      <w:rFonts w:ascii="Courier New" w:hAnsi="Courier New" w:cs="Courier New"/>
    </w:rPr>
  </w:style>
  <w:style w:type="character" w:customStyle="1" w:styleId="WW8Num21z2">
    <w:name w:val="WW8Num21z2"/>
    <w:rsid w:val="00635DD4"/>
    <w:rPr>
      <w:rFonts w:ascii="Wingdings" w:hAnsi="Wingdings" w:cs="Wingdings"/>
    </w:rPr>
  </w:style>
  <w:style w:type="character" w:customStyle="1" w:styleId="WW8Num21z3">
    <w:name w:val="WW8Num21z3"/>
    <w:rsid w:val="00635DD4"/>
    <w:rPr>
      <w:rFonts w:ascii="Symbol" w:hAnsi="Symbol" w:cs="Symbol"/>
    </w:rPr>
  </w:style>
  <w:style w:type="character" w:customStyle="1" w:styleId="WW8Num22z0">
    <w:name w:val="WW8Num22z0"/>
    <w:rsid w:val="00635DD4"/>
    <w:rPr>
      <w:rFonts w:ascii="Symbol" w:hAnsi="Symbol" w:cs="Symbol"/>
    </w:rPr>
  </w:style>
  <w:style w:type="character" w:customStyle="1" w:styleId="WW8Num22z1">
    <w:name w:val="WW8Num22z1"/>
    <w:rsid w:val="00635DD4"/>
    <w:rPr>
      <w:rFonts w:ascii="Courier New" w:hAnsi="Courier New" w:cs="Courier New"/>
    </w:rPr>
  </w:style>
  <w:style w:type="character" w:customStyle="1" w:styleId="WW8Num22z2">
    <w:name w:val="WW8Num22z2"/>
    <w:rsid w:val="00635DD4"/>
    <w:rPr>
      <w:rFonts w:ascii="Wingdings" w:hAnsi="Wingdings" w:cs="Wingdings"/>
    </w:rPr>
  </w:style>
  <w:style w:type="character" w:customStyle="1" w:styleId="WW8Num23z0">
    <w:name w:val="WW8Num23z0"/>
    <w:rsid w:val="00635DD4"/>
    <w:rPr>
      <w:rFonts w:ascii="Calibri" w:eastAsia="Times New Roman" w:hAnsi="Calibri" w:cs="Calibri"/>
    </w:rPr>
  </w:style>
  <w:style w:type="character" w:customStyle="1" w:styleId="WW8Num23z1">
    <w:name w:val="WW8Num23z1"/>
    <w:rsid w:val="00635DD4"/>
    <w:rPr>
      <w:rFonts w:ascii="Courier New" w:hAnsi="Courier New" w:cs="Courier New"/>
    </w:rPr>
  </w:style>
  <w:style w:type="character" w:customStyle="1" w:styleId="WW8Num23z2">
    <w:name w:val="WW8Num23z2"/>
    <w:rsid w:val="00635DD4"/>
    <w:rPr>
      <w:rFonts w:ascii="Wingdings" w:hAnsi="Wingdings" w:cs="Wingdings"/>
    </w:rPr>
  </w:style>
  <w:style w:type="character" w:customStyle="1" w:styleId="WW8Num23z3">
    <w:name w:val="WW8Num23z3"/>
    <w:rsid w:val="00635DD4"/>
    <w:rPr>
      <w:rFonts w:ascii="Symbol" w:hAnsi="Symbol" w:cs="Symbol"/>
    </w:rPr>
  </w:style>
  <w:style w:type="character" w:customStyle="1" w:styleId="WW8Num24z0">
    <w:name w:val="WW8Num24z0"/>
    <w:rsid w:val="00635DD4"/>
    <w:rPr>
      <w:rFonts w:ascii="Symbol" w:hAnsi="Symbol" w:cs="Symbol"/>
      <w:strike/>
      <w:color w:val="0070C0"/>
      <w:position w:val="0"/>
      <w:sz w:val="24"/>
      <w:vertAlign w:val="baseline"/>
      <w:lang w:val="el-GR"/>
    </w:rPr>
  </w:style>
  <w:style w:type="character" w:customStyle="1" w:styleId="WW8Num24z1">
    <w:name w:val="WW8Num24z1"/>
    <w:rsid w:val="00635DD4"/>
    <w:rPr>
      <w:rFonts w:ascii="Courier New" w:hAnsi="Courier New" w:cs="Courier New"/>
    </w:rPr>
  </w:style>
  <w:style w:type="character" w:customStyle="1" w:styleId="WW8Num24z2">
    <w:name w:val="WW8Num24z2"/>
    <w:rsid w:val="00635DD4"/>
    <w:rPr>
      <w:rFonts w:ascii="Wingdings" w:hAnsi="Wingdings" w:cs="Wingdings"/>
    </w:rPr>
  </w:style>
  <w:style w:type="character" w:customStyle="1" w:styleId="WW8Num25z0">
    <w:name w:val="WW8Num25z0"/>
    <w:rsid w:val="00635DD4"/>
    <w:rPr>
      <w:rFonts w:ascii="Symbol" w:hAnsi="Symbol" w:cs="Symbol"/>
    </w:rPr>
  </w:style>
  <w:style w:type="character" w:customStyle="1" w:styleId="WW8Num25z1">
    <w:name w:val="WW8Num25z1"/>
    <w:rsid w:val="00635DD4"/>
    <w:rPr>
      <w:rFonts w:ascii="Courier New" w:hAnsi="Courier New" w:cs="Courier New"/>
    </w:rPr>
  </w:style>
  <w:style w:type="character" w:customStyle="1" w:styleId="WW8Num25z2">
    <w:name w:val="WW8Num25z2"/>
    <w:rsid w:val="00635DD4"/>
    <w:rPr>
      <w:rFonts w:ascii="Wingdings" w:hAnsi="Wingdings" w:cs="Wingdings"/>
    </w:rPr>
  </w:style>
  <w:style w:type="character" w:customStyle="1" w:styleId="WW8Num26z0">
    <w:name w:val="WW8Num26z0"/>
    <w:rsid w:val="00635DD4"/>
    <w:rPr>
      <w:rFonts w:ascii="Symbol" w:hAnsi="Symbol" w:cs="Symbol"/>
    </w:rPr>
  </w:style>
  <w:style w:type="character" w:customStyle="1" w:styleId="WW8Num26z1">
    <w:name w:val="WW8Num26z1"/>
    <w:rsid w:val="00635DD4"/>
    <w:rPr>
      <w:rFonts w:ascii="Courier New" w:hAnsi="Courier New" w:cs="Courier New"/>
    </w:rPr>
  </w:style>
  <w:style w:type="character" w:customStyle="1" w:styleId="WW8Num26z2">
    <w:name w:val="WW8Num26z2"/>
    <w:rsid w:val="00635DD4"/>
    <w:rPr>
      <w:rFonts w:ascii="Wingdings" w:hAnsi="Wingdings" w:cs="Wingdings"/>
    </w:rPr>
  </w:style>
  <w:style w:type="character" w:customStyle="1" w:styleId="WW8Num27z0">
    <w:name w:val="WW8Num27z0"/>
    <w:rsid w:val="00635DD4"/>
    <w:rPr>
      <w:rFonts w:ascii="Calibri" w:eastAsia="Times New Roman" w:hAnsi="Calibri" w:cs="Calibri"/>
    </w:rPr>
  </w:style>
  <w:style w:type="character" w:customStyle="1" w:styleId="WW8Num27z1">
    <w:name w:val="WW8Num27z1"/>
    <w:rsid w:val="00635DD4"/>
    <w:rPr>
      <w:rFonts w:ascii="Courier New" w:hAnsi="Courier New" w:cs="Courier New"/>
    </w:rPr>
  </w:style>
  <w:style w:type="character" w:customStyle="1" w:styleId="WW8Num27z2">
    <w:name w:val="WW8Num27z2"/>
    <w:rsid w:val="00635DD4"/>
    <w:rPr>
      <w:rFonts w:ascii="Wingdings" w:hAnsi="Wingdings" w:cs="Wingdings"/>
    </w:rPr>
  </w:style>
  <w:style w:type="character" w:customStyle="1" w:styleId="WW8Num27z3">
    <w:name w:val="WW8Num27z3"/>
    <w:rsid w:val="00635DD4"/>
    <w:rPr>
      <w:rFonts w:ascii="Symbol" w:hAnsi="Symbol" w:cs="Symbol"/>
    </w:rPr>
  </w:style>
  <w:style w:type="character" w:customStyle="1" w:styleId="WW8Num28z0">
    <w:name w:val="WW8Num28z0"/>
    <w:rsid w:val="00635DD4"/>
    <w:rPr>
      <w:rFonts w:ascii="Symbol" w:hAnsi="Symbol" w:cs="Symbol"/>
    </w:rPr>
  </w:style>
  <w:style w:type="character" w:customStyle="1" w:styleId="WW8Num28z1">
    <w:name w:val="WW8Num28z1"/>
    <w:rsid w:val="00635DD4"/>
    <w:rPr>
      <w:rFonts w:ascii="Courier New" w:hAnsi="Courier New" w:cs="Courier New"/>
    </w:rPr>
  </w:style>
  <w:style w:type="character" w:customStyle="1" w:styleId="WW8Num28z2">
    <w:name w:val="WW8Num28z2"/>
    <w:rsid w:val="00635DD4"/>
    <w:rPr>
      <w:rFonts w:ascii="Wingdings" w:hAnsi="Wingdings" w:cs="Wingdings"/>
    </w:rPr>
  </w:style>
  <w:style w:type="character" w:customStyle="1" w:styleId="WW8Num29z0">
    <w:name w:val="WW8Num29z0"/>
    <w:rsid w:val="00635DD4"/>
    <w:rPr>
      <w:rFonts w:ascii="Calibri" w:eastAsia="Times New Roman" w:hAnsi="Calibri" w:cs="Calibri"/>
    </w:rPr>
  </w:style>
  <w:style w:type="character" w:customStyle="1" w:styleId="WW8Num29z1">
    <w:name w:val="WW8Num29z1"/>
    <w:rsid w:val="00635DD4"/>
    <w:rPr>
      <w:rFonts w:ascii="Courier New" w:hAnsi="Courier New" w:cs="Courier New"/>
    </w:rPr>
  </w:style>
  <w:style w:type="character" w:customStyle="1" w:styleId="WW8Num29z2">
    <w:name w:val="WW8Num29z2"/>
    <w:rsid w:val="00635DD4"/>
    <w:rPr>
      <w:rFonts w:ascii="Wingdings" w:hAnsi="Wingdings" w:cs="Wingdings"/>
    </w:rPr>
  </w:style>
  <w:style w:type="character" w:customStyle="1" w:styleId="WW8Num29z3">
    <w:name w:val="WW8Num29z3"/>
    <w:rsid w:val="00635DD4"/>
    <w:rPr>
      <w:rFonts w:ascii="Symbol" w:hAnsi="Symbol" w:cs="Symbol"/>
    </w:rPr>
  </w:style>
  <w:style w:type="character" w:customStyle="1" w:styleId="WW8Num30z0">
    <w:name w:val="WW8Num30z0"/>
    <w:rsid w:val="00635DD4"/>
    <w:rPr>
      <w:rFonts w:ascii="Symbol" w:hAnsi="Symbol" w:cs="Symbol"/>
      <w:shd w:val="clear" w:color="auto" w:fill="FFFF00"/>
    </w:rPr>
  </w:style>
  <w:style w:type="character" w:customStyle="1" w:styleId="WW8Num30z1">
    <w:name w:val="WW8Num30z1"/>
    <w:rsid w:val="00635DD4"/>
    <w:rPr>
      <w:rFonts w:ascii="Courier New" w:hAnsi="Courier New" w:cs="Courier New"/>
    </w:rPr>
  </w:style>
  <w:style w:type="character" w:customStyle="1" w:styleId="WW8Num30z2">
    <w:name w:val="WW8Num30z2"/>
    <w:rsid w:val="00635DD4"/>
    <w:rPr>
      <w:rFonts w:ascii="Wingdings" w:hAnsi="Wingdings" w:cs="Wingdings"/>
    </w:rPr>
  </w:style>
  <w:style w:type="character" w:customStyle="1" w:styleId="WW8Num31z0">
    <w:name w:val="WW8Num31z0"/>
    <w:rsid w:val="00635DD4"/>
    <w:rPr>
      <w:rFonts w:cs="Times New Roman"/>
    </w:rPr>
  </w:style>
  <w:style w:type="character" w:customStyle="1" w:styleId="WW8Num32z0">
    <w:name w:val="WW8Num32z0"/>
    <w:rsid w:val="00635DD4"/>
  </w:style>
  <w:style w:type="character" w:customStyle="1" w:styleId="WW8Num32z1">
    <w:name w:val="WW8Num32z1"/>
    <w:rsid w:val="00635DD4"/>
  </w:style>
  <w:style w:type="character" w:customStyle="1" w:styleId="WW8Num32z2">
    <w:name w:val="WW8Num32z2"/>
    <w:rsid w:val="00635DD4"/>
  </w:style>
  <w:style w:type="character" w:customStyle="1" w:styleId="WW8Num32z3">
    <w:name w:val="WW8Num32z3"/>
    <w:rsid w:val="00635DD4"/>
  </w:style>
  <w:style w:type="character" w:customStyle="1" w:styleId="WW8Num32z4">
    <w:name w:val="WW8Num32z4"/>
    <w:rsid w:val="00635DD4"/>
  </w:style>
  <w:style w:type="character" w:customStyle="1" w:styleId="WW8Num32z5">
    <w:name w:val="WW8Num32z5"/>
    <w:rsid w:val="00635DD4"/>
  </w:style>
  <w:style w:type="character" w:customStyle="1" w:styleId="WW8Num32z6">
    <w:name w:val="WW8Num32z6"/>
    <w:rsid w:val="00635DD4"/>
  </w:style>
  <w:style w:type="character" w:customStyle="1" w:styleId="WW8Num32z7">
    <w:name w:val="WW8Num32z7"/>
    <w:rsid w:val="00635DD4"/>
  </w:style>
  <w:style w:type="character" w:customStyle="1" w:styleId="WW8Num32z8">
    <w:name w:val="WW8Num32z8"/>
    <w:rsid w:val="00635DD4"/>
  </w:style>
  <w:style w:type="character" w:customStyle="1" w:styleId="WW8Num33z0">
    <w:name w:val="WW8Num33z0"/>
    <w:rsid w:val="00635DD4"/>
    <w:rPr>
      <w:rFonts w:ascii="Symbol" w:eastAsia="Calibri" w:hAnsi="Symbol" w:cs="Symbol"/>
    </w:rPr>
  </w:style>
  <w:style w:type="character" w:customStyle="1" w:styleId="WW8Num33z1">
    <w:name w:val="WW8Num33z1"/>
    <w:rsid w:val="00635DD4"/>
    <w:rPr>
      <w:rFonts w:ascii="Courier New" w:hAnsi="Courier New" w:cs="Courier New"/>
    </w:rPr>
  </w:style>
  <w:style w:type="character" w:customStyle="1" w:styleId="WW8Num33z2">
    <w:name w:val="WW8Num33z2"/>
    <w:rsid w:val="00635DD4"/>
    <w:rPr>
      <w:rFonts w:ascii="Wingdings" w:hAnsi="Wingdings" w:cs="Wingdings"/>
    </w:rPr>
  </w:style>
  <w:style w:type="character" w:customStyle="1" w:styleId="WW8Num34z0">
    <w:name w:val="WW8Num34z0"/>
    <w:rsid w:val="00635DD4"/>
    <w:rPr>
      <w:rFonts w:ascii="Symbol" w:hAnsi="Symbol" w:cs="Symbol"/>
    </w:rPr>
  </w:style>
  <w:style w:type="character" w:customStyle="1" w:styleId="WW8Num34z1">
    <w:name w:val="WW8Num34z1"/>
    <w:rsid w:val="00635DD4"/>
    <w:rPr>
      <w:rFonts w:ascii="Courier New" w:hAnsi="Courier New" w:cs="Courier New"/>
    </w:rPr>
  </w:style>
  <w:style w:type="character" w:customStyle="1" w:styleId="WW8Num34z2">
    <w:name w:val="WW8Num34z2"/>
    <w:rsid w:val="00635DD4"/>
    <w:rPr>
      <w:rFonts w:ascii="Wingdings" w:hAnsi="Wingdings" w:cs="Wingdings"/>
    </w:rPr>
  </w:style>
  <w:style w:type="character" w:customStyle="1" w:styleId="WW8Num35z0">
    <w:name w:val="WW8Num35z0"/>
    <w:rsid w:val="00635DD4"/>
    <w:rPr>
      <w:rFonts w:ascii="Calibri" w:eastAsia="Times New Roman" w:hAnsi="Calibri" w:cs="Calibri"/>
    </w:rPr>
  </w:style>
  <w:style w:type="character" w:customStyle="1" w:styleId="WW8Num35z1">
    <w:name w:val="WW8Num35z1"/>
    <w:rsid w:val="00635DD4"/>
    <w:rPr>
      <w:rFonts w:ascii="Courier New" w:hAnsi="Courier New" w:cs="Courier New"/>
    </w:rPr>
  </w:style>
  <w:style w:type="character" w:customStyle="1" w:styleId="WW8Num35z2">
    <w:name w:val="WW8Num35z2"/>
    <w:rsid w:val="00635DD4"/>
    <w:rPr>
      <w:rFonts w:ascii="Wingdings" w:hAnsi="Wingdings" w:cs="Wingdings"/>
    </w:rPr>
  </w:style>
  <w:style w:type="character" w:customStyle="1" w:styleId="WW8Num35z3">
    <w:name w:val="WW8Num35z3"/>
    <w:rsid w:val="00635DD4"/>
    <w:rPr>
      <w:rFonts w:ascii="Symbol" w:hAnsi="Symbol" w:cs="Symbol"/>
    </w:rPr>
  </w:style>
  <w:style w:type="character" w:customStyle="1" w:styleId="WW8Num36z0">
    <w:name w:val="WW8Num36z0"/>
    <w:rsid w:val="00635DD4"/>
    <w:rPr>
      <w:lang w:val="el-GR"/>
    </w:rPr>
  </w:style>
  <w:style w:type="character" w:customStyle="1" w:styleId="WW8Num36z1">
    <w:name w:val="WW8Num36z1"/>
    <w:rsid w:val="00635DD4"/>
  </w:style>
  <w:style w:type="character" w:customStyle="1" w:styleId="WW8Num36z2">
    <w:name w:val="WW8Num36z2"/>
    <w:rsid w:val="00635DD4"/>
  </w:style>
  <w:style w:type="character" w:customStyle="1" w:styleId="WW8Num36z3">
    <w:name w:val="WW8Num36z3"/>
    <w:rsid w:val="00635DD4"/>
  </w:style>
  <w:style w:type="character" w:customStyle="1" w:styleId="WW8Num36z4">
    <w:name w:val="WW8Num36z4"/>
    <w:rsid w:val="00635DD4"/>
  </w:style>
  <w:style w:type="character" w:customStyle="1" w:styleId="WW8Num36z5">
    <w:name w:val="WW8Num36z5"/>
    <w:rsid w:val="00635DD4"/>
  </w:style>
  <w:style w:type="character" w:customStyle="1" w:styleId="WW8Num36z6">
    <w:name w:val="WW8Num36z6"/>
    <w:rsid w:val="00635DD4"/>
  </w:style>
  <w:style w:type="character" w:customStyle="1" w:styleId="WW8Num36z7">
    <w:name w:val="WW8Num36z7"/>
    <w:rsid w:val="00635DD4"/>
  </w:style>
  <w:style w:type="character" w:customStyle="1" w:styleId="WW8Num36z8">
    <w:name w:val="WW8Num36z8"/>
    <w:rsid w:val="00635DD4"/>
  </w:style>
  <w:style w:type="character" w:customStyle="1" w:styleId="WW8Num37z0">
    <w:name w:val="WW8Num37z0"/>
    <w:rsid w:val="00635DD4"/>
    <w:rPr>
      <w:rFonts w:ascii="Calibri" w:eastAsia="Times New Roman" w:hAnsi="Calibri" w:cs="Calibri"/>
    </w:rPr>
  </w:style>
  <w:style w:type="character" w:customStyle="1" w:styleId="WW8Num37z1">
    <w:name w:val="WW8Num37z1"/>
    <w:rsid w:val="00635DD4"/>
    <w:rPr>
      <w:rFonts w:ascii="Courier New" w:hAnsi="Courier New" w:cs="Courier New"/>
    </w:rPr>
  </w:style>
  <w:style w:type="character" w:customStyle="1" w:styleId="WW8Num37z2">
    <w:name w:val="WW8Num37z2"/>
    <w:rsid w:val="00635DD4"/>
    <w:rPr>
      <w:rFonts w:ascii="Wingdings" w:hAnsi="Wingdings" w:cs="Wingdings"/>
    </w:rPr>
  </w:style>
  <w:style w:type="character" w:customStyle="1" w:styleId="WW8Num37z3">
    <w:name w:val="WW8Num37z3"/>
    <w:rsid w:val="00635DD4"/>
    <w:rPr>
      <w:rFonts w:ascii="Symbol" w:hAnsi="Symbol" w:cs="Symbol"/>
    </w:rPr>
  </w:style>
  <w:style w:type="character" w:customStyle="1" w:styleId="WW8Num38z0">
    <w:name w:val="WW8Num38z0"/>
    <w:rsid w:val="00635DD4"/>
  </w:style>
  <w:style w:type="character" w:customStyle="1" w:styleId="WW8Num38z1">
    <w:name w:val="WW8Num38z1"/>
    <w:rsid w:val="00635DD4"/>
  </w:style>
  <w:style w:type="character" w:customStyle="1" w:styleId="WW8Num38z2">
    <w:name w:val="WW8Num38z2"/>
    <w:rsid w:val="00635DD4"/>
  </w:style>
  <w:style w:type="character" w:customStyle="1" w:styleId="WW8Num38z3">
    <w:name w:val="WW8Num38z3"/>
    <w:rsid w:val="00635DD4"/>
  </w:style>
  <w:style w:type="character" w:customStyle="1" w:styleId="WW8Num38z4">
    <w:name w:val="WW8Num38z4"/>
    <w:rsid w:val="00635DD4"/>
  </w:style>
  <w:style w:type="character" w:customStyle="1" w:styleId="WW8Num38z5">
    <w:name w:val="WW8Num38z5"/>
    <w:rsid w:val="00635DD4"/>
  </w:style>
  <w:style w:type="character" w:customStyle="1" w:styleId="WW8Num38z6">
    <w:name w:val="WW8Num38z6"/>
    <w:rsid w:val="00635DD4"/>
  </w:style>
  <w:style w:type="character" w:customStyle="1" w:styleId="WW8Num38z7">
    <w:name w:val="WW8Num38z7"/>
    <w:rsid w:val="00635DD4"/>
  </w:style>
  <w:style w:type="character" w:customStyle="1" w:styleId="WW8Num38z8">
    <w:name w:val="WW8Num38z8"/>
    <w:rsid w:val="00635DD4"/>
  </w:style>
  <w:style w:type="character" w:customStyle="1" w:styleId="WW-DefaultParagraphFont111111111111111">
    <w:name w:val="WW-Default Paragraph Font111111111111111"/>
    <w:rsid w:val="00635DD4"/>
  </w:style>
  <w:style w:type="character" w:customStyle="1" w:styleId="WW8Num4z1">
    <w:name w:val="WW8Num4z1"/>
    <w:rsid w:val="00635DD4"/>
    <w:rPr>
      <w:rFonts w:cs="Times New Roman"/>
    </w:rPr>
  </w:style>
  <w:style w:type="character" w:customStyle="1" w:styleId="WW8Num5z1">
    <w:name w:val="WW8Num5z1"/>
    <w:rsid w:val="00635DD4"/>
    <w:rPr>
      <w:rFonts w:cs="Times New Roman"/>
    </w:rPr>
  </w:style>
  <w:style w:type="character" w:customStyle="1" w:styleId="WW8Num6z1">
    <w:name w:val="WW8Num6z1"/>
    <w:rsid w:val="00635DD4"/>
    <w:rPr>
      <w:rFonts w:ascii="Times New Roman" w:eastAsia="Times New Roman" w:hAnsi="Times New Roman" w:cs="Times New Roman"/>
      <w:b w:val="0"/>
      <w:i w:val="0"/>
      <w:strike w:val="0"/>
      <w:dstrike w:val="0"/>
      <w:color w:val="000000"/>
      <w:position w:val="0"/>
      <w:sz w:val="21"/>
      <w:szCs w:val="21"/>
      <w:u w:val="none" w:color="000000"/>
      <w:vertAlign w:val="baseline"/>
    </w:rPr>
  </w:style>
  <w:style w:type="character" w:customStyle="1" w:styleId="WW8Num29z4">
    <w:name w:val="WW8Num29z4"/>
    <w:rsid w:val="00635DD4"/>
  </w:style>
  <w:style w:type="character" w:customStyle="1" w:styleId="WW8Num29z5">
    <w:name w:val="WW8Num29z5"/>
    <w:rsid w:val="00635DD4"/>
  </w:style>
  <w:style w:type="character" w:customStyle="1" w:styleId="WW8Num29z6">
    <w:name w:val="WW8Num29z6"/>
    <w:rsid w:val="00635DD4"/>
  </w:style>
  <w:style w:type="character" w:customStyle="1" w:styleId="WW8Num29z7">
    <w:name w:val="WW8Num29z7"/>
    <w:rsid w:val="00635DD4"/>
  </w:style>
  <w:style w:type="character" w:customStyle="1" w:styleId="WW8Num29z8">
    <w:name w:val="WW8Num29z8"/>
    <w:rsid w:val="00635DD4"/>
  </w:style>
  <w:style w:type="character" w:customStyle="1" w:styleId="WW8Num30z3">
    <w:name w:val="WW8Num30z3"/>
    <w:rsid w:val="00635DD4"/>
    <w:rPr>
      <w:rFonts w:ascii="Symbol" w:hAnsi="Symbol" w:cs="Symbol"/>
    </w:rPr>
  </w:style>
  <w:style w:type="character" w:customStyle="1" w:styleId="WW8Num31z1">
    <w:name w:val="WW8Num31z1"/>
    <w:rsid w:val="00635DD4"/>
  </w:style>
  <w:style w:type="character" w:customStyle="1" w:styleId="WW8Num31z2">
    <w:name w:val="WW8Num31z2"/>
    <w:rsid w:val="00635DD4"/>
  </w:style>
  <w:style w:type="character" w:customStyle="1" w:styleId="WW8Num31z3">
    <w:name w:val="WW8Num31z3"/>
    <w:rsid w:val="00635DD4"/>
  </w:style>
  <w:style w:type="character" w:customStyle="1" w:styleId="WW8Num31z4">
    <w:name w:val="WW8Num31z4"/>
    <w:rsid w:val="00635DD4"/>
  </w:style>
  <w:style w:type="character" w:customStyle="1" w:styleId="WW8Num31z5">
    <w:name w:val="WW8Num31z5"/>
    <w:rsid w:val="00635DD4"/>
  </w:style>
  <w:style w:type="character" w:customStyle="1" w:styleId="WW8Num31z6">
    <w:name w:val="WW8Num31z6"/>
    <w:rsid w:val="00635DD4"/>
  </w:style>
  <w:style w:type="character" w:customStyle="1" w:styleId="WW8Num31z7">
    <w:name w:val="WW8Num31z7"/>
    <w:rsid w:val="00635DD4"/>
  </w:style>
  <w:style w:type="character" w:customStyle="1" w:styleId="WW8Num31z8">
    <w:name w:val="WW8Num31z8"/>
    <w:rsid w:val="00635DD4"/>
  </w:style>
  <w:style w:type="character" w:customStyle="1" w:styleId="WW8Num39z0">
    <w:name w:val="WW8Num39z0"/>
    <w:rsid w:val="00635DD4"/>
    <w:rPr>
      <w:rFonts w:ascii="Calibri" w:eastAsia="Times New Roman" w:hAnsi="Calibri" w:cs="Calibri"/>
    </w:rPr>
  </w:style>
  <w:style w:type="character" w:customStyle="1" w:styleId="WW8Num39z1">
    <w:name w:val="WW8Num39z1"/>
    <w:rsid w:val="00635DD4"/>
    <w:rPr>
      <w:rFonts w:ascii="Courier New" w:hAnsi="Courier New" w:cs="Courier New"/>
    </w:rPr>
  </w:style>
  <w:style w:type="character" w:customStyle="1" w:styleId="WW8Num39z2">
    <w:name w:val="WW8Num39z2"/>
    <w:rsid w:val="00635DD4"/>
    <w:rPr>
      <w:rFonts w:ascii="Wingdings" w:hAnsi="Wingdings" w:cs="Wingdings"/>
    </w:rPr>
  </w:style>
  <w:style w:type="character" w:customStyle="1" w:styleId="WW8Num39z3">
    <w:name w:val="WW8Num39z3"/>
    <w:rsid w:val="00635DD4"/>
    <w:rPr>
      <w:rFonts w:ascii="Symbol" w:hAnsi="Symbol" w:cs="Symbol"/>
    </w:rPr>
  </w:style>
  <w:style w:type="character" w:customStyle="1" w:styleId="WW8Num40z0">
    <w:name w:val="WW8Num40z0"/>
    <w:rsid w:val="00635DD4"/>
    <w:rPr>
      <w:rFonts w:ascii="Symbol" w:hAnsi="Symbol" w:cs="Symbol"/>
    </w:rPr>
  </w:style>
  <w:style w:type="character" w:customStyle="1" w:styleId="WW8Num40z1">
    <w:name w:val="WW8Num40z1"/>
    <w:rsid w:val="00635DD4"/>
    <w:rPr>
      <w:rFonts w:ascii="Courier New" w:hAnsi="Courier New" w:cs="Courier New"/>
    </w:rPr>
  </w:style>
  <w:style w:type="character" w:customStyle="1" w:styleId="WW8Num40z2">
    <w:name w:val="WW8Num40z2"/>
    <w:rsid w:val="00635DD4"/>
    <w:rPr>
      <w:rFonts w:ascii="Wingdings" w:hAnsi="Wingdings" w:cs="Wingdings"/>
    </w:rPr>
  </w:style>
  <w:style w:type="character" w:customStyle="1" w:styleId="WW8Num41z0">
    <w:name w:val="WW8Num41z0"/>
    <w:rsid w:val="00635DD4"/>
    <w:rPr>
      <w:rFonts w:ascii="Arial" w:hAnsi="Arial" w:cs="Times New Roman"/>
      <w:b/>
      <w:i w:val="0"/>
      <w:sz w:val="20"/>
      <w:szCs w:val="20"/>
    </w:rPr>
  </w:style>
  <w:style w:type="character" w:customStyle="1" w:styleId="WW8Num41z1">
    <w:name w:val="WW8Num41z1"/>
    <w:rsid w:val="00635DD4"/>
    <w:rPr>
      <w:rFonts w:cs="Times New Roman"/>
    </w:rPr>
  </w:style>
  <w:style w:type="character" w:customStyle="1" w:styleId="WW8Num41z2">
    <w:name w:val="WW8Num41z2"/>
    <w:rsid w:val="00635DD4"/>
    <w:rPr>
      <w:rFonts w:ascii="Arial" w:hAnsi="Arial" w:cs="Times New Roman"/>
      <w:b w:val="0"/>
      <w:i w:val="0"/>
    </w:rPr>
  </w:style>
  <w:style w:type="character" w:customStyle="1" w:styleId="WW8Num41z3">
    <w:name w:val="WW8Num41z3"/>
    <w:rsid w:val="00635DD4"/>
    <w:rPr>
      <w:rFonts w:ascii="Arial" w:hAnsi="Arial" w:cs="Times New Roman"/>
      <w:b w:val="0"/>
      <w:i w:val="0"/>
      <w:sz w:val="20"/>
      <w:szCs w:val="20"/>
    </w:rPr>
  </w:style>
  <w:style w:type="character" w:customStyle="1" w:styleId="DefaultParagraphFont1">
    <w:name w:val="Default Paragraph Font1"/>
    <w:rsid w:val="00635DD4"/>
  </w:style>
  <w:style w:type="character" w:customStyle="1" w:styleId="Heading1Char">
    <w:name w:val="Heading 1 Char"/>
    <w:rsid w:val="00635DD4"/>
    <w:rPr>
      <w:rFonts w:ascii="Arial" w:hAnsi="Arial" w:cs="Arial"/>
      <w:b/>
      <w:bCs/>
      <w:color w:val="333399"/>
      <w:sz w:val="28"/>
      <w:szCs w:val="32"/>
      <w:lang w:val="en-US"/>
    </w:rPr>
  </w:style>
  <w:style w:type="character" w:customStyle="1" w:styleId="Heading2Char">
    <w:name w:val="Heading 2 Char"/>
    <w:rsid w:val="00635DD4"/>
    <w:rPr>
      <w:rFonts w:ascii="Arial" w:hAnsi="Arial" w:cs="Arial"/>
      <w:b/>
      <w:color w:val="002060"/>
      <w:sz w:val="24"/>
      <w:szCs w:val="22"/>
      <w:lang w:val="en-GB"/>
    </w:rPr>
  </w:style>
  <w:style w:type="character" w:customStyle="1" w:styleId="Heading5Char">
    <w:name w:val="Heading 5 Char"/>
    <w:rsid w:val="00635DD4"/>
    <w:rPr>
      <w:rFonts w:ascii="Calibri" w:eastAsia="Times New Roman" w:hAnsi="Calibri" w:cs="Times New Roman"/>
      <w:b/>
      <w:bCs/>
      <w:i/>
      <w:iCs/>
      <w:sz w:val="26"/>
      <w:szCs w:val="26"/>
      <w:lang w:val="en-GB"/>
    </w:rPr>
  </w:style>
  <w:style w:type="character" w:customStyle="1" w:styleId="DateChar">
    <w:name w:val="Date Char"/>
    <w:rsid w:val="00635DD4"/>
    <w:rPr>
      <w:sz w:val="24"/>
      <w:szCs w:val="24"/>
      <w:lang w:val="en-GB"/>
    </w:rPr>
  </w:style>
  <w:style w:type="character" w:customStyle="1" w:styleId="FooterChar">
    <w:name w:val="Footer Char"/>
    <w:rsid w:val="00635DD4"/>
    <w:rPr>
      <w:rFonts w:eastAsia="MS Mincho" w:cs="Times New Roman"/>
      <w:sz w:val="24"/>
      <w:szCs w:val="24"/>
      <w:lang w:val="en-US" w:eastAsia="ja-JP"/>
    </w:rPr>
  </w:style>
  <w:style w:type="character" w:customStyle="1" w:styleId="CommentReference">
    <w:name w:val="Comment Reference"/>
    <w:rsid w:val="00635DD4"/>
    <w:rPr>
      <w:sz w:val="16"/>
    </w:rPr>
  </w:style>
  <w:style w:type="character" w:styleId="-">
    <w:name w:val="Hyperlink"/>
    <w:uiPriority w:val="99"/>
    <w:rsid w:val="00635DD4"/>
    <w:rPr>
      <w:color w:val="0000FF"/>
      <w:u w:val="single"/>
    </w:rPr>
  </w:style>
  <w:style w:type="character" w:customStyle="1" w:styleId="HeaderChar">
    <w:name w:val="Header Char"/>
    <w:rsid w:val="00635DD4"/>
    <w:rPr>
      <w:rFonts w:cs="Times New Roman"/>
      <w:sz w:val="24"/>
      <w:szCs w:val="24"/>
      <w:lang w:val="en-GB"/>
    </w:rPr>
  </w:style>
  <w:style w:type="character" w:styleId="a3">
    <w:name w:val="page number"/>
    <w:rsid w:val="00635DD4"/>
    <w:rPr>
      <w:rFonts w:cs="Times New Roman"/>
    </w:rPr>
  </w:style>
  <w:style w:type="character" w:customStyle="1" w:styleId="BalloonTextChar">
    <w:name w:val="Balloon Text Char"/>
    <w:rsid w:val="00635DD4"/>
    <w:rPr>
      <w:rFonts w:ascii="Tahoma" w:hAnsi="Tahoma" w:cs="Tahoma"/>
      <w:sz w:val="16"/>
      <w:szCs w:val="16"/>
      <w:lang w:val="en-GB"/>
    </w:rPr>
  </w:style>
  <w:style w:type="character" w:customStyle="1" w:styleId="CommentTextChar">
    <w:name w:val="Comment Text Char"/>
    <w:rsid w:val="00635DD4"/>
    <w:rPr>
      <w:rFonts w:cs="Times New Roman"/>
      <w:lang w:val="en-GB"/>
    </w:rPr>
  </w:style>
  <w:style w:type="character" w:customStyle="1" w:styleId="CommentSubjectChar">
    <w:name w:val="Comment Subject Char"/>
    <w:rsid w:val="00635DD4"/>
    <w:rPr>
      <w:rFonts w:cs="Times New Roman"/>
      <w:b/>
      <w:bCs/>
      <w:lang w:val="en-GB"/>
    </w:rPr>
  </w:style>
  <w:style w:type="character" w:customStyle="1" w:styleId="BodyTextChar">
    <w:name w:val="Body Text Char"/>
    <w:rsid w:val="00635DD4"/>
    <w:rPr>
      <w:rFonts w:cs="Times New Roman"/>
      <w:sz w:val="24"/>
      <w:szCs w:val="24"/>
      <w:lang w:val="en-GB"/>
    </w:rPr>
  </w:style>
  <w:style w:type="character" w:customStyle="1" w:styleId="11">
    <w:name w:val="Κείμενο κράτησης θέσης1"/>
    <w:rsid w:val="00635DD4"/>
    <w:rPr>
      <w:rFonts w:cs="Times New Roman"/>
      <w:color w:val="808080"/>
    </w:rPr>
  </w:style>
  <w:style w:type="character" w:customStyle="1" w:styleId="a4">
    <w:name w:val="Χαρακτήρες υποσημείωσης"/>
    <w:rsid w:val="00635DD4"/>
    <w:rPr>
      <w:rFonts w:cs="Times New Roman"/>
      <w:vertAlign w:val="superscript"/>
    </w:rPr>
  </w:style>
  <w:style w:type="character" w:customStyle="1" w:styleId="FootnoteTextChar">
    <w:name w:val="Footnote Text Char"/>
    <w:rsid w:val="00635DD4"/>
    <w:rPr>
      <w:rFonts w:ascii="Calibri" w:hAnsi="Calibri" w:cs="Times New Roman"/>
    </w:rPr>
  </w:style>
  <w:style w:type="character" w:customStyle="1" w:styleId="Heading3Char">
    <w:name w:val="Heading 3 Char"/>
    <w:rsid w:val="00635DD4"/>
    <w:rPr>
      <w:rFonts w:ascii="Arial" w:hAnsi="Arial" w:cs="Arial"/>
      <w:b/>
      <w:bCs/>
      <w:sz w:val="22"/>
      <w:szCs w:val="26"/>
      <w:lang w:val="en-GB"/>
    </w:rPr>
  </w:style>
  <w:style w:type="character" w:customStyle="1" w:styleId="Heading4Char">
    <w:name w:val="Heading 4 Char"/>
    <w:rsid w:val="00635DD4"/>
    <w:rPr>
      <w:rFonts w:ascii="Arial" w:eastAsia="Times New Roman" w:hAnsi="Arial" w:cs="Times New Roman"/>
      <w:b/>
      <w:bCs/>
      <w:sz w:val="22"/>
      <w:szCs w:val="28"/>
      <w:lang w:val="en-GB"/>
    </w:rPr>
  </w:style>
  <w:style w:type="character" w:customStyle="1" w:styleId="DocTitleChar">
    <w:name w:val="Doc Title Char"/>
    <w:basedOn w:val="Heading1Char"/>
    <w:rsid w:val="00635DD4"/>
    <w:rPr>
      <w:rFonts w:ascii="Arial" w:hAnsi="Arial" w:cs="Arial"/>
      <w:b/>
      <w:bCs/>
      <w:color w:val="333399"/>
      <w:sz w:val="28"/>
      <w:szCs w:val="32"/>
      <w:lang w:val="en-US"/>
    </w:rPr>
  </w:style>
  <w:style w:type="character" w:customStyle="1" w:styleId="Style1Char">
    <w:name w:val="Style1 Char"/>
    <w:rsid w:val="00635DD4"/>
    <w:rPr>
      <w:rFonts w:ascii="Calibri" w:hAnsi="Calibri" w:cs="Calibri"/>
      <w:b/>
      <w:bCs/>
      <w:color w:val="333399"/>
      <w:sz w:val="40"/>
      <w:szCs w:val="40"/>
      <w:lang w:val="en-US"/>
    </w:rPr>
  </w:style>
  <w:style w:type="character" w:customStyle="1" w:styleId="ContentsChar">
    <w:name w:val="Contents Char"/>
    <w:rsid w:val="00635DD4"/>
    <w:rPr>
      <w:rFonts w:ascii="Calibri" w:hAnsi="Calibri" w:cs="Calibri"/>
      <w:b/>
      <w:bCs/>
      <w:color w:val="333399"/>
      <w:sz w:val="28"/>
      <w:szCs w:val="32"/>
      <w:lang w:val="en-US"/>
    </w:rPr>
  </w:style>
  <w:style w:type="character" w:customStyle="1" w:styleId="EndnoteTextChar">
    <w:name w:val="Endnote Text Char"/>
    <w:rsid w:val="00635DD4"/>
    <w:rPr>
      <w:rFonts w:ascii="Calibri" w:hAnsi="Calibri" w:cs="Calibri"/>
      <w:lang w:val="en-GB"/>
    </w:rPr>
  </w:style>
  <w:style w:type="character" w:customStyle="1" w:styleId="a5">
    <w:name w:val="Χαρακτήρες σημείωσης τέλους"/>
    <w:rsid w:val="00635DD4"/>
    <w:rPr>
      <w:vertAlign w:val="superscript"/>
    </w:rPr>
  </w:style>
  <w:style w:type="character" w:customStyle="1" w:styleId="FootnoteReference2">
    <w:name w:val="Footnote Reference2"/>
    <w:rsid w:val="00635DD4"/>
    <w:rPr>
      <w:vertAlign w:val="superscript"/>
    </w:rPr>
  </w:style>
  <w:style w:type="character" w:customStyle="1" w:styleId="EndnoteReference1">
    <w:name w:val="Endnote Reference1"/>
    <w:rsid w:val="00635DD4"/>
    <w:rPr>
      <w:vertAlign w:val="superscript"/>
    </w:rPr>
  </w:style>
  <w:style w:type="character" w:customStyle="1" w:styleId="a6">
    <w:name w:val="Κουκκίδες"/>
    <w:rsid w:val="00635DD4"/>
    <w:rPr>
      <w:rFonts w:ascii="OpenSymbol" w:eastAsia="OpenSymbol" w:hAnsi="OpenSymbol" w:cs="OpenSymbol"/>
    </w:rPr>
  </w:style>
  <w:style w:type="character" w:styleId="a7">
    <w:name w:val="Strong"/>
    <w:qFormat/>
    <w:rsid w:val="00635DD4"/>
    <w:rPr>
      <w:b/>
      <w:bCs/>
    </w:rPr>
  </w:style>
  <w:style w:type="character" w:customStyle="1" w:styleId="12">
    <w:name w:val="Προεπιλεγμένη γραμματοσειρά1"/>
    <w:rsid w:val="00635DD4"/>
  </w:style>
  <w:style w:type="character" w:customStyle="1" w:styleId="a8">
    <w:name w:val="Σύμβολο υποσημείωσης"/>
    <w:rsid w:val="00635DD4"/>
    <w:rPr>
      <w:vertAlign w:val="superscript"/>
    </w:rPr>
  </w:style>
  <w:style w:type="character" w:styleId="a9">
    <w:name w:val="Emphasis"/>
    <w:qFormat/>
    <w:rsid w:val="00635DD4"/>
    <w:rPr>
      <w:i/>
      <w:iCs/>
    </w:rPr>
  </w:style>
  <w:style w:type="character" w:customStyle="1" w:styleId="aa">
    <w:name w:val="Χαρακτήρες αρίθμησης"/>
    <w:rsid w:val="00635DD4"/>
  </w:style>
  <w:style w:type="character" w:customStyle="1" w:styleId="normalwithoutspacingChar">
    <w:name w:val="normal_without_spacing Char"/>
    <w:rsid w:val="00635DD4"/>
    <w:rPr>
      <w:rFonts w:ascii="Calibri" w:hAnsi="Calibri" w:cs="Calibri"/>
      <w:sz w:val="22"/>
      <w:szCs w:val="24"/>
    </w:rPr>
  </w:style>
  <w:style w:type="character" w:customStyle="1" w:styleId="FootnoteTextChar1">
    <w:name w:val="Footnote Text Char1"/>
    <w:rsid w:val="00635DD4"/>
    <w:rPr>
      <w:rFonts w:ascii="Calibri" w:hAnsi="Calibri" w:cs="Calibri"/>
      <w:lang w:val="en-IE" w:eastAsia="zh-CN"/>
    </w:rPr>
  </w:style>
  <w:style w:type="character" w:customStyle="1" w:styleId="foothangingChar">
    <w:name w:val="foot_hanging Char"/>
    <w:rsid w:val="00635DD4"/>
    <w:rPr>
      <w:rFonts w:ascii="Calibri" w:hAnsi="Calibri" w:cs="Calibri"/>
      <w:sz w:val="18"/>
      <w:szCs w:val="18"/>
      <w:lang w:val="en-IE" w:eastAsia="zh-CN"/>
    </w:rPr>
  </w:style>
  <w:style w:type="character" w:customStyle="1" w:styleId="HTMLPreformattedChar">
    <w:name w:val="HTML Preformatted Char"/>
    <w:rsid w:val="00635DD4"/>
    <w:rPr>
      <w:rFonts w:ascii="Courier New" w:hAnsi="Courier New" w:cs="Courier New"/>
    </w:rPr>
  </w:style>
  <w:style w:type="character" w:customStyle="1" w:styleId="apple-converted-space">
    <w:name w:val="apple-converted-space"/>
    <w:basedOn w:val="WW-DefaultParagraphFont111111111111111"/>
    <w:rsid w:val="00635DD4"/>
  </w:style>
  <w:style w:type="character" w:customStyle="1" w:styleId="BodyTextIndent3Char">
    <w:name w:val="Body Text Indent 3 Char"/>
    <w:rsid w:val="00635DD4"/>
    <w:rPr>
      <w:rFonts w:ascii="Calibri" w:hAnsi="Calibri" w:cs="Calibri"/>
      <w:sz w:val="16"/>
      <w:szCs w:val="16"/>
      <w:lang w:val="en-GB"/>
    </w:rPr>
  </w:style>
  <w:style w:type="character" w:customStyle="1" w:styleId="WW-FootnoteReference">
    <w:name w:val="WW-Footnote Reference"/>
    <w:rsid w:val="00635DD4"/>
    <w:rPr>
      <w:vertAlign w:val="superscript"/>
    </w:rPr>
  </w:style>
  <w:style w:type="character" w:customStyle="1" w:styleId="WW-EndnoteReference">
    <w:name w:val="WW-Endnote Reference"/>
    <w:rsid w:val="00635DD4"/>
    <w:rPr>
      <w:vertAlign w:val="superscript"/>
    </w:rPr>
  </w:style>
  <w:style w:type="character" w:customStyle="1" w:styleId="FootnoteReference1">
    <w:name w:val="Footnote Reference1"/>
    <w:rsid w:val="00635DD4"/>
    <w:rPr>
      <w:vertAlign w:val="superscript"/>
    </w:rPr>
  </w:style>
  <w:style w:type="character" w:customStyle="1" w:styleId="FootnoteTextChar2">
    <w:name w:val="Footnote Text Char2"/>
    <w:rsid w:val="00635DD4"/>
    <w:rPr>
      <w:rFonts w:ascii="Calibri" w:hAnsi="Calibri" w:cs="Calibri"/>
      <w:sz w:val="18"/>
      <w:lang w:val="en-IE" w:eastAsia="zh-CN"/>
    </w:rPr>
  </w:style>
  <w:style w:type="character" w:customStyle="1" w:styleId="foothangingChar1">
    <w:name w:val="foot_hanging Char1"/>
    <w:rsid w:val="00635DD4"/>
    <w:rPr>
      <w:rFonts w:ascii="Calibri" w:hAnsi="Calibri" w:cs="Calibri"/>
      <w:sz w:val="18"/>
      <w:szCs w:val="18"/>
      <w:lang w:val="en-IE" w:eastAsia="zh-CN"/>
    </w:rPr>
  </w:style>
  <w:style w:type="character" w:customStyle="1" w:styleId="footersChar">
    <w:name w:val="footers Char"/>
    <w:basedOn w:val="foothangingChar1"/>
    <w:rsid w:val="00635DD4"/>
    <w:rPr>
      <w:rFonts w:ascii="Calibri" w:hAnsi="Calibri" w:cs="Calibri"/>
      <w:sz w:val="18"/>
      <w:szCs w:val="18"/>
      <w:lang w:val="en-IE" w:eastAsia="zh-CN"/>
    </w:rPr>
  </w:style>
  <w:style w:type="character" w:customStyle="1" w:styleId="CommentTextChar1">
    <w:name w:val="Comment Text Char1"/>
    <w:rsid w:val="00635DD4"/>
    <w:rPr>
      <w:rFonts w:ascii="Calibri" w:hAnsi="Calibri" w:cs="Calibri"/>
      <w:lang w:val="en-GB" w:eastAsia="zh-CN"/>
    </w:rPr>
  </w:style>
  <w:style w:type="character" w:customStyle="1" w:styleId="HTMLPreformattedChar1">
    <w:name w:val="HTML Preformatted Char1"/>
    <w:rsid w:val="00635DD4"/>
    <w:rPr>
      <w:rFonts w:ascii="Courier New" w:hAnsi="Courier New" w:cs="Courier New"/>
      <w:lang w:eastAsia="zh-CN"/>
    </w:rPr>
  </w:style>
  <w:style w:type="character" w:customStyle="1" w:styleId="BodyText3Char">
    <w:name w:val="Body Text 3 Char"/>
    <w:rsid w:val="00635DD4"/>
    <w:rPr>
      <w:rFonts w:ascii="Calibri" w:hAnsi="Calibri" w:cs="Calibri"/>
      <w:sz w:val="16"/>
      <w:szCs w:val="16"/>
      <w:lang w:val="en-GB" w:eastAsia="zh-CN"/>
    </w:rPr>
  </w:style>
  <w:style w:type="character" w:customStyle="1" w:styleId="WW-FootnoteReference1">
    <w:name w:val="WW-Footnote Reference1"/>
    <w:rsid w:val="00635DD4"/>
    <w:rPr>
      <w:vertAlign w:val="superscript"/>
    </w:rPr>
  </w:style>
  <w:style w:type="character" w:customStyle="1" w:styleId="WW-EndnoteReference1">
    <w:name w:val="WW-Endnote Reference1"/>
    <w:rsid w:val="00635DD4"/>
    <w:rPr>
      <w:vertAlign w:val="superscript"/>
    </w:rPr>
  </w:style>
  <w:style w:type="character" w:customStyle="1" w:styleId="WW-FootnoteReference2">
    <w:name w:val="WW-Footnote Reference2"/>
    <w:rsid w:val="00635DD4"/>
    <w:rPr>
      <w:vertAlign w:val="superscript"/>
    </w:rPr>
  </w:style>
  <w:style w:type="character" w:customStyle="1" w:styleId="WW-EndnoteReference2">
    <w:name w:val="WW-Endnote Reference2"/>
    <w:rsid w:val="00635DD4"/>
    <w:rPr>
      <w:vertAlign w:val="superscript"/>
    </w:rPr>
  </w:style>
  <w:style w:type="character" w:customStyle="1" w:styleId="FootnoteTextChar3">
    <w:name w:val="Footnote Text Char3"/>
    <w:rsid w:val="00635DD4"/>
    <w:rPr>
      <w:rFonts w:ascii="Calibri" w:hAnsi="Calibri" w:cs="Calibri"/>
      <w:sz w:val="18"/>
      <w:lang w:val="en-IE" w:eastAsia="zh-CN"/>
    </w:rPr>
  </w:style>
  <w:style w:type="character" w:customStyle="1" w:styleId="foothangingChar2">
    <w:name w:val="foot_hanging Char2"/>
    <w:rsid w:val="00635DD4"/>
    <w:rPr>
      <w:rFonts w:ascii="Calibri" w:hAnsi="Calibri" w:cs="Calibri"/>
      <w:sz w:val="18"/>
      <w:szCs w:val="18"/>
      <w:lang w:val="en-IE" w:eastAsia="zh-CN"/>
    </w:rPr>
  </w:style>
  <w:style w:type="character" w:customStyle="1" w:styleId="footersChar1">
    <w:name w:val="footers Char1"/>
    <w:basedOn w:val="foothangingChar2"/>
    <w:rsid w:val="00635DD4"/>
    <w:rPr>
      <w:rFonts w:ascii="Calibri" w:hAnsi="Calibri" w:cs="Calibri"/>
      <w:sz w:val="18"/>
      <w:szCs w:val="18"/>
      <w:lang w:val="en-IE" w:eastAsia="zh-CN"/>
    </w:rPr>
  </w:style>
  <w:style w:type="character" w:customStyle="1" w:styleId="foootChar">
    <w:name w:val="fooot Char"/>
    <w:basedOn w:val="footersChar1"/>
    <w:rsid w:val="00635DD4"/>
    <w:rPr>
      <w:rFonts w:ascii="Calibri" w:hAnsi="Calibri" w:cs="Calibri"/>
      <w:sz w:val="18"/>
      <w:szCs w:val="18"/>
      <w:lang w:val="en-IE" w:eastAsia="zh-CN"/>
    </w:rPr>
  </w:style>
  <w:style w:type="character" w:customStyle="1" w:styleId="13">
    <w:name w:val="Παραπομπή υποσημείωσης1"/>
    <w:rsid w:val="00635DD4"/>
    <w:rPr>
      <w:vertAlign w:val="superscript"/>
    </w:rPr>
  </w:style>
  <w:style w:type="character" w:customStyle="1" w:styleId="14">
    <w:name w:val="Παραπομπή σημείωσης τέλους1"/>
    <w:rsid w:val="00635DD4"/>
    <w:rPr>
      <w:vertAlign w:val="superscript"/>
    </w:rPr>
  </w:style>
  <w:style w:type="character" w:customStyle="1" w:styleId="Char">
    <w:name w:val="Κείμενο πλαισίου Char"/>
    <w:rsid w:val="00635DD4"/>
    <w:rPr>
      <w:rFonts w:ascii="Tahoma" w:hAnsi="Tahoma" w:cs="Tahoma"/>
      <w:sz w:val="16"/>
      <w:szCs w:val="16"/>
      <w:lang w:val="en-GB"/>
    </w:rPr>
  </w:style>
  <w:style w:type="character" w:customStyle="1" w:styleId="15">
    <w:name w:val="Παραπομπή σχολίου1"/>
    <w:rsid w:val="00635DD4"/>
    <w:rPr>
      <w:sz w:val="16"/>
      <w:szCs w:val="16"/>
    </w:rPr>
  </w:style>
  <w:style w:type="character" w:customStyle="1" w:styleId="Char0">
    <w:name w:val="Κείμενο σχολίου Char"/>
    <w:rsid w:val="00635DD4"/>
    <w:rPr>
      <w:rFonts w:ascii="Calibri" w:hAnsi="Calibri" w:cs="Calibri"/>
      <w:lang w:val="en-GB"/>
    </w:rPr>
  </w:style>
  <w:style w:type="character" w:customStyle="1" w:styleId="Char1">
    <w:name w:val="Θέμα σχολίου Char"/>
    <w:rsid w:val="00635DD4"/>
    <w:rPr>
      <w:rFonts w:ascii="Calibri" w:hAnsi="Calibri" w:cs="Calibri"/>
      <w:b/>
      <w:bCs/>
      <w:lang w:val="en-GB"/>
    </w:rPr>
  </w:style>
  <w:style w:type="character" w:customStyle="1" w:styleId="-HTMLChar">
    <w:name w:val="Προ-διαμορφωμένο HTML Char"/>
    <w:uiPriority w:val="99"/>
    <w:rsid w:val="00635DD4"/>
    <w:rPr>
      <w:rFonts w:ascii="Courier New" w:eastAsia="Times New Roman" w:hAnsi="Courier New" w:cs="Courier New"/>
    </w:rPr>
  </w:style>
  <w:style w:type="character" w:customStyle="1" w:styleId="WW-FootnoteReference3">
    <w:name w:val="WW-Footnote Reference3"/>
    <w:rsid w:val="00635DD4"/>
    <w:rPr>
      <w:vertAlign w:val="superscript"/>
    </w:rPr>
  </w:style>
  <w:style w:type="character" w:customStyle="1" w:styleId="WW-EndnoteReference3">
    <w:name w:val="WW-Endnote Reference3"/>
    <w:rsid w:val="00635DD4"/>
    <w:rPr>
      <w:vertAlign w:val="superscript"/>
    </w:rPr>
  </w:style>
  <w:style w:type="character" w:customStyle="1" w:styleId="WW-FootnoteReference4">
    <w:name w:val="WW-Footnote Reference4"/>
    <w:rsid w:val="00635DD4"/>
    <w:rPr>
      <w:vertAlign w:val="superscript"/>
    </w:rPr>
  </w:style>
  <w:style w:type="character" w:customStyle="1" w:styleId="WW-EndnoteReference4">
    <w:name w:val="WW-Endnote Reference4"/>
    <w:rsid w:val="00635DD4"/>
    <w:rPr>
      <w:vertAlign w:val="superscript"/>
    </w:rPr>
  </w:style>
  <w:style w:type="character" w:customStyle="1" w:styleId="WW-FootnoteReference5">
    <w:name w:val="WW-Footnote Reference5"/>
    <w:rsid w:val="00635DD4"/>
    <w:rPr>
      <w:vertAlign w:val="superscript"/>
    </w:rPr>
  </w:style>
  <w:style w:type="character" w:customStyle="1" w:styleId="WW-EndnoteReference5">
    <w:name w:val="WW-Endnote Reference5"/>
    <w:rsid w:val="00635DD4"/>
    <w:rPr>
      <w:vertAlign w:val="superscript"/>
    </w:rPr>
  </w:style>
  <w:style w:type="character" w:customStyle="1" w:styleId="WW-FootnoteReference6">
    <w:name w:val="WW-Footnote Reference6"/>
    <w:rsid w:val="00635DD4"/>
    <w:rPr>
      <w:vertAlign w:val="superscript"/>
    </w:rPr>
  </w:style>
  <w:style w:type="character" w:styleId="-0">
    <w:name w:val="FollowedHyperlink"/>
    <w:rsid w:val="00635DD4"/>
    <w:rPr>
      <w:color w:val="800000"/>
      <w:u w:val="single"/>
    </w:rPr>
  </w:style>
  <w:style w:type="character" w:customStyle="1" w:styleId="WW-EndnoteReference6">
    <w:name w:val="WW-Endnote Reference6"/>
    <w:rsid w:val="00635DD4"/>
    <w:rPr>
      <w:vertAlign w:val="superscript"/>
    </w:rPr>
  </w:style>
  <w:style w:type="character" w:customStyle="1" w:styleId="WW-FootnoteReference7">
    <w:name w:val="WW-Footnote Reference7"/>
    <w:rsid w:val="00635DD4"/>
    <w:rPr>
      <w:vertAlign w:val="superscript"/>
    </w:rPr>
  </w:style>
  <w:style w:type="character" w:customStyle="1" w:styleId="WW-EndnoteReference7">
    <w:name w:val="WW-Endnote Reference7"/>
    <w:rsid w:val="00635DD4"/>
    <w:rPr>
      <w:vertAlign w:val="superscript"/>
    </w:rPr>
  </w:style>
  <w:style w:type="character" w:customStyle="1" w:styleId="WW-FootnoteReference8">
    <w:name w:val="WW-Footnote Reference8"/>
    <w:rsid w:val="00635DD4"/>
    <w:rPr>
      <w:vertAlign w:val="superscript"/>
    </w:rPr>
  </w:style>
  <w:style w:type="character" w:customStyle="1" w:styleId="WW-EndnoteReference8">
    <w:name w:val="WW-Endnote Reference8"/>
    <w:rsid w:val="00635DD4"/>
    <w:rPr>
      <w:vertAlign w:val="superscript"/>
    </w:rPr>
  </w:style>
  <w:style w:type="character" w:customStyle="1" w:styleId="WW-FootnoteReference9">
    <w:name w:val="WW-Footnote Reference9"/>
    <w:rsid w:val="00635DD4"/>
    <w:rPr>
      <w:vertAlign w:val="superscript"/>
    </w:rPr>
  </w:style>
  <w:style w:type="character" w:customStyle="1" w:styleId="WW-EndnoteReference9">
    <w:name w:val="WW-Endnote Reference9"/>
    <w:rsid w:val="00635DD4"/>
    <w:rPr>
      <w:vertAlign w:val="superscript"/>
    </w:rPr>
  </w:style>
  <w:style w:type="character" w:customStyle="1" w:styleId="WW-FootnoteReference10">
    <w:name w:val="WW-Footnote Reference10"/>
    <w:rsid w:val="00635DD4"/>
    <w:rPr>
      <w:vertAlign w:val="superscript"/>
    </w:rPr>
  </w:style>
  <w:style w:type="character" w:customStyle="1" w:styleId="WW-EndnoteReference10">
    <w:name w:val="WW-Endnote Reference10"/>
    <w:rsid w:val="00635DD4"/>
    <w:rPr>
      <w:vertAlign w:val="superscript"/>
    </w:rPr>
  </w:style>
  <w:style w:type="character" w:customStyle="1" w:styleId="WW-FootnoteReference11">
    <w:name w:val="WW-Footnote Reference11"/>
    <w:rsid w:val="00635DD4"/>
    <w:rPr>
      <w:vertAlign w:val="superscript"/>
    </w:rPr>
  </w:style>
  <w:style w:type="character" w:customStyle="1" w:styleId="WW-EndnoteReference11">
    <w:name w:val="WW-Endnote Reference11"/>
    <w:rsid w:val="00635DD4"/>
    <w:rPr>
      <w:vertAlign w:val="superscript"/>
    </w:rPr>
  </w:style>
  <w:style w:type="character" w:customStyle="1" w:styleId="WW-FootnoteReference12">
    <w:name w:val="WW-Footnote Reference12"/>
    <w:rsid w:val="00635DD4"/>
    <w:rPr>
      <w:vertAlign w:val="superscript"/>
    </w:rPr>
  </w:style>
  <w:style w:type="character" w:customStyle="1" w:styleId="WW-EndnoteReference12">
    <w:name w:val="WW-Endnote Reference12"/>
    <w:rsid w:val="00635DD4"/>
    <w:rPr>
      <w:vertAlign w:val="superscript"/>
    </w:rPr>
  </w:style>
  <w:style w:type="character" w:customStyle="1" w:styleId="WW-FootnoteReference13">
    <w:name w:val="WW-Footnote Reference13"/>
    <w:rsid w:val="00635DD4"/>
    <w:rPr>
      <w:vertAlign w:val="superscript"/>
    </w:rPr>
  </w:style>
  <w:style w:type="character" w:customStyle="1" w:styleId="WW-EndnoteReference13">
    <w:name w:val="WW-Endnote Reference13"/>
    <w:rsid w:val="00635DD4"/>
    <w:rPr>
      <w:vertAlign w:val="superscript"/>
    </w:rPr>
  </w:style>
  <w:style w:type="character" w:customStyle="1" w:styleId="21">
    <w:name w:val="Παραπομπή υποσημείωσης2"/>
    <w:rsid w:val="00635DD4"/>
    <w:rPr>
      <w:vertAlign w:val="superscript"/>
    </w:rPr>
  </w:style>
  <w:style w:type="character" w:customStyle="1" w:styleId="22">
    <w:name w:val="Παραπομπή σημείωσης τέλους2"/>
    <w:rsid w:val="00635DD4"/>
    <w:rPr>
      <w:vertAlign w:val="superscript"/>
    </w:rPr>
  </w:style>
  <w:style w:type="character" w:customStyle="1" w:styleId="23">
    <w:name w:val="Παραπομπή υποσημείωσης2"/>
    <w:rsid w:val="00635DD4"/>
    <w:rPr>
      <w:vertAlign w:val="superscript"/>
    </w:rPr>
  </w:style>
  <w:style w:type="character" w:customStyle="1" w:styleId="24">
    <w:name w:val="Παραπομπή σημείωσης τέλους2"/>
    <w:rsid w:val="00635DD4"/>
    <w:rPr>
      <w:vertAlign w:val="superscript"/>
    </w:rPr>
  </w:style>
  <w:style w:type="character" w:customStyle="1" w:styleId="WW-FootnoteReference14">
    <w:name w:val="WW-Footnote Reference14"/>
    <w:rsid w:val="00635DD4"/>
    <w:rPr>
      <w:vertAlign w:val="superscript"/>
    </w:rPr>
  </w:style>
  <w:style w:type="character" w:customStyle="1" w:styleId="WW-EndnoteReference14">
    <w:name w:val="WW-Endnote Reference14"/>
    <w:rsid w:val="00635DD4"/>
    <w:rPr>
      <w:vertAlign w:val="superscript"/>
    </w:rPr>
  </w:style>
  <w:style w:type="character" w:customStyle="1" w:styleId="WW-FootnoteReference15">
    <w:name w:val="WW-Footnote Reference15"/>
    <w:rsid w:val="00635DD4"/>
    <w:rPr>
      <w:vertAlign w:val="superscript"/>
    </w:rPr>
  </w:style>
  <w:style w:type="character" w:customStyle="1" w:styleId="WW-EndnoteReference15">
    <w:name w:val="WW-Endnote Reference15"/>
    <w:rsid w:val="00635DD4"/>
    <w:rPr>
      <w:vertAlign w:val="superscript"/>
    </w:rPr>
  </w:style>
  <w:style w:type="character" w:styleId="ab">
    <w:name w:val="footnote reference"/>
    <w:rsid w:val="00635DD4"/>
    <w:rPr>
      <w:vertAlign w:val="superscript"/>
    </w:rPr>
  </w:style>
  <w:style w:type="character" w:styleId="ac">
    <w:name w:val="endnote reference"/>
    <w:rsid w:val="00635DD4"/>
    <w:rPr>
      <w:vertAlign w:val="superscript"/>
    </w:rPr>
  </w:style>
  <w:style w:type="paragraph" w:customStyle="1" w:styleId="ad">
    <w:name w:val="Επικεφαλίδα"/>
    <w:basedOn w:val="a"/>
    <w:next w:val="ae"/>
    <w:rsid w:val="00635DD4"/>
    <w:pPr>
      <w:keepNext/>
      <w:spacing w:before="240"/>
    </w:pPr>
    <w:rPr>
      <w:rFonts w:ascii="Liberation Sans" w:eastAsia="Microsoft YaHei" w:hAnsi="Liberation Sans" w:cs="Mangal"/>
      <w:sz w:val="28"/>
      <w:szCs w:val="28"/>
    </w:rPr>
  </w:style>
  <w:style w:type="paragraph" w:styleId="ae">
    <w:name w:val="Body Text"/>
    <w:basedOn w:val="a"/>
    <w:link w:val="Char2"/>
    <w:rsid w:val="00635DD4"/>
    <w:pPr>
      <w:spacing w:after="240"/>
    </w:pPr>
  </w:style>
  <w:style w:type="character" w:customStyle="1" w:styleId="Char2">
    <w:name w:val="Σώμα κειμένου Char"/>
    <w:basedOn w:val="a0"/>
    <w:link w:val="ae"/>
    <w:rsid w:val="00635DD4"/>
    <w:rPr>
      <w:rFonts w:ascii="Calibri" w:eastAsia="Times New Roman" w:hAnsi="Calibri" w:cs="Calibri"/>
      <w:szCs w:val="24"/>
      <w:lang w:val="en-GB" w:eastAsia="zh-CN"/>
    </w:rPr>
  </w:style>
  <w:style w:type="paragraph" w:styleId="af">
    <w:name w:val="List"/>
    <w:basedOn w:val="ae"/>
    <w:rsid w:val="00635DD4"/>
    <w:rPr>
      <w:rFonts w:cs="Mangal"/>
    </w:rPr>
  </w:style>
  <w:style w:type="paragraph" w:styleId="af0">
    <w:name w:val="caption"/>
    <w:basedOn w:val="a"/>
    <w:qFormat/>
    <w:rsid w:val="00635DD4"/>
    <w:pPr>
      <w:suppressLineNumbers/>
      <w:spacing w:before="120"/>
    </w:pPr>
    <w:rPr>
      <w:rFonts w:cs="Mangal"/>
      <w:i/>
      <w:iCs/>
      <w:sz w:val="24"/>
    </w:rPr>
  </w:style>
  <w:style w:type="paragraph" w:customStyle="1" w:styleId="af1">
    <w:name w:val="Ευρετήριο"/>
    <w:basedOn w:val="a"/>
    <w:rsid w:val="00635DD4"/>
    <w:pPr>
      <w:suppressLineNumbers/>
    </w:pPr>
    <w:rPr>
      <w:rFonts w:cs="Mangal"/>
    </w:rPr>
  </w:style>
  <w:style w:type="paragraph" w:customStyle="1" w:styleId="16">
    <w:name w:val="Λεζάντα1"/>
    <w:basedOn w:val="a"/>
    <w:rsid w:val="00635DD4"/>
    <w:pPr>
      <w:suppressLineNumbers/>
      <w:spacing w:before="120"/>
    </w:pPr>
    <w:rPr>
      <w:rFonts w:cs="Mangal"/>
      <w:i/>
      <w:iCs/>
      <w:sz w:val="24"/>
    </w:rPr>
  </w:style>
  <w:style w:type="paragraph" w:customStyle="1" w:styleId="WW-Caption">
    <w:name w:val="WW-Caption"/>
    <w:basedOn w:val="a"/>
    <w:rsid w:val="00635DD4"/>
    <w:pPr>
      <w:suppressLineNumbers/>
      <w:spacing w:before="120"/>
    </w:pPr>
    <w:rPr>
      <w:rFonts w:cs="Mangal"/>
      <w:i/>
      <w:iCs/>
      <w:sz w:val="24"/>
    </w:rPr>
  </w:style>
  <w:style w:type="paragraph" w:customStyle="1" w:styleId="25">
    <w:name w:val="Λεζάντα2"/>
    <w:basedOn w:val="a"/>
    <w:rsid w:val="00635DD4"/>
    <w:pPr>
      <w:suppressLineNumbers/>
      <w:spacing w:before="120"/>
    </w:pPr>
    <w:rPr>
      <w:rFonts w:cs="Mangal"/>
      <w:i/>
      <w:iCs/>
      <w:sz w:val="24"/>
    </w:rPr>
  </w:style>
  <w:style w:type="paragraph" w:customStyle="1" w:styleId="Caption1">
    <w:name w:val="Caption1"/>
    <w:basedOn w:val="a"/>
    <w:rsid w:val="00635DD4"/>
    <w:pPr>
      <w:suppressLineNumbers/>
      <w:spacing w:before="120"/>
    </w:pPr>
    <w:rPr>
      <w:rFonts w:cs="Mangal"/>
      <w:i/>
      <w:iCs/>
      <w:sz w:val="24"/>
    </w:rPr>
  </w:style>
  <w:style w:type="paragraph" w:customStyle="1" w:styleId="WW-Caption1">
    <w:name w:val="WW-Caption1"/>
    <w:basedOn w:val="a"/>
    <w:rsid w:val="00635DD4"/>
    <w:pPr>
      <w:suppressLineNumbers/>
      <w:spacing w:before="120"/>
    </w:pPr>
    <w:rPr>
      <w:rFonts w:cs="Mangal"/>
      <w:i/>
      <w:iCs/>
      <w:sz w:val="24"/>
    </w:rPr>
  </w:style>
  <w:style w:type="paragraph" w:customStyle="1" w:styleId="WW-Caption11">
    <w:name w:val="WW-Caption11"/>
    <w:basedOn w:val="a"/>
    <w:rsid w:val="00635DD4"/>
    <w:pPr>
      <w:suppressLineNumbers/>
      <w:spacing w:before="120"/>
    </w:pPr>
    <w:rPr>
      <w:rFonts w:cs="Mangal"/>
      <w:i/>
      <w:iCs/>
      <w:sz w:val="24"/>
    </w:rPr>
  </w:style>
  <w:style w:type="paragraph" w:customStyle="1" w:styleId="WW-Caption111">
    <w:name w:val="WW-Caption111"/>
    <w:basedOn w:val="a"/>
    <w:rsid w:val="00635DD4"/>
    <w:pPr>
      <w:suppressLineNumbers/>
      <w:spacing w:before="120"/>
    </w:pPr>
    <w:rPr>
      <w:rFonts w:cs="Mangal"/>
      <w:i/>
      <w:iCs/>
      <w:sz w:val="24"/>
    </w:rPr>
  </w:style>
  <w:style w:type="paragraph" w:customStyle="1" w:styleId="WW-Caption1111">
    <w:name w:val="WW-Caption1111"/>
    <w:basedOn w:val="a"/>
    <w:rsid w:val="00635DD4"/>
    <w:pPr>
      <w:suppressLineNumbers/>
      <w:spacing w:before="120"/>
    </w:pPr>
    <w:rPr>
      <w:rFonts w:cs="Mangal"/>
      <w:i/>
      <w:iCs/>
      <w:sz w:val="24"/>
    </w:rPr>
  </w:style>
  <w:style w:type="paragraph" w:customStyle="1" w:styleId="WW-Caption11111">
    <w:name w:val="WW-Caption11111"/>
    <w:basedOn w:val="a"/>
    <w:rsid w:val="00635DD4"/>
    <w:pPr>
      <w:suppressLineNumbers/>
      <w:spacing w:before="120"/>
    </w:pPr>
    <w:rPr>
      <w:rFonts w:cs="Mangal"/>
      <w:i/>
      <w:iCs/>
      <w:sz w:val="24"/>
    </w:rPr>
  </w:style>
  <w:style w:type="paragraph" w:customStyle="1" w:styleId="WW-Caption111111">
    <w:name w:val="WW-Caption111111"/>
    <w:basedOn w:val="a"/>
    <w:rsid w:val="00635DD4"/>
    <w:pPr>
      <w:suppressLineNumbers/>
      <w:spacing w:before="120"/>
    </w:pPr>
    <w:rPr>
      <w:rFonts w:cs="Mangal"/>
      <w:i/>
      <w:iCs/>
      <w:sz w:val="24"/>
    </w:rPr>
  </w:style>
  <w:style w:type="paragraph" w:customStyle="1" w:styleId="WW-Caption1111111">
    <w:name w:val="WW-Caption1111111"/>
    <w:basedOn w:val="a"/>
    <w:rsid w:val="00635DD4"/>
    <w:pPr>
      <w:suppressLineNumbers/>
      <w:spacing w:before="120"/>
    </w:pPr>
    <w:rPr>
      <w:rFonts w:cs="Mangal"/>
      <w:i/>
      <w:iCs/>
      <w:sz w:val="24"/>
    </w:rPr>
  </w:style>
  <w:style w:type="paragraph" w:customStyle="1" w:styleId="WW-Caption11111111">
    <w:name w:val="WW-Caption11111111"/>
    <w:basedOn w:val="a"/>
    <w:rsid w:val="00635DD4"/>
    <w:pPr>
      <w:suppressLineNumbers/>
      <w:spacing w:before="120"/>
    </w:pPr>
    <w:rPr>
      <w:rFonts w:cs="Mangal"/>
      <w:i/>
      <w:iCs/>
      <w:sz w:val="24"/>
    </w:rPr>
  </w:style>
  <w:style w:type="paragraph" w:customStyle="1" w:styleId="WW-Caption111111111">
    <w:name w:val="WW-Caption111111111"/>
    <w:basedOn w:val="a"/>
    <w:rsid w:val="00635DD4"/>
    <w:pPr>
      <w:suppressLineNumbers/>
      <w:spacing w:before="120"/>
    </w:pPr>
    <w:rPr>
      <w:rFonts w:cs="Mangal"/>
      <w:i/>
      <w:iCs/>
      <w:sz w:val="24"/>
    </w:rPr>
  </w:style>
  <w:style w:type="paragraph" w:customStyle="1" w:styleId="WW-Caption1111111111">
    <w:name w:val="WW-Caption1111111111"/>
    <w:basedOn w:val="a"/>
    <w:rsid w:val="00635DD4"/>
    <w:pPr>
      <w:suppressLineNumbers/>
      <w:spacing w:before="120"/>
    </w:pPr>
    <w:rPr>
      <w:rFonts w:cs="Mangal"/>
      <w:i/>
      <w:iCs/>
      <w:sz w:val="24"/>
    </w:rPr>
  </w:style>
  <w:style w:type="paragraph" w:customStyle="1" w:styleId="WW-Caption11111111111">
    <w:name w:val="WW-Caption11111111111"/>
    <w:basedOn w:val="a"/>
    <w:rsid w:val="00635DD4"/>
    <w:pPr>
      <w:suppressLineNumbers/>
      <w:spacing w:before="120"/>
    </w:pPr>
    <w:rPr>
      <w:rFonts w:cs="Mangal"/>
      <w:i/>
      <w:iCs/>
      <w:sz w:val="24"/>
    </w:rPr>
  </w:style>
  <w:style w:type="paragraph" w:customStyle="1" w:styleId="17">
    <w:name w:val="Λεζάντα1"/>
    <w:basedOn w:val="a"/>
    <w:rsid w:val="00635DD4"/>
    <w:pPr>
      <w:suppressLineNumbers/>
      <w:spacing w:before="120"/>
    </w:pPr>
    <w:rPr>
      <w:rFonts w:cs="Mangal"/>
      <w:i/>
      <w:iCs/>
      <w:sz w:val="24"/>
    </w:rPr>
  </w:style>
  <w:style w:type="paragraph" w:customStyle="1" w:styleId="WW-Caption111111111111">
    <w:name w:val="WW-Caption111111111111"/>
    <w:basedOn w:val="a"/>
    <w:rsid w:val="00635DD4"/>
    <w:pPr>
      <w:suppressLineNumbers/>
      <w:spacing w:before="120"/>
    </w:pPr>
    <w:rPr>
      <w:rFonts w:cs="Mangal"/>
      <w:i/>
      <w:iCs/>
      <w:sz w:val="24"/>
    </w:rPr>
  </w:style>
  <w:style w:type="paragraph" w:customStyle="1" w:styleId="WW-Caption1111111111111">
    <w:name w:val="WW-Caption1111111111111"/>
    <w:basedOn w:val="a"/>
    <w:rsid w:val="00635DD4"/>
    <w:pPr>
      <w:suppressLineNumbers/>
      <w:spacing w:before="120"/>
    </w:pPr>
    <w:rPr>
      <w:rFonts w:cs="Mangal"/>
      <w:i/>
      <w:iCs/>
      <w:sz w:val="24"/>
    </w:rPr>
  </w:style>
  <w:style w:type="paragraph" w:customStyle="1" w:styleId="WW-Caption11111111111111">
    <w:name w:val="WW-Caption11111111111111"/>
    <w:basedOn w:val="a"/>
    <w:rsid w:val="00635DD4"/>
    <w:pPr>
      <w:suppressLineNumbers/>
      <w:spacing w:before="120"/>
    </w:pPr>
    <w:rPr>
      <w:rFonts w:cs="Mangal"/>
      <w:i/>
      <w:iCs/>
      <w:sz w:val="24"/>
    </w:rPr>
  </w:style>
  <w:style w:type="paragraph" w:customStyle="1" w:styleId="WW-Caption111111111111111">
    <w:name w:val="WW-Caption111111111111111"/>
    <w:basedOn w:val="a"/>
    <w:rsid w:val="00635DD4"/>
    <w:pPr>
      <w:suppressLineNumbers/>
      <w:spacing w:before="120"/>
    </w:pPr>
    <w:rPr>
      <w:rFonts w:cs="Mangal"/>
      <w:i/>
      <w:iCs/>
      <w:sz w:val="24"/>
    </w:rPr>
  </w:style>
  <w:style w:type="paragraph" w:customStyle="1" w:styleId="Bullet">
    <w:name w:val="Bullet"/>
    <w:basedOn w:val="a"/>
    <w:rsid w:val="00635DD4"/>
    <w:pPr>
      <w:tabs>
        <w:tab w:val="num" w:pos="397"/>
      </w:tabs>
      <w:spacing w:after="100"/>
      <w:ind w:left="397" w:hanging="397"/>
    </w:pPr>
    <w:rPr>
      <w:rFonts w:eastAsia="MS Mincho"/>
      <w:lang w:val="en-US" w:eastAsia="ja-JP"/>
    </w:rPr>
  </w:style>
  <w:style w:type="paragraph" w:customStyle="1" w:styleId="18">
    <w:name w:val="Ημερομηνία1"/>
    <w:basedOn w:val="a"/>
    <w:next w:val="a"/>
    <w:rsid w:val="00635DD4"/>
    <w:pPr>
      <w:spacing w:after="100"/>
    </w:pPr>
    <w:rPr>
      <w:rFonts w:eastAsia="MS Mincho"/>
      <w:lang w:val="en-US" w:eastAsia="ja-JP"/>
    </w:rPr>
  </w:style>
  <w:style w:type="paragraph" w:customStyle="1" w:styleId="DocTitle">
    <w:name w:val="Doc Title"/>
    <w:basedOn w:val="1"/>
    <w:rsid w:val="00635DD4"/>
  </w:style>
  <w:style w:type="paragraph" w:customStyle="1" w:styleId="inserttext">
    <w:name w:val="insert text"/>
    <w:basedOn w:val="a"/>
    <w:rsid w:val="00635DD4"/>
    <w:pPr>
      <w:spacing w:after="100"/>
      <w:ind w:left="794"/>
    </w:pPr>
    <w:rPr>
      <w:rFonts w:eastAsia="MS Mincho"/>
      <w:lang w:val="en-US" w:eastAsia="ja-JP"/>
    </w:rPr>
  </w:style>
  <w:style w:type="paragraph" w:styleId="af2">
    <w:name w:val="footer"/>
    <w:basedOn w:val="a"/>
    <w:link w:val="Char3"/>
    <w:uiPriority w:val="99"/>
    <w:rsid w:val="00635DD4"/>
    <w:pPr>
      <w:spacing w:after="100"/>
    </w:pPr>
    <w:rPr>
      <w:rFonts w:eastAsia="MS Mincho"/>
      <w:lang w:val="en-US" w:eastAsia="ja-JP"/>
    </w:rPr>
  </w:style>
  <w:style w:type="character" w:customStyle="1" w:styleId="Char3">
    <w:name w:val="Υποσέλιδο Char"/>
    <w:basedOn w:val="a0"/>
    <w:link w:val="af2"/>
    <w:uiPriority w:val="99"/>
    <w:rsid w:val="00635DD4"/>
    <w:rPr>
      <w:rFonts w:ascii="Calibri" w:eastAsia="MS Mincho" w:hAnsi="Calibri" w:cs="Calibri"/>
      <w:szCs w:val="24"/>
      <w:lang w:val="en-US" w:eastAsia="ja-JP"/>
    </w:rPr>
  </w:style>
  <w:style w:type="paragraph" w:styleId="af3">
    <w:name w:val="header"/>
    <w:aliases w:val="encabezado,hd,Header Titlos Prosforas,ContentsHeader,Headertext,ho,header odd,Titlos Prosforas"/>
    <w:basedOn w:val="a"/>
    <w:link w:val="Char4"/>
    <w:uiPriority w:val="99"/>
    <w:rsid w:val="00635DD4"/>
  </w:style>
  <w:style w:type="character" w:customStyle="1" w:styleId="Char4">
    <w:name w:val="Κεφαλίδα Char"/>
    <w:aliases w:val="encabezado Char,hd Char,Header Titlos Prosforas Char,ContentsHeader Char,Headertext Char,ho Char,header odd Char,Titlos Prosforas Char"/>
    <w:basedOn w:val="a0"/>
    <w:link w:val="af3"/>
    <w:uiPriority w:val="99"/>
    <w:rsid w:val="00635DD4"/>
    <w:rPr>
      <w:rFonts w:ascii="Calibri" w:eastAsia="Times New Roman" w:hAnsi="Calibri" w:cs="Calibri"/>
      <w:szCs w:val="24"/>
      <w:lang w:val="en-GB" w:eastAsia="zh-CN"/>
    </w:rPr>
  </w:style>
  <w:style w:type="paragraph" w:customStyle="1" w:styleId="19">
    <w:name w:val="Κείμενο πλαισίου1"/>
    <w:basedOn w:val="a"/>
    <w:rsid w:val="00635DD4"/>
    <w:rPr>
      <w:rFonts w:ascii="Tahoma" w:hAnsi="Tahoma" w:cs="Tahoma"/>
      <w:sz w:val="16"/>
      <w:szCs w:val="16"/>
    </w:rPr>
  </w:style>
  <w:style w:type="paragraph" w:customStyle="1" w:styleId="CommentText">
    <w:name w:val="Comment Text"/>
    <w:basedOn w:val="a"/>
    <w:rsid w:val="00635DD4"/>
    <w:rPr>
      <w:sz w:val="20"/>
      <w:szCs w:val="20"/>
    </w:rPr>
  </w:style>
  <w:style w:type="paragraph" w:customStyle="1" w:styleId="CommentSubject">
    <w:name w:val="Comment Subject"/>
    <w:basedOn w:val="CommentText"/>
    <w:next w:val="CommentText"/>
    <w:rsid w:val="00635DD4"/>
    <w:rPr>
      <w:b/>
      <w:bCs/>
    </w:rPr>
  </w:style>
  <w:style w:type="paragraph" w:customStyle="1" w:styleId="1a">
    <w:name w:val="Αναθεώρηση1"/>
    <w:rsid w:val="00635DD4"/>
    <w:pPr>
      <w:suppressAutoHyphens/>
      <w:spacing w:after="0" w:line="240" w:lineRule="auto"/>
    </w:pPr>
    <w:rPr>
      <w:rFonts w:ascii="Times New Roman" w:eastAsia="Times New Roman" w:hAnsi="Times New Roman" w:cs="Times New Roman"/>
      <w:sz w:val="24"/>
      <w:szCs w:val="24"/>
      <w:lang w:val="en-GB" w:eastAsia="zh-CN"/>
    </w:rPr>
  </w:style>
  <w:style w:type="paragraph" w:customStyle="1" w:styleId="western">
    <w:name w:val="western"/>
    <w:basedOn w:val="a"/>
    <w:rsid w:val="00635DD4"/>
    <w:pPr>
      <w:spacing w:before="280" w:after="200"/>
    </w:pPr>
    <w:rPr>
      <w:rFonts w:ascii="Arial Unicode MS" w:eastAsia="Arial Unicode MS" w:hAnsi="Arial Unicode MS" w:cs="Arial Unicode MS"/>
    </w:rPr>
  </w:style>
  <w:style w:type="paragraph" w:customStyle="1" w:styleId="1b">
    <w:name w:val="Παράγραφος λίστας1"/>
    <w:basedOn w:val="a"/>
    <w:rsid w:val="00635DD4"/>
    <w:pPr>
      <w:spacing w:after="200"/>
      <w:ind w:left="720"/>
      <w:contextualSpacing/>
    </w:pPr>
  </w:style>
  <w:style w:type="paragraph" w:styleId="af4">
    <w:name w:val="footnote text"/>
    <w:basedOn w:val="a"/>
    <w:link w:val="Char5"/>
    <w:rsid w:val="00635DD4"/>
    <w:pPr>
      <w:spacing w:after="0"/>
      <w:ind w:left="425" w:hanging="425"/>
    </w:pPr>
    <w:rPr>
      <w:sz w:val="18"/>
      <w:szCs w:val="20"/>
      <w:lang w:val="en-IE"/>
    </w:rPr>
  </w:style>
  <w:style w:type="character" w:customStyle="1" w:styleId="Char5">
    <w:name w:val="Κείμενο υποσημείωσης Char"/>
    <w:basedOn w:val="a0"/>
    <w:link w:val="af4"/>
    <w:rsid w:val="00635DD4"/>
    <w:rPr>
      <w:rFonts w:ascii="Calibri" w:eastAsia="Times New Roman" w:hAnsi="Calibri" w:cs="Calibri"/>
      <w:sz w:val="18"/>
      <w:szCs w:val="20"/>
      <w:lang w:val="en-IE" w:eastAsia="zh-CN"/>
    </w:rPr>
  </w:style>
  <w:style w:type="paragraph" w:styleId="1c">
    <w:name w:val="toc 1"/>
    <w:basedOn w:val="a"/>
    <w:next w:val="a"/>
    <w:uiPriority w:val="39"/>
    <w:rsid w:val="00635DD4"/>
    <w:pPr>
      <w:spacing w:before="120"/>
      <w:jc w:val="left"/>
    </w:pPr>
    <w:rPr>
      <w:b/>
      <w:bCs/>
      <w:caps/>
      <w:sz w:val="20"/>
      <w:szCs w:val="20"/>
    </w:rPr>
  </w:style>
  <w:style w:type="paragraph" w:styleId="26">
    <w:name w:val="toc 2"/>
    <w:basedOn w:val="a"/>
    <w:next w:val="a"/>
    <w:uiPriority w:val="39"/>
    <w:rsid w:val="00635DD4"/>
    <w:pPr>
      <w:spacing w:after="0"/>
      <w:ind w:left="220"/>
      <w:jc w:val="left"/>
    </w:pPr>
    <w:rPr>
      <w:smallCaps/>
      <w:sz w:val="20"/>
      <w:szCs w:val="20"/>
    </w:rPr>
  </w:style>
  <w:style w:type="paragraph" w:styleId="31">
    <w:name w:val="toc 3"/>
    <w:basedOn w:val="a"/>
    <w:next w:val="a"/>
    <w:uiPriority w:val="39"/>
    <w:rsid w:val="00635DD4"/>
    <w:pPr>
      <w:spacing w:after="0"/>
      <w:ind w:left="440"/>
      <w:jc w:val="left"/>
    </w:pPr>
    <w:rPr>
      <w:i/>
      <w:iCs/>
      <w:sz w:val="20"/>
      <w:szCs w:val="20"/>
    </w:rPr>
  </w:style>
  <w:style w:type="paragraph" w:styleId="40">
    <w:name w:val="toc 4"/>
    <w:basedOn w:val="a"/>
    <w:next w:val="a"/>
    <w:uiPriority w:val="39"/>
    <w:rsid w:val="00635DD4"/>
    <w:pPr>
      <w:spacing w:after="0"/>
      <w:ind w:left="660"/>
      <w:jc w:val="left"/>
    </w:pPr>
    <w:rPr>
      <w:sz w:val="18"/>
      <w:szCs w:val="18"/>
    </w:rPr>
  </w:style>
  <w:style w:type="paragraph" w:styleId="50">
    <w:name w:val="toc 5"/>
    <w:basedOn w:val="a"/>
    <w:next w:val="a"/>
    <w:rsid w:val="00635DD4"/>
    <w:pPr>
      <w:spacing w:after="0"/>
      <w:ind w:left="880"/>
      <w:jc w:val="left"/>
    </w:pPr>
    <w:rPr>
      <w:sz w:val="18"/>
      <w:szCs w:val="18"/>
    </w:rPr>
  </w:style>
  <w:style w:type="paragraph" w:styleId="60">
    <w:name w:val="toc 6"/>
    <w:basedOn w:val="a"/>
    <w:next w:val="a"/>
    <w:rsid w:val="00635DD4"/>
    <w:pPr>
      <w:spacing w:after="0"/>
      <w:ind w:left="1100"/>
      <w:jc w:val="left"/>
    </w:pPr>
    <w:rPr>
      <w:sz w:val="18"/>
      <w:szCs w:val="18"/>
    </w:rPr>
  </w:style>
  <w:style w:type="paragraph" w:styleId="7">
    <w:name w:val="toc 7"/>
    <w:basedOn w:val="a"/>
    <w:next w:val="a"/>
    <w:rsid w:val="00635DD4"/>
    <w:pPr>
      <w:spacing w:after="0"/>
      <w:ind w:left="1320"/>
      <w:jc w:val="left"/>
    </w:pPr>
    <w:rPr>
      <w:sz w:val="18"/>
      <w:szCs w:val="18"/>
    </w:rPr>
  </w:style>
  <w:style w:type="paragraph" w:styleId="8">
    <w:name w:val="toc 8"/>
    <w:basedOn w:val="a"/>
    <w:next w:val="a"/>
    <w:rsid w:val="00635DD4"/>
    <w:pPr>
      <w:spacing w:after="0"/>
      <w:ind w:left="1540"/>
      <w:jc w:val="left"/>
    </w:pPr>
    <w:rPr>
      <w:sz w:val="18"/>
      <w:szCs w:val="18"/>
    </w:rPr>
  </w:style>
  <w:style w:type="paragraph" w:styleId="9">
    <w:name w:val="toc 9"/>
    <w:basedOn w:val="a"/>
    <w:next w:val="a"/>
    <w:rsid w:val="00635DD4"/>
    <w:pPr>
      <w:spacing w:after="0"/>
      <w:ind w:left="1760"/>
      <w:jc w:val="left"/>
    </w:pPr>
    <w:rPr>
      <w:sz w:val="18"/>
      <w:szCs w:val="18"/>
    </w:rPr>
  </w:style>
  <w:style w:type="paragraph" w:customStyle="1" w:styleId="Style1">
    <w:name w:val="Style1"/>
    <w:basedOn w:val="DocTitle"/>
    <w:rsid w:val="00635DD4"/>
    <w:pPr>
      <w:pageBreakBefore w:val="0"/>
      <w:pBdr>
        <w:top w:val="single" w:sz="18" w:space="1" w:color="000080"/>
        <w:left w:val="single" w:sz="18" w:space="4" w:color="000080"/>
        <w:right w:val="single" w:sz="18" w:space="4" w:color="000080"/>
      </w:pBdr>
      <w:jc w:val="center"/>
    </w:pPr>
    <w:rPr>
      <w:rFonts w:ascii="Calibri" w:hAnsi="Calibri" w:cs="Calibri"/>
      <w:sz w:val="40"/>
      <w:szCs w:val="40"/>
      <w:lang w:val="el-GR"/>
    </w:rPr>
  </w:style>
  <w:style w:type="paragraph" w:customStyle="1" w:styleId="Contents">
    <w:name w:val="Contents"/>
    <w:basedOn w:val="1"/>
    <w:rsid w:val="00635DD4"/>
    <w:rPr>
      <w:rFonts w:ascii="Calibri" w:hAnsi="Calibri" w:cs="Calibri"/>
      <w:lang w:val="el-GR"/>
    </w:rPr>
  </w:style>
  <w:style w:type="paragraph" w:styleId="af5">
    <w:name w:val="endnote text"/>
    <w:basedOn w:val="a"/>
    <w:link w:val="Char6"/>
    <w:rsid w:val="00635DD4"/>
    <w:rPr>
      <w:sz w:val="20"/>
      <w:szCs w:val="20"/>
    </w:rPr>
  </w:style>
  <w:style w:type="character" w:customStyle="1" w:styleId="Char6">
    <w:name w:val="Κείμενο σημείωσης τέλους Char"/>
    <w:basedOn w:val="a0"/>
    <w:link w:val="af5"/>
    <w:rsid w:val="00635DD4"/>
    <w:rPr>
      <w:rFonts w:ascii="Calibri" w:eastAsia="Times New Roman" w:hAnsi="Calibri" w:cs="Calibri"/>
      <w:sz w:val="20"/>
      <w:szCs w:val="20"/>
      <w:lang w:val="en-GB" w:eastAsia="zh-CN"/>
    </w:rPr>
  </w:style>
  <w:style w:type="paragraph" w:customStyle="1" w:styleId="Default">
    <w:name w:val="Default"/>
    <w:link w:val="DefaultChar"/>
    <w:rsid w:val="00635DD4"/>
    <w:pPr>
      <w:widowControl w:val="0"/>
      <w:suppressAutoHyphens/>
      <w:spacing w:after="0" w:line="240" w:lineRule="auto"/>
    </w:pPr>
    <w:rPr>
      <w:rFonts w:ascii="Cambria" w:eastAsia="SimSun" w:hAnsi="Cambria" w:cs="Mangal"/>
      <w:color w:val="000000"/>
      <w:sz w:val="24"/>
      <w:szCs w:val="24"/>
      <w:lang w:eastAsia="zh-CN" w:bidi="hi-IN"/>
    </w:rPr>
  </w:style>
  <w:style w:type="paragraph" w:customStyle="1" w:styleId="af6">
    <w:name w:val="Προμορφοποιημένο κείμενο"/>
    <w:basedOn w:val="a"/>
    <w:rsid w:val="00635DD4"/>
  </w:style>
  <w:style w:type="paragraph" w:styleId="af7">
    <w:name w:val="Body Text Indent"/>
    <w:basedOn w:val="a"/>
    <w:link w:val="Char7"/>
    <w:rsid w:val="00635DD4"/>
    <w:pPr>
      <w:ind w:firstLine="1134"/>
    </w:pPr>
    <w:rPr>
      <w:rFonts w:ascii="Arial" w:hAnsi="Arial" w:cs="Arial"/>
    </w:rPr>
  </w:style>
  <w:style w:type="character" w:customStyle="1" w:styleId="Char7">
    <w:name w:val="Σώμα κείμενου με εσοχή Char"/>
    <w:basedOn w:val="a0"/>
    <w:link w:val="af7"/>
    <w:rsid w:val="00635DD4"/>
    <w:rPr>
      <w:rFonts w:ascii="Arial" w:eastAsia="Times New Roman" w:hAnsi="Arial" w:cs="Arial"/>
      <w:szCs w:val="24"/>
      <w:lang w:val="en-GB" w:eastAsia="zh-CN"/>
    </w:rPr>
  </w:style>
  <w:style w:type="paragraph" w:customStyle="1" w:styleId="normalwithoutspacing">
    <w:name w:val="normal_without_spacing"/>
    <w:basedOn w:val="a"/>
    <w:uiPriority w:val="99"/>
    <w:rsid w:val="00635DD4"/>
    <w:pPr>
      <w:spacing w:after="60"/>
    </w:pPr>
    <w:rPr>
      <w:lang w:val="el-GR"/>
    </w:rPr>
  </w:style>
  <w:style w:type="paragraph" w:customStyle="1" w:styleId="foothanging">
    <w:name w:val="foot_hanging"/>
    <w:basedOn w:val="af4"/>
    <w:rsid w:val="00635DD4"/>
    <w:pPr>
      <w:ind w:left="426" w:hanging="426"/>
    </w:pPr>
    <w:rPr>
      <w:szCs w:val="18"/>
    </w:rPr>
  </w:style>
  <w:style w:type="paragraph" w:customStyle="1" w:styleId="-HTML1">
    <w:name w:val="Προ-διαμορφωμένο HTML1"/>
    <w:basedOn w:val="a"/>
    <w:rsid w:val="00635DD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spacing w:after="0"/>
      <w:jc w:val="left"/>
    </w:pPr>
    <w:rPr>
      <w:rFonts w:ascii="Courier New" w:hAnsi="Courier New" w:cs="Courier New"/>
      <w:sz w:val="20"/>
      <w:szCs w:val="20"/>
      <w:lang w:val="el-GR"/>
    </w:rPr>
  </w:style>
  <w:style w:type="paragraph" w:customStyle="1" w:styleId="LO-normal">
    <w:name w:val="LO-normal"/>
    <w:rsid w:val="00635DD4"/>
    <w:pPr>
      <w:suppressAutoHyphens/>
      <w:spacing w:after="0"/>
    </w:pPr>
    <w:rPr>
      <w:rFonts w:ascii="Arial" w:eastAsia="Arial" w:hAnsi="Arial" w:cs="Arial"/>
      <w:color w:val="000000"/>
      <w:lang w:eastAsia="zh-CN"/>
    </w:rPr>
  </w:style>
  <w:style w:type="paragraph" w:customStyle="1" w:styleId="310">
    <w:name w:val="Σώμα κείμενου με εσοχή 31"/>
    <w:basedOn w:val="a"/>
    <w:rsid w:val="00635DD4"/>
    <w:pPr>
      <w:suppressAutoHyphens w:val="0"/>
      <w:spacing w:line="312" w:lineRule="auto"/>
      <w:ind w:left="283"/>
    </w:pPr>
    <w:rPr>
      <w:rFonts w:cs="Times New Roman"/>
      <w:sz w:val="16"/>
      <w:szCs w:val="16"/>
    </w:rPr>
  </w:style>
  <w:style w:type="paragraph" w:customStyle="1" w:styleId="1d">
    <w:name w:val="Χωρίς διάστιχο1"/>
    <w:rsid w:val="00635DD4"/>
    <w:pPr>
      <w:suppressAutoHyphens/>
      <w:spacing w:after="0" w:line="240" w:lineRule="auto"/>
      <w:jc w:val="both"/>
    </w:pPr>
    <w:rPr>
      <w:rFonts w:ascii="Calibri" w:eastAsia="Times New Roman" w:hAnsi="Calibri" w:cs="Calibri"/>
      <w:szCs w:val="24"/>
      <w:lang w:val="en-GB" w:eastAsia="zh-CN"/>
    </w:rPr>
  </w:style>
  <w:style w:type="paragraph" w:customStyle="1" w:styleId="af8">
    <w:name w:val="Περιεχόμενα πίνακα"/>
    <w:basedOn w:val="a"/>
    <w:rsid w:val="00635DD4"/>
    <w:pPr>
      <w:suppressLineNumbers/>
    </w:pPr>
  </w:style>
  <w:style w:type="paragraph" w:customStyle="1" w:styleId="af9">
    <w:name w:val="Επικεφαλίδα πίνακα"/>
    <w:basedOn w:val="af8"/>
    <w:rsid w:val="00635DD4"/>
    <w:pPr>
      <w:jc w:val="center"/>
    </w:pPr>
    <w:rPr>
      <w:b/>
      <w:bCs/>
    </w:rPr>
  </w:style>
  <w:style w:type="paragraph" w:customStyle="1" w:styleId="footers">
    <w:name w:val="footers"/>
    <w:basedOn w:val="foothanging"/>
    <w:rsid w:val="00635DD4"/>
  </w:style>
  <w:style w:type="paragraph" w:customStyle="1" w:styleId="Standard">
    <w:name w:val="Standard"/>
    <w:rsid w:val="00635DD4"/>
    <w:pPr>
      <w:widowControl w:val="0"/>
      <w:suppressAutoHyphens/>
      <w:spacing w:after="0" w:line="240" w:lineRule="auto"/>
      <w:textAlignment w:val="baseline"/>
    </w:pPr>
    <w:rPr>
      <w:rFonts w:ascii="Times New Roman" w:eastAsia="SimSun" w:hAnsi="Times New Roman" w:cs="Lucida Sans"/>
      <w:kern w:val="1"/>
      <w:sz w:val="24"/>
      <w:szCs w:val="24"/>
      <w:lang w:eastAsia="zh-CN" w:bidi="hi-IN"/>
    </w:rPr>
  </w:style>
  <w:style w:type="paragraph" w:customStyle="1" w:styleId="Textbody">
    <w:name w:val="Text body"/>
    <w:basedOn w:val="Standard"/>
    <w:rsid w:val="00635DD4"/>
    <w:pPr>
      <w:spacing w:after="120"/>
    </w:pPr>
  </w:style>
  <w:style w:type="paragraph" w:customStyle="1" w:styleId="Footnote">
    <w:name w:val="Footnote"/>
    <w:basedOn w:val="Standard"/>
    <w:rsid w:val="00635DD4"/>
    <w:pPr>
      <w:suppressLineNumbers/>
      <w:ind w:left="283" w:hanging="283"/>
    </w:pPr>
    <w:rPr>
      <w:sz w:val="20"/>
      <w:szCs w:val="20"/>
    </w:rPr>
  </w:style>
  <w:style w:type="paragraph" w:customStyle="1" w:styleId="311">
    <w:name w:val="Σώμα κείμενου 31"/>
    <w:basedOn w:val="a"/>
    <w:rsid w:val="00635DD4"/>
    <w:rPr>
      <w:sz w:val="16"/>
      <w:szCs w:val="16"/>
    </w:rPr>
  </w:style>
  <w:style w:type="paragraph" w:customStyle="1" w:styleId="fooot">
    <w:name w:val="fooot"/>
    <w:basedOn w:val="footers"/>
    <w:rsid w:val="00635DD4"/>
  </w:style>
  <w:style w:type="paragraph" w:styleId="afa">
    <w:name w:val="Balloon Text"/>
    <w:basedOn w:val="a"/>
    <w:link w:val="Char10"/>
    <w:rsid w:val="00635DD4"/>
    <w:pPr>
      <w:spacing w:after="0"/>
    </w:pPr>
    <w:rPr>
      <w:rFonts w:ascii="Tahoma" w:hAnsi="Tahoma" w:cs="Tahoma"/>
      <w:sz w:val="16"/>
      <w:szCs w:val="16"/>
    </w:rPr>
  </w:style>
  <w:style w:type="character" w:customStyle="1" w:styleId="Char10">
    <w:name w:val="Κείμενο πλαισίου Char1"/>
    <w:basedOn w:val="a0"/>
    <w:link w:val="afa"/>
    <w:rsid w:val="00635DD4"/>
    <w:rPr>
      <w:rFonts w:ascii="Tahoma" w:eastAsia="Times New Roman" w:hAnsi="Tahoma" w:cs="Tahoma"/>
      <w:sz w:val="16"/>
      <w:szCs w:val="16"/>
      <w:lang w:val="en-GB" w:eastAsia="zh-CN"/>
    </w:rPr>
  </w:style>
  <w:style w:type="paragraph" w:customStyle="1" w:styleId="1e">
    <w:name w:val="Κείμενο σχολίου1"/>
    <w:basedOn w:val="a"/>
    <w:rsid w:val="00635DD4"/>
    <w:rPr>
      <w:sz w:val="20"/>
      <w:szCs w:val="20"/>
    </w:rPr>
  </w:style>
  <w:style w:type="paragraph" w:styleId="afb">
    <w:name w:val="annotation text"/>
    <w:basedOn w:val="a"/>
    <w:link w:val="Char11"/>
    <w:uiPriority w:val="99"/>
    <w:semiHidden/>
    <w:unhideWhenUsed/>
    <w:rsid w:val="00635DD4"/>
    <w:rPr>
      <w:sz w:val="20"/>
      <w:szCs w:val="20"/>
    </w:rPr>
  </w:style>
  <w:style w:type="character" w:customStyle="1" w:styleId="Char11">
    <w:name w:val="Κείμενο σχολίου Char1"/>
    <w:basedOn w:val="a0"/>
    <w:link w:val="afb"/>
    <w:uiPriority w:val="99"/>
    <w:semiHidden/>
    <w:rsid w:val="00635DD4"/>
    <w:rPr>
      <w:rFonts w:ascii="Calibri" w:eastAsia="Times New Roman" w:hAnsi="Calibri" w:cs="Calibri"/>
      <w:sz w:val="20"/>
      <w:szCs w:val="20"/>
      <w:lang w:val="en-GB" w:eastAsia="zh-CN"/>
    </w:rPr>
  </w:style>
  <w:style w:type="paragraph" w:styleId="afc">
    <w:name w:val="annotation subject"/>
    <w:basedOn w:val="1e"/>
    <w:next w:val="1e"/>
    <w:link w:val="Char12"/>
    <w:rsid w:val="00635DD4"/>
    <w:rPr>
      <w:b/>
      <w:bCs/>
    </w:rPr>
  </w:style>
  <w:style w:type="character" w:customStyle="1" w:styleId="Char12">
    <w:name w:val="Θέμα σχολίου Char1"/>
    <w:basedOn w:val="Char11"/>
    <w:link w:val="afc"/>
    <w:rsid w:val="00635DD4"/>
    <w:rPr>
      <w:rFonts w:ascii="Calibri" w:eastAsia="Times New Roman" w:hAnsi="Calibri" w:cs="Calibri"/>
      <w:b/>
      <w:bCs/>
      <w:sz w:val="20"/>
      <w:szCs w:val="20"/>
      <w:lang w:val="en-GB" w:eastAsia="zh-CN"/>
    </w:rPr>
  </w:style>
  <w:style w:type="paragraph" w:styleId="-HTML">
    <w:name w:val="HTML Preformatted"/>
    <w:basedOn w:val="a"/>
    <w:link w:val="-HTMLChar1"/>
    <w:uiPriority w:val="99"/>
    <w:rsid w:val="00635DD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spacing w:after="0"/>
      <w:jc w:val="left"/>
    </w:pPr>
    <w:rPr>
      <w:rFonts w:ascii="Courier New" w:hAnsi="Courier New" w:cs="Courier New"/>
      <w:sz w:val="20"/>
      <w:szCs w:val="20"/>
      <w:lang w:val="en-US"/>
    </w:rPr>
  </w:style>
  <w:style w:type="character" w:customStyle="1" w:styleId="-HTMLChar1">
    <w:name w:val="Προ-διαμορφωμένο HTML Char1"/>
    <w:basedOn w:val="a0"/>
    <w:link w:val="-HTML"/>
    <w:rsid w:val="00635DD4"/>
    <w:rPr>
      <w:rFonts w:ascii="Courier New" w:eastAsia="Times New Roman" w:hAnsi="Courier New" w:cs="Courier New"/>
      <w:sz w:val="20"/>
      <w:szCs w:val="20"/>
      <w:lang w:val="en-US" w:eastAsia="zh-CN"/>
    </w:rPr>
  </w:style>
  <w:style w:type="paragraph" w:styleId="afd">
    <w:name w:val="Revision"/>
    <w:rsid w:val="00635DD4"/>
    <w:pPr>
      <w:suppressAutoHyphens/>
      <w:spacing w:after="0" w:line="240" w:lineRule="auto"/>
    </w:pPr>
    <w:rPr>
      <w:rFonts w:ascii="Calibri" w:eastAsia="Times New Roman" w:hAnsi="Calibri" w:cs="Calibri"/>
      <w:szCs w:val="24"/>
      <w:lang w:val="en-GB" w:eastAsia="zh-CN"/>
    </w:rPr>
  </w:style>
  <w:style w:type="paragraph" w:customStyle="1" w:styleId="210">
    <w:name w:val="Λίστα με κουκκίδες 21"/>
    <w:basedOn w:val="a"/>
    <w:rsid w:val="00635DD4"/>
    <w:pPr>
      <w:tabs>
        <w:tab w:val="num" w:pos="643"/>
      </w:tabs>
      <w:suppressAutoHyphens w:val="0"/>
      <w:spacing w:after="0" w:line="360" w:lineRule="auto"/>
      <w:ind w:left="643" w:hanging="360"/>
    </w:pPr>
    <w:rPr>
      <w:rFonts w:ascii="Trebuchet MS" w:hAnsi="Trebuchet MS" w:cs="Times New Roman"/>
      <w:szCs w:val="20"/>
      <w:lang w:val="en-US"/>
    </w:rPr>
  </w:style>
  <w:style w:type="paragraph" w:customStyle="1" w:styleId="100">
    <w:name w:val="Περιεχόμενα 10"/>
    <w:basedOn w:val="af1"/>
    <w:rsid w:val="00635DD4"/>
    <w:pPr>
      <w:tabs>
        <w:tab w:val="right" w:leader="dot" w:pos="7091"/>
      </w:tabs>
      <w:ind w:left="2547"/>
    </w:pPr>
  </w:style>
  <w:style w:type="paragraph" w:customStyle="1" w:styleId="afe">
    <w:name w:val="Οριζόντια γραμμή"/>
    <w:basedOn w:val="a"/>
    <w:next w:val="ae"/>
    <w:rsid w:val="00635DD4"/>
    <w:pPr>
      <w:suppressLineNumbers/>
      <w:pBdr>
        <w:top w:val="none" w:sz="0" w:space="0" w:color="000000"/>
        <w:left w:val="none" w:sz="0" w:space="0" w:color="000000"/>
        <w:bottom w:val="none" w:sz="0" w:space="0" w:color="000000"/>
        <w:right w:val="none" w:sz="0" w:space="0" w:color="000000"/>
      </w:pBdr>
      <w:spacing w:after="283"/>
    </w:pPr>
    <w:rPr>
      <w:sz w:val="12"/>
      <w:szCs w:val="12"/>
    </w:rPr>
  </w:style>
  <w:style w:type="paragraph" w:customStyle="1" w:styleId="para-2">
    <w:name w:val="para-2"/>
    <w:basedOn w:val="a"/>
    <w:rsid w:val="00635DD4"/>
    <w:pPr>
      <w:widowControl w:val="0"/>
      <w:tabs>
        <w:tab w:val="left" w:pos="1021"/>
        <w:tab w:val="left" w:pos="1588"/>
        <w:tab w:val="left" w:pos="2155"/>
        <w:tab w:val="left" w:pos="2722"/>
        <w:tab w:val="left" w:pos="3289"/>
      </w:tabs>
      <w:spacing w:after="0"/>
      <w:ind w:left="1588" w:hanging="1588"/>
    </w:pPr>
    <w:rPr>
      <w:rFonts w:ascii="Arial" w:eastAsia="Andale Sans UI" w:hAnsi="Arial" w:cs="Arial"/>
      <w:spacing w:val="5"/>
      <w:kern w:val="1"/>
    </w:rPr>
  </w:style>
  <w:style w:type="paragraph" w:styleId="aff">
    <w:name w:val="TOC Heading"/>
    <w:basedOn w:val="1"/>
    <w:next w:val="a"/>
    <w:uiPriority w:val="39"/>
    <w:semiHidden/>
    <w:unhideWhenUsed/>
    <w:qFormat/>
    <w:rsid w:val="00575D43"/>
    <w:pPr>
      <w:keepLines/>
      <w:pageBreakBefore w:val="0"/>
      <w:pBdr>
        <w:top w:val="none" w:sz="0" w:space="0" w:color="auto"/>
        <w:left w:val="none" w:sz="0" w:space="0" w:color="auto"/>
        <w:bottom w:val="none" w:sz="0" w:space="0" w:color="auto"/>
        <w:right w:val="none" w:sz="0" w:space="0" w:color="auto"/>
      </w:pBdr>
      <w:suppressAutoHyphens w:val="0"/>
      <w:spacing w:before="480" w:after="0" w:line="276" w:lineRule="auto"/>
      <w:jc w:val="left"/>
      <w:outlineLvl w:val="9"/>
    </w:pPr>
    <w:rPr>
      <w:rFonts w:asciiTheme="majorHAnsi" w:eastAsiaTheme="majorEastAsia" w:hAnsiTheme="majorHAnsi" w:cstheme="majorBidi"/>
      <w:color w:val="365F91" w:themeColor="accent1" w:themeShade="BF"/>
      <w:szCs w:val="28"/>
      <w:lang w:val="el-GR" w:eastAsia="en-US"/>
    </w:rPr>
  </w:style>
  <w:style w:type="character" w:customStyle="1" w:styleId="WW-FootnoteReference17">
    <w:name w:val="WW-Footnote Reference17"/>
    <w:rsid w:val="00FC0074"/>
    <w:rPr>
      <w:vertAlign w:val="superscript"/>
    </w:rPr>
  </w:style>
  <w:style w:type="character" w:customStyle="1" w:styleId="32">
    <w:name w:val="Παραπομπή υποσημείωσης3"/>
    <w:rsid w:val="000E34C1"/>
    <w:rPr>
      <w:vertAlign w:val="superscript"/>
    </w:rPr>
  </w:style>
  <w:style w:type="character" w:customStyle="1" w:styleId="WW-EndnoteReference17">
    <w:name w:val="WW-Endnote Reference17"/>
    <w:rsid w:val="00E438EC"/>
    <w:rPr>
      <w:vertAlign w:val="superscript"/>
    </w:rPr>
  </w:style>
  <w:style w:type="paragraph" w:styleId="33">
    <w:name w:val="Body Text Indent 3"/>
    <w:basedOn w:val="a"/>
    <w:link w:val="3Char0"/>
    <w:unhideWhenUsed/>
    <w:rsid w:val="0004042C"/>
    <w:pPr>
      <w:ind w:left="283"/>
    </w:pPr>
    <w:rPr>
      <w:sz w:val="16"/>
      <w:szCs w:val="16"/>
    </w:rPr>
  </w:style>
  <w:style w:type="character" w:customStyle="1" w:styleId="3Char0">
    <w:name w:val="Σώμα κείμενου με εσοχή 3 Char"/>
    <w:basedOn w:val="a0"/>
    <w:link w:val="33"/>
    <w:uiPriority w:val="99"/>
    <w:semiHidden/>
    <w:rsid w:val="0004042C"/>
    <w:rPr>
      <w:rFonts w:ascii="Calibri" w:eastAsia="Times New Roman" w:hAnsi="Calibri" w:cs="Calibri"/>
      <w:sz w:val="16"/>
      <w:szCs w:val="16"/>
      <w:lang w:val="en-GB" w:eastAsia="zh-CN"/>
    </w:rPr>
  </w:style>
  <w:style w:type="table" w:styleId="aff0">
    <w:name w:val="Table Grid"/>
    <w:basedOn w:val="a1"/>
    <w:rsid w:val="00017349"/>
    <w:pPr>
      <w:widowControl w:val="0"/>
      <w:autoSpaceDE w:val="0"/>
      <w:autoSpaceDN w:val="0"/>
      <w:adjustRightInd w:val="0"/>
      <w:spacing w:after="0" w:line="240" w:lineRule="auto"/>
    </w:pPr>
    <w:rPr>
      <w:rFonts w:ascii="Times New Roman" w:eastAsia="Times New Roman" w:hAnsi="Times New Roman" w:cs="Times New Roman"/>
      <w:sz w:val="20"/>
      <w:szCs w:val="20"/>
      <w:lang w:eastAsia="el-G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f1">
    <w:name w:val="Plain Text"/>
    <w:basedOn w:val="a"/>
    <w:link w:val="Char8"/>
    <w:rsid w:val="00017349"/>
    <w:pPr>
      <w:suppressAutoHyphens w:val="0"/>
      <w:spacing w:after="0"/>
      <w:jc w:val="left"/>
    </w:pPr>
    <w:rPr>
      <w:rFonts w:ascii="Courier New" w:hAnsi="Courier New" w:cs="Courier New"/>
      <w:sz w:val="20"/>
      <w:szCs w:val="20"/>
      <w:lang w:val="el-GR" w:eastAsia="el-GR"/>
    </w:rPr>
  </w:style>
  <w:style w:type="character" w:customStyle="1" w:styleId="Char8">
    <w:name w:val="Απλό κείμενο Char"/>
    <w:basedOn w:val="a0"/>
    <w:link w:val="aff1"/>
    <w:rsid w:val="00017349"/>
    <w:rPr>
      <w:rFonts w:ascii="Courier New" w:eastAsia="Times New Roman" w:hAnsi="Courier New" w:cs="Courier New"/>
      <w:sz w:val="20"/>
      <w:szCs w:val="20"/>
      <w:lang w:eastAsia="el-GR"/>
    </w:rPr>
  </w:style>
  <w:style w:type="paragraph" w:styleId="Web">
    <w:name w:val="Normal (Web)"/>
    <w:basedOn w:val="a"/>
    <w:uiPriority w:val="99"/>
    <w:rsid w:val="00017349"/>
    <w:pPr>
      <w:suppressAutoHyphens w:val="0"/>
      <w:spacing w:before="100" w:beforeAutospacing="1" w:after="100" w:afterAutospacing="1"/>
      <w:jc w:val="left"/>
    </w:pPr>
    <w:rPr>
      <w:rFonts w:ascii="Times New Roman" w:hAnsi="Times New Roman" w:cs="Times New Roman"/>
      <w:sz w:val="24"/>
      <w:lang w:val="el-GR" w:eastAsia="el-GR"/>
    </w:rPr>
  </w:style>
  <w:style w:type="table" w:customStyle="1" w:styleId="TableGrid">
    <w:name w:val="TableGrid"/>
    <w:rsid w:val="00017349"/>
    <w:pPr>
      <w:spacing w:after="0" w:line="240" w:lineRule="auto"/>
    </w:pPr>
    <w:rPr>
      <w:rFonts w:ascii="Calibri" w:eastAsia="Times New Roman" w:hAnsi="Calibri" w:cs="Times New Roman"/>
      <w:lang w:eastAsia="el-GR"/>
    </w:rPr>
    <w:tblPr>
      <w:tblCellMar>
        <w:top w:w="0" w:type="dxa"/>
        <w:left w:w="0" w:type="dxa"/>
        <w:bottom w:w="0" w:type="dxa"/>
        <w:right w:w="0" w:type="dxa"/>
      </w:tblCellMar>
    </w:tblPr>
  </w:style>
  <w:style w:type="table" w:customStyle="1" w:styleId="TableGrid1">
    <w:name w:val="TableGrid1"/>
    <w:rsid w:val="00017349"/>
    <w:pPr>
      <w:spacing w:after="0" w:line="240" w:lineRule="auto"/>
    </w:pPr>
    <w:rPr>
      <w:rFonts w:ascii="Calibri" w:eastAsia="Times New Roman" w:hAnsi="Calibri" w:cs="Times New Roman"/>
      <w:lang w:eastAsia="el-GR"/>
    </w:rPr>
    <w:tblPr>
      <w:tblCellMar>
        <w:top w:w="0" w:type="dxa"/>
        <w:left w:w="0" w:type="dxa"/>
        <w:bottom w:w="0" w:type="dxa"/>
        <w:right w:w="0" w:type="dxa"/>
      </w:tblCellMar>
    </w:tblPr>
  </w:style>
  <w:style w:type="character" w:customStyle="1" w:styleId="DefaultChar">
    <w:name w:val="Default Char"/>
    <w:link w:val="Default"/>
    <w:uiPriority w:val="99"/>
    <w:locked/>
    <w:rsid w:val="00017349"/>
    <w:rPr>
      <w:rFonts w:ascii="Cambria" w:eastAsia="SimSun" w:hAnsi="Cambria" w:cs="Mangal"/>
      <w:color w:val="000000"/>
      <w:sz w:val="24"/>
      <w:szCs w:val="24"/>
      <w:lang w:eastAsia="zh-CN" w:bidi="hi-IN"/>
    </w:rPr>
  </w:style>
  <w:style w:type="paragraph" w:customStyle="1" w:styleId="1f">
    <w:name w:val="Βασικό1"/>
    <w:rsid w:val="00017349"/>
    <w:pPr>
      <w:spacing w:after="0" w:line="240" w:lineRule="auto"/>
    </w:pPr>
    <w:rPr>
      <w:rFonts w:ascii="Times New Roman" w:eastAsia="Times New Roman" w:hAnsi="Times New Roman" w:cs="Times New Roman"/>
      <w:sz w:val="20"/>
      <w:szCs w:val="20"/>
      <w:lang w:eastAsia="el-GR"/>
    </w:rPr>
  </w:style>
  <w:style w:type="paragraph" w:customStyle="1" w:styleId="WW-">
    <w:name w:val="WW-Κεφαλίδα"/>
    <w:basedOn w:val="a"/>
    <w:rsid w:val="00017349"/>
    <w:pPr>
      <w:widowControl w:val="0"/>
      <w:suppressLineNumbers/>
      <w:tabs>
        <w:tab w:val="center" w:pos="4819"/>
        <w:tab w:val="right" w:pos="9638"/>
      </w:tabs>
      <w:spacing w:after="0"/>
      <w:jc w:val="left"/>
    </w:pPr>
    <w:rPr>
      <w:rFonts w:ascii="Times New Roman" w:eastAsia="Arial Unicode MS" w:hAnsi="Times New Roman" w:cs="Mangal"/>
      <w:kern w:val="1"/>
      <w:sz w:val="24"/>
      <w:lang w:val="el-GR" w:bidi="hi-IN"/>
    </w:rPr>
  </w:style>
  <w:style w:type="paragraph" w:customStyle="1" w:styleId="1f0">
    <w:name w:val="Βασικό1"/>
    <w:rsid w:val="00B7320D"/>
    <w:pPr>
      <w:spacing w:after="0" w:line="240" w:lineRule="auto"/>
    </w:pPr>
    <w:rPr>
      <w:rFonts w:ascii="Times New Roman" w:eastAsia="Times New Roman" w:hAnsi="Times New Roman" w:cs="Times New Roman"/>
      <w:sz w:val="20"/>
      <w:szCs w:val="20"/>
      <w:lang w:eastAsia="el-GR"/>
    </w:rPr>
  </w:style>
  <w:style w:type="character" w:customStyle="1" w:styleId="DeltaViewInsertion">
    <w:name w:val="DeltaView Insertion"/>
    <w:rsid w:val="006C3F67"/>
    <w:rPr>
      <w:b/>
      <w:i/>
      <w:spacing w:val="0"/>
      <w:lang w:val="el-GR"/>
    </w:rPr>
  </w:style>
  <w:style w:type="paragraph" w:styleId="aff2">
    <w:name w:val="List Paragraph"/>
    <w:basedOn w:val="a"/>
    <w:uiPriority w:val="99"/>
    <w:qFormat/>
    <w:rsid w:val="00737E3D"/>
    <w:pPr>
      <w:ind w:left="720"/>
      <w:contextualSpacing/>
    </w:pPr>
  </w:style>
  <w:style w:type="character" w:customStyle="1" w:styleId="6Char">
    <w:name w:val="Επικεφαλίδα 6 Char"/>
    <w:basedOn w:val="a0"/>
    <w:link w:val="6"/>
    <w:rsid w:val="00421590"/>
    <w:rPr>
      <w:rFonts w:ascii="Calibri" w:eastAsia="Times New Roman" w:hAnsi="Calibri" w:cs="Times New Roman"/>
      <w:b/>
      <w:bCs/>
      <w:lang w:eastAsia="zh-CN"/>
    </w:rPr>
  </w:style>
  <w:style w:type="character" w:customStyle="1" w:styleId="apple-style-span">
    <w:name w:val="apple-style-span"/>
    <w:basedOn w:val="a0"/>
    <w:uiPriority w:val="99"/>
    <w:rsid w:val="00421590"/>
  </w:style>
  <w:style w:type="paragraph" w:customStyle="1" w:styleId="BodyText21">
    <w:name w:val="Body Text 21"/>
    <w:basedOn w:val="a"/>
    <w:rsid w:val="00B85520"/>
    <w:pPr>
      <w:suppressAutoHyphens w:val="0"/>
      <w:overflowPunct w:val="0"/>
      <w:autoSpaceDE w:val="0"/>
      <w:autoSpaceDN w:val="0"/>
      <w:adjustRightInd w:val="0"/>
      <w:spacing w:after="0"/>
      <w:ind w:left="709" w:hanging="709"/>
      <w:jc w:val="left"/>
      <w:textAlignment w:val="baseline"/>
    </w:pPr>
    <w:rPr>
      <w:rFonts w:ascii="Arial" w:hAnsi="Arial" w:cs="Times New Roman"/>
      <w:szCs w:val="20"/>
      <w:lang w:val="el-GR" w:eastAsia="el-GR"/>
    </w:rPr>
  </w:style>
  <w:style w:type="paragraph" w:customStyle="1" w:styleId="BodyTextIndent21">
    <w:name w:val="Body Text Indent 21"/>
    <w:basedOn w:val="a"/>
    <w:rsid w:val="00B85520"/>
    <w:pPr>
      <w:suppressAutoHyphens w:val="0"/>
      <w:overflowPunct w:val="0"/>
      <w:autoSpaceDE w:val="0"/>
      <w:autoSpaceDN w:val="0"/>
      <w:adjustRightInd w:val="0"/>
      <w:spacing w:after="0"/>
      <w:ind w:firstLine="567"/>
      <w:textAlignment w:val="baseline"/>
    </w:pPr>
    <w:rPr>
      <w:rFonts w:ascii="Times New Roman" w:hAnsi="Times New Roman" w:cs="Times New Roman"/>
      <w:sz w:val="24"/>
      <w:szCs w:val="20"/>
      <w:lang w:val="el-GR" w:eastAsia="el-GR"/>
    </w:rPr>
  </w:style>
  <w:style w:type="character" w:styleId="aff3">
    <w:name w:val="annotation reference"/>
    <w:basedOn w:val="a0"/>
    <w:uiPriority w:val="99"/>
    <w:semiHidden/>
    <w:unhideWhenUsed/>
    <w:rsid w:val="008745AD"/>
    <w:rPr>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499662217">
      <w:bodyDiv w:val="1"/>
      <w:marLeft w:val="0"/>
      <w:marRight w:val="0"/>
      <w:marTop w:val="0"/>
      <w:marBottom w:val="0"/>
      <w:divBdr>
        <w:top w:val="none" w:sz="0" w:space="0" w:color="auto"/>
        <w:left w:val="none" w:sz="0" w:space="0" w:color="auto"/>
        <w:bottom w:val="none" w:sz="0" w:space="0" w:color="auto"/>
        <w:right w:val="none" w:sz="0" w:space="0" w:color="auto"/>
      </w:divBdr>
    </w:div>
    <w:div w:id="617372526">
      <w:bodyDiv w:val="1"/>
      <w:marLeft w:val="0"/>
      <w:marRight w:val="0"/>
      <w:marTop w:val="0"/>
      <w:marBottom w:val="0"/>
      <w:divBdr>
        <w:top w:val="none" w:sz="0" w:space="0" w:color="auto"/>
        <w:left w:val="none" w:sz="0" w:space="0" w:color="auto"/>
        <w:bottom w:val="none" w:sz="0" w:space="0" w:color="auto"/>
        <w:right w:val="none" w:sz="0" w:space="0" w:color="auto"/>
      </w:divBdr>
    </w:div>
    <w:div w:id="625624453">
      <w:bodyDiv w:val="1"/>
      <w:marLeft w:val="0"/>
      <w:marRight w:val="0"/>
      <w:marTop w:val="0"/>
      <w:marBottom w:val="0"/>
      <w:divBdr>
        <w:top w:val="none" w:sz="0" w:space="0" w:color="auto"/>
        <w:left w:val="none" w:sz="0" w:space="0" w:color="auto"/>
        <w:bottom w:val="none" w:sz="0" w:space="0" w:color="auto"/>
        <w:right w:val="none" w:sz="0" w:space="0" w:color="auto"/>
      </w:divBdr>
    </w:div>
    <w:div w:id="643585492">
      <w:bodyDiv w:val="1"/>
      <w:marLeft w:val="0"/>
      <w:marRight w:val="0"/>
      <w:marTop w:val="0"/>
      <w:marBottom w:val="0"/>
      <w:divBdr>
        <w:top w:val="none" w:sz="0" w:space="0" w:color="auto"/>
        <w:left w:val="none" w:sz="0" w:space="0" w:color="auto"/>
        <w:bottom w:val="none" w:sz="0" w:space="0" w:color="auto"/>
        <w:right w:val="none" w:sz="0" w:space="0" w:color="auto"/>
      </w:divBdr>
    </w:div>
    <w:div w:id="1733112883">
      <w:bodyDiv w:val="1"/>
      <w:marLeft w:val="0"/>
      <w:marRight w:val="0"/>
      <w:marTop w:val="0"/>
      <w:marBottom w:val="0"/>
      <w:divBdr>
        <w:top w:val="none" w:sz="0" w:space="0" w:color="auto"/>
        <w:left w:val="none" w:sz="0" w:space="0" w:color="auto"/>
        <w:bottom w:val="none" w:sz="0" w:space="0" w:color="auto"/>
        <w:right w:val="none" w:sz="0" w:space="0" w:color="auto"/>
      </w:divBdr>
    </w:div>
    <w:div w:id="193686122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prom@heraklion.gr"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yperlink" Target="http://www.heraklion.gr" TargetMode="External"/></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8742711-D992-49A0-BAEE-32C56F233C1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TotalTime>
  <Pages>30</Pages>
  <Words>4890</Words>
  <Characters>26406</Characters>
  <Application>Microsoft Office Word</Application>
  <DocSecurity>0</DocSecurity>
  <Lines>220</Lines>
  <Paragraphs>62</Paragraphs>
  <ScaleCrop>false</ScaleCrop>
  <HeadingPairs>
    <vt:vector size="2" baseType="variant">
      <vt:variant>
        <vt:lpstr>Τίτλος</vt:lpstr>
      </vt:variant>
      <vt:variant>
        <vt:i4>1</vt:i4>
      </vt:variant>
    </vt:vector>
  </HeadingPairs>
  <TitlesOfParts>
    <vt:vector size="1" baseType="lpstr">
      <vt:lpstr/>
    </vt:vector>
  </TitlesOfParts>
  <Company/>
  <LinksUpToDate>false</LinksUpToDate>
  <CharactersWithSpaces>31234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4</cp:revision>
  <cp:lastPrinted>2019-10-11T11:11:00Z</cp:lastPrinted>
  <dcterms:created xsi:type="dcterms:W3CDTF">2020-10-12T08:14:00Z</dcterms:created>
  <dcterms:modified xsi:type="dcterms:W3CDTF">2020-10-29T10:45:00Z</dcterms:modified>
</cp:coreProperties>
</file>