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F2F161" w14:textId="77777777" w:rsidR="00677917" w:rsidRPr="00677917" w:rsidRDefault="00677917" w:rsidP="00677917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 w:line="240" w:lineRule="auto"/>
        <w:jc w:val="both"/>
        <w:outlineLvl w:val="1"/>
        <w:rPr>
          <w:rFonts w:ascii="Arial" w:eastAsia="Times New Roman" w:hAnsi="Arial" w:cs="Arial"/>
          <w:b/>
          <w:i/>
          <w:color w:val="5B9BD5"/>
          <w:sz w:val="24"/>
          <w:lang w:eastAsia="zh-CN"/>
        </w:rPr>
      </w:pPr>
      <w:bookmarkStart w:id="0" w:name="_Toc43806075"/>
      <w:r w:rsidRPr="00677917">
        <w:rPr>
          <w:rFonts w:ascii="Arial" w:eastAsia="Times New Roman" w:hAnsi="Arial" w:cs="Arial"/>
          <w:b/>
          <w:color w:val="002060"/>
          <w:sz w:val="24"/>
          <w:lang w:eastAsia="zh-CN"/>
        </w:rPr>
        <w:t>ΠΑΡΑΡΤΗΜΑ ΙΙI ΤΙΜΟΛΟΓΙΟ ΠΡΟΣΦΟΡΑΣ</w:t>
      </w:r>
      <w:bookmarkEnd w:id="0"/>
    </w:p>
    <w:tbl>
      <w:tblPr>
        <w:tblW w:w="10916" w:type="dxa"/>
        <w:tblInd w:w="-641" w:type="dxa"/>
        <w:tblLayout w:type="fixed"/>
        <w:tblLook w:val="04A0" w:firstRow="1" w:lastRow="0" w:firstColumn="1" w:lastColumn="0" w:noHBand="0" w:noVBand="1"/>
      </w:tblPr>
      <w:tblGrid>
        <w:gridCol w:w="425"/>
        <w:gridCol w:w="66"/>
        <w:gridCol w:w="642"/>
        <w:gridCol w:w="1135"/>
        <w:gridCol w:w="1276"/>
        <w:gridCol w:w="2978"/>
        <w:gridCol w:w="215"/>
        <w:gridCol w:w="776"/>
        <w:gridCol w:w="568"/>
        <w:gridCol w:w="567"/>
        <w:gridCol w:w="709"/>
        <w:gridCol w:w="923"/>
        <w:gridCol w:w="636"/>
      </w:tblGrid>
      <w:tr w:rsidR="00677917" w:rsidRPr="00677917" w14:paraId="56983820" w14:textId="77777777" w:rsidTr="00677917">
        <w:trPr>
          <w:trHeight w:val="63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822CC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10-6253.001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8BE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0ECA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26B7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l-GR"/>
              </w:rPr>
              <w:t xml:space="preserve">ΤΙΜΟΛΟΓΙΟ ΠΡΟΣΦΟΡΑΣ </w:t>
            </w:r>
          </w:p>
          <w:p w14:paraId="7CE1E76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l-GR"/>
              </w:rPr>
            </w:pPr>
          </w:p>
          <w:p w14:paraId="0176800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B70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4436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A387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5A8C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297D09B2" w14:textId="77777777" w:rsidTr="00FE7B0B">
        <w:trPr>
          <w:trHeight w:val="216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8AE040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6DE848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118ED0B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textDirection w:val="btLr"/>
            <w:vAlign w:val="bottom"/>
            <w:hideMark/>
          </w:tcPr>
          <w:p w14:paraId="2EE8B8C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ΜΑΡΚΑ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105265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ΕΙΔΟΣ ΟΧΗΜΑΤΟΣ ΑΠΌ ΑΔΕΙΕΣ ΚΥΚΛΟΦΟΡΙΑΣ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D9BFFF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54B6867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7951226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8A1927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ΑΣΦΑΛΙΣΤΡΑ 10μήνου</w:t>
            </w:r>
          </w:p>
        </w:tc>
      </w:tr>
      <w:tr w:rsidR="00677917" w:rsidRPr="00677917" w14:paraId="48F963D4" w14:textId="77777777" w:rsidTr="00FE7B0B">
        <w:trPr>
          <w:trHeight w:val="51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AE0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C7385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A032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6DD6E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HYUNDAI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9BA01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1613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ABB2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A373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4D20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3A73508E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7926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88A2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133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9DDD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KHI 2062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0D78D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OPEL 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A10AA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E3EC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BE74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59B5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642F3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165C25D3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624A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A4A4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F830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31843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OPEL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67EF4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154D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D1A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A096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8387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04FAD9BA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3C04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945F9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143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366F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0EB8A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MAZDA C/P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8EB9F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ΦΟΡΤΗΓΟ ΚΟΙΝΟ ΜΗ ΑΝΑΤΡΕΠΟΜΕΝΟ ΑΝΟΙΚΤΟ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3E81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C609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2B30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DB37D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5B373598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F702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DD81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211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6C67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ΚΗΗ 4066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979BC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OPEL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00758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ΦΟΡΤΗΓΟ ΚΟΙΝΟ  ΜΗ ΑΝΑΤΡΕΠΟΜΕΝΟ ΚΛΕΙΣΤΟ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69C4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70DF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E937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C2FE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0FE994B5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FDF4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F5CFE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5CFC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0A64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HYUNDAI MATRIX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72F2F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9E5A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B3D3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9084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EF71B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21A810D4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A8B7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C5386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1E85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C17EB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HYUNDAI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E6E03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F223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F4EA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90D8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6891A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7A191EFE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A5D1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257E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225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23DB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ΚΗΗ 4028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73DD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MERCEDES BUS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B8A1D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ΛΕΩΦΟΡΕΙΟ ΣΧΟΛΙΚΟ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E58D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430C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07DD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C86D6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43E7F2CF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6E0A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A5FDA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239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FC67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KHH 4029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30FA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FIAT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9CDFE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08E0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6371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CCAF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94575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53CB5022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AC43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275E9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44EB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ΗΡΥ 9771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CEBD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FORD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F9E3F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ΛΕΩΦΟΡΕΙΟ ΣΧΟΛΙΚΟ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6B14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AC05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1862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0430A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77599213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DFDB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8A6B3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0A0E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2175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C264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HYUNDAI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35590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649F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105C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6F30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6A16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28A32572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5D79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6BA87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253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AF8C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5581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6EDCB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HYNDAI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D561E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DA0C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DD10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7DD9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DD07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12692399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0538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F0C54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CCB8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ΗΙΖ 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7A266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PIAGGIO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E060A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A5F1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EA45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34CD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468BA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564B5E41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75D7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FFC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A8BC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ΙΟΙ 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13A91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SAN YANG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0AE63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EBA0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42D0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0817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3B24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0F7DC7C3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BC53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7ACF5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1F59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ΙΟΙ 541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723F5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SAN YANG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B24C7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EB7A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8D8A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C3E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B8255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6E17664B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5440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F09A1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519E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ΙΟΙ 544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EDAA8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SAN YANG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7138E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6151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3F06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B034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A97C6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252040D9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C3F6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8816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9D88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ΙΟΙ 548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3EFFC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SAN YANG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A5A94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1DD4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2837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B7A7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165DF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73346B78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4969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18C1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971B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ΗΖΜ 621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CDF23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HONDA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91124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35A3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9869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C293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34FF5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5B015284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BC3A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5D5DE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7E29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ΗΖΜ 625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BE6B7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HONDA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EAEA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E408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DBC4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BDB3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05790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3F7F9C1B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782A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EBD4F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636E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ΗΖΜ 632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57C8F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HONDA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53B6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05E3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A0E9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E5E5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76253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7BC2E808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496D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6AB60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700A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ΗΖΜ 636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161D6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HONDA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30DAE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0BC3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1EC3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ED59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64DEC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474C3FF9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C6B2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76E8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886F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ΗΖΥ 992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E7B9B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HONDA 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8ED4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2D1D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A2A2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F373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5084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08B3E42F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F10A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6F487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BB6A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ΗΖΥ 993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9F735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HONDA 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D995A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ΔΙΚΥΚΛΟ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0D72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ADB9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81E2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AAA62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30FAF85F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5884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8A2E9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B0BA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A347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AD727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CAF8F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7EA3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17A0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9338E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677917" w:rsidRPr="00677917" w14:paraId="2B8AA14F" w14:textId="77777777" w:rsidTr="00FE7B0B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717110E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3AF616E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DDAA84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876F414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κ.α. 15-6253.001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E6AE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7C5E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032A5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3A3DB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1E01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E18BD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7CA5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7917" w:rsidRPr="00677917" w14:paraId="3D6D5BC8" w14:textId="77777777" w:rsidTr="00FE7B0B">
        <w:trPr>
          <w:trHeight w:val="12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05B198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Α/Α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1EF5B5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68FBF6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3AF578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ΜΑΡΚΑ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8BE4A0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ΕΙΔΟΣ ΟΧΗΜΑΤΟΣ ΑΠΌ ΑΔΕΙΕΣ ΚΥΚΛΟΦΟΡΙΑΣ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72A18C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504586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2C0AC1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04975A3C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ΑΣΦΑΛΙΣΤΡΑ 10μήνου</w:t>
            </w:r>
          </w:p>
        </w:tc>
      </w:tr>
      <w:tr w:rsidR="00677917" w:rsidRPr="00677917" w14:paraId="0F3DAFF0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6D309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BACFC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242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187B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ΚΗΙ 2063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F63F2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MERCEDES 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A222B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ΛΕΩΦΟΡΕΙΟ ΣΧΟΛΙΚΟ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D8AA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C5FD7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88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57FA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1F7E50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6BCE06B1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33AD1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443958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295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8C18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ΚΗΗ5798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45838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SUZUKI</w:t>
            </w:r>
          </w:p>
        </w:tc>
        <w:tc>
          <w:tcPr>
            <w:tcW w:w="39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91477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ΕΠΙΒΑΤΙΚΟ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2F4F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BA7FB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80745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FBE00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677917" w:rsidRPr="00677917" w14:paraId="140C0F05" w14:textId="77777777" w:rsidTr="00FE7B0B">
        <w:trPr>
          <w:trHeight w:val="255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39D3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1292C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4DF2A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21B0F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4EF41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B8487" w14:textId="77777777" w:rsidR="00677917" w:rsidRPr="00677917" w:rsidRDefault="00677917" w:rsidP="006779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808E3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997C6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D06052" w14:textId="77777777" w:rsidR="00677917" w:rsidRPr="00677917" w:rsidRDefault="00677917" w:rsidP="0067791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677917" w:rsidRPr="00677917" w14:paraId="021773C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A8F5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5DF22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41B4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B8EC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4B46D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E94A7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D9D4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CA55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501A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721EE05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C284D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96F38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DB26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53F8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682E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D96AF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E9211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A6E1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2867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385B9CB8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59171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20-6252.001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EAF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6DC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8226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CBC0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761D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15F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19AF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6C462EF1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D9813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E230C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1AF85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59C40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6509D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DADFB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6A715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300387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2A8285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279DD00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3CD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6270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8C5E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26386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CFE6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CATERPILAR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91E0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ΙΣΟΠΕΔΩΤΗΣ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092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8BB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126 ΗΡ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4A6A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DD37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6122EC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295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C0A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92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707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408026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B1E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FIAT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6E28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ΓΕΩΡΓΙΚΟΣ ΕΛΚΥΣΤΗΡΑΣ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CBA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20E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75 ΗΡ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5DA9F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4EAB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A0F5E7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9C0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87E0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113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E898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1131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E764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CATERPILAR 963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D50A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ΕΡΠΥΣΤΡΙΟΦΟΡΟΣ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BC0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9AF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158HP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0023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6AC4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9C11A5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842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AA8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124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DEA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90-04385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046E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DAEWOO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C175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7D9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D9B6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F029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7F32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B702C7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D2E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6D1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E58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137252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E82D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EA8D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0B4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EC0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3442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F1F5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8FCEE9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6AD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6BF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7BA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111548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52D0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CEB3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955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2279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3634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9A78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493A73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98B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3BC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4C7E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5FDF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C37F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C76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719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1CFA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C632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47A062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2A6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D14B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09C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111953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2FD4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MAN+C127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AB00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01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DB4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B34E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DC10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3E56B6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A35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EF44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20F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5CDF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A7A2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C2D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E65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4C47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6FAA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3F89C1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6D6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6011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085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C6B4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D82A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A090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9FD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82B6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324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554A24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874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ECA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BFE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1008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DC19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783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FD5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3DD2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C2C6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1697E4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206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227F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067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A865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1C2B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745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70F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4B7CF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062F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74D305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E21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509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7B4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108094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FD2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4488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FAB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6BD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AD13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CD269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06BBCD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34A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8537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960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40F2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47B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ΠΡΕΣΑ ΑΠΟΡΡΙΜΜΑΤΩΝ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799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CFD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EB17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EC83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3D13A3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89CB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E1B2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E9A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0AB3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65E7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ΠΡΕΣΑ ΑΠΟΡΡΙΜΜΑΤΩΝ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3A9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FD65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DD9D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FC443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4B84F7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3E43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7ED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38C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117562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A953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A0F3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ΚΑΔΟΠΛΥΝΤΗΡΙΟ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623A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23E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E8C20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696E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8FD67A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C7D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A27E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8BB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58662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A8CB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CASE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5BE2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D68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045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EF06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E681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30E961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86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50C5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7527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3E9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A777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ΚΑΔΟΠΛΥΝΤΗΡΙΟ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686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7F8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FCA3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1184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0FED79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172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30E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251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3BA0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99385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D586F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FIAT 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6E64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Μ ΦΟΡΤΩΤΗΣ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D0F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571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130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37E62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851E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A738D4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074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C92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258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A85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124931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BE9F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DULEVO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AF7F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71B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8A1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1341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BE45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A23696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ECA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54DB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34C2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133796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C887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D494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ΤΣΑΠΑΚΙ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1EE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D7B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75 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DD0B9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1301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BDD475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EC7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84AC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893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ΜΕ137268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2307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MATHIEW 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B0D3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ΣΑΡΩΘΡΟ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5F7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D00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84cc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D009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FEB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E34769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5B2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9670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DCC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379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09AB1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5B85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EE9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45AC8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F8146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56825A8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61C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5D1F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E8F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842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8E52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B17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454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B3E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1A4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13D34971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1D702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20-6253.001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5F0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287C5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71B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9CD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D58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B804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42D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6C319FCE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BB525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F66DB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FE42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03863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E487F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E451C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C6ACFF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8B87D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18BB80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2C4713A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C91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E4A8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743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717C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7A61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BFC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298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438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8F58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6EE1D0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C952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081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F7C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CA4A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43E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B27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372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93C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03B2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37FF61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CCA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5416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EBF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F3F4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B83C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 ΜΗ ΑΝΑΤΡΕΠΟΜΕΝΟ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B1B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904C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99D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59F1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7D9B91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120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18E5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E39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2EB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30CF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684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9EC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CFB7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E78B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2CCCCD9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D6B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352B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16+125 </w:t>
            </w:r>
            <w:proofErr w:type="spellStart"/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κοντ</w:t>
            </w:r>
            <w:proofErr w:type="spellEnd"/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562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6125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F06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7F7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F49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18C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A46B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B281F9F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B56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BC8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17+126κοντ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653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F2AE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DBE8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410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8193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B79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FBDB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BE1189B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1D6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9443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18+128κοντ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08E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EF73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F908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8CC8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A70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AAB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630C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C569FE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9A5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9E1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41C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ΚΗΥ 9650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D808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886C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80C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488E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3CD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4E9F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5F29F2A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0F5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98E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21+129κοντ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4A4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1FC0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E3F9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A02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043F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B9E0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9ABA8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1405C0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0EB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7D3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CC92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D44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860B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40E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559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6D8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E827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19E292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73C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D71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A26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7AB7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AF97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1D5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865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CA6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2CE0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8B2D3E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E74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D99B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93A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424D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7712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BCB0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9267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633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072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3B3904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74A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158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3D8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F8A9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5272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C3B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0447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EBB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B2DC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0D3396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255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99000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407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77BF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D5A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3EA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406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64B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CB3C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C1824F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E93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783A4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10B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4366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98E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0E7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E30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69BC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3AD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C2D7E5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F1C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6F6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1F4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9F69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71E7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944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677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422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00E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71EFDF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5B4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EE7F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54C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6ECC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55C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160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AAA7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9CF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2568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9B4A06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16B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15E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99A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4995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B67A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49C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3A0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F84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889B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D7A71B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B42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3A4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5FB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584B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0797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03A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B2E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B05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671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16CE1F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A4C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0C94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916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C8F0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71EA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ΦΟΡΤΗΓΟ ΚΛΕΙΣΤΟ ΒΥΤΙΟΦΟΡΟ ΥΔΑΤΟΣ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018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ACD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2513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C2BA2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099FE9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541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595D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68B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2102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351A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F92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249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977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DA73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71FAAE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946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A037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DA4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E853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8DDE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5C1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602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97F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47A2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2A898F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B46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83D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383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CC3B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C55D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6BC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303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2E2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D5BC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932884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16A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4FC1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BDB2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41C3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C811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03D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02B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E19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A2B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46FF21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355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1C88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F1F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3612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295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E2B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ADF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1AF58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4AF3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E984CC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787C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1141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777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7393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F876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9D45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476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F5B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FA6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7D93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2D9332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79B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369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8E8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70D2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0A2D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37D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133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449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DC3B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B6F971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C4E8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ACCE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280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4000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7D2D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01A3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B36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3A5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B55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BEEA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CAA5FC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45B6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3400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B8A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D6D0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8C7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1F3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548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F50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D5C9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4D6278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883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4885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F05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4D69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97EF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91D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E57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0AF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8CA65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E5647F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845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1EF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93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9E82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B5DE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F5DC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DB8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2F7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03C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1CB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A3A975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2F3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15F3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94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E59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2AC9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206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ECE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9A9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219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AC40B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B9977E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E05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477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9D4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D19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8124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219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064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6D4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B72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2ECA59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8FA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CC4C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A76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F007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20D8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ED4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CE42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8C6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5F16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6DCEBA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AA3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F62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024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2E30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B7B9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26F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CF0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9AB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82E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FB0078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8358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39BB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7FC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ED9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3E5E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76A7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D37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B8C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A8BE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A1361B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59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F4CCB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142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EE06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47BC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C/P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E6F3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E7C7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973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70E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286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45F7A2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887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9F2A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603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8A85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FFCC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16E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184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5C8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0D46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02746F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D2A0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A2AA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7E8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81C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315E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CDC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18B3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606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6621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54A88D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26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40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1D2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57F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296E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417E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6AA2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B5A5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574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B380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C36ACF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03E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710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59A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77D5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0752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A5C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957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EC7C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3D1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46D8DA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58A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F3AC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14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A254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5DBE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314F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77F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EA6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6A8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1D2F1C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11F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77FE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E62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39F6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70BB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9F28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B017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3D7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3DFA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476EA2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199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ED2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8E1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9E99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288D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965A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E33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341E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744B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7AB73F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0C9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46F6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6EC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8857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4C95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E22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2F0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D97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A78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F1EDD7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CB9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ABA3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9B7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AFA6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599B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7AA5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EE5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EE9F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D2E8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ADFF18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355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E5B3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D96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2308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D398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50B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902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9BC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300F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83BA3E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1C0C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8C77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0EC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5088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6023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078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2B6F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17F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C18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BEFAAB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B75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96BDB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97D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3191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BF94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63EF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9F8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7A2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3AC6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2A7C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BFDAA7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4AA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3E5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993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CD7B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D7C6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A2F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B37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0D0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220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ED3CCA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0F0C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A26E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A79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825D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F94A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76A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AA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E958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DB4A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FC5DD0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E66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91FB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119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4D46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5597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639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B5BF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33E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2D7A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0CDECF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E64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83F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FFC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3863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082E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AEE7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A88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F63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EE08A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9C6631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8AF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E18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702F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8772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BMC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09F7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ΓΕΡΑΝ.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3435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B65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EAF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448C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364D5C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39D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3A5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905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08A5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7403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 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80C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34D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3D1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B5B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1CE8C1F" w14:textId="77777777" w:rsidTr="00677917">
        <w:trPr>
          <w:trHeight w:val="64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A99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2AF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203+262+263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4299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4027+ΗΚΧ3655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50A7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F532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ΚΛΕΙΣΤΟ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66D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 ΕΣΔΑΚ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712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EA6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DB4A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10C923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277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03B5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123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9A2E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C40B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B14B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70D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E7B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81F7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78046B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350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4DDC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738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D6C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F5A7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EB1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695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28A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217B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70D0FB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4E3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847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ADD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2AC1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0DA4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1B8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655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8955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5507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54E6EC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FC5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E8B5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FA0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B766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A0DE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54C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F4A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FAB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D8E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1201BE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DA9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56DD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40D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58EB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1898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6DC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746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257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12890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4C4E3C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C1E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78BE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4C08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ΚΗΙ 2065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B102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ΤΟΥΟΤΑ HIL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76D7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ΦΟΡΤΗΓΟ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FBBE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8A4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2E7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A0D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89F542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43C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CDA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617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7344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3257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11AF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4AD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DE4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19E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0D91C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74A0E8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D49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9EC1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DB6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7340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F724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FA88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1B0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9BD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987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4E3B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9A037C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B18C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930A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3FE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E9C4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ED39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758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FF7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727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5882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C3A602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917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5293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980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E5F0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DAIMLER CHR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FAE3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B29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D61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340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6B3E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35F6AF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8C4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716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DEA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DE42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TOYOTA HILUX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37B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219A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E63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C8A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E0B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3D8B96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62C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7C6E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6C7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02BC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D68D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B9B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8D5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9D8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25E5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EA9261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D15C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4A6F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4CD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D883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0303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5FC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5A5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648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6869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6AB2AD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65F8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2C63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4AA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D657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B2B5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AE5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D76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322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2E63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51A60B4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976D0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3F31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5771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96B70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8AA4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A9A0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CD4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E87C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DCCF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68D6358" w14:textId="77777777" w:rsidTr="00677917">
        <w:trPr>
          <w:trHeight w:val="43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C81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F4867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237+267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886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28C6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0443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ΕΛΚΥΣΤΗΡ ΣΥΝ ΕΠΙΚΑΘΗΜΕΝΟ ΚΛΕΙΣΤΟ 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70B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E62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694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F950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F61B5B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8F3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02CE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246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A50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BA2A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D0BE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EB8B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050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9E4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BD39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C52A9E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612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2588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248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A57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3847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E58B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D81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686F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4E6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99F4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BA9A71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C0B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5E797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259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768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7C4D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80A1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894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307A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8DC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3343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FB0CF5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C91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DD01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261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CDC3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8AA5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DAF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C3B6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EB5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E4C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D6C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1AA8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7138C6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EC5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B990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265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832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YFNSYY3AX8RXX0160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910A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ΚΟΝΤΕЇΝΕΡ 8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011E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ΣΥΡΩΜΕΝΟ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AEE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ΕΣΔΑΚ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372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900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D3B6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FF3625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EDE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77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98A7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78E1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YFNSYY3AX8RXX0254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219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ΚΟΝΤΕЇΝΕΡ 9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8E38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ΣΥΡΩΜΕΝΟ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D6A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ΕΣΔΑΚ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748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856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F7C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1B59AF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079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236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4C4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GX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4054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GX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C0C6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M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586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6A1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FE6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D5A8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7661C8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5E7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8136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2617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5772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1EE5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ΗΦΑΙΣΤΟΣ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2341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502B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5EE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31 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53A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0211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5BB156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1A7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53BF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18B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5775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5649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0B88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ΦΟΡΤΗΓΟ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37A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3D0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599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8086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7A6F73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FFA1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AF6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1811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3450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BCAF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5A8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FD9A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DD8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ED1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ABD41E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6B5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606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424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5F9D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D72C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860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281E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E22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9EDE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1DAB8D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61C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D21AB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717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9C87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CCD7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2D2E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0BF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5FF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0DD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999FC1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21D0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5122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0FF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F879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26CE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980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896A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CB9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3147B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48D241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813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B89B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A2D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EF2FB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A. KAOUSSIS SA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607C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5FD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E2F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BED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ACBA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F2FAE1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F67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3368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0FD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0F65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A. KAOUSSIS SA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6486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3B2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20C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07A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2BE6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FE5813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725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C706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1C2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A4F8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A. KAOUSSIS SA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A2E6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249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831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948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B4C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35ADA5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C00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D05F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624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5C87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IVECO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84CC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750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888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C13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6860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8E1112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BD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B6A5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C93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F5E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A. KAOUSSIS SA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2156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BF1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4EB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B16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7D2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61A04D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B47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767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718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56BD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ΗΦΑΙΣΤΟΣ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6BBB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ΑΠΟΡΡΙΜΜΑΤΟΦΟΡΟ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D617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196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2FA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762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740766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8851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7C8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0D5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8427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B771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MERCEDES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4C63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4CE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27B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C6A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C511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5ED891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ABE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3875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36C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8431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C443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 CANTER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1F45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3A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5DD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EC0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F884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B2550A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0DFB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8452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302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1F7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 8430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8DB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 CANTER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616D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ΑΠΟΡΡΙΜΜΑΤΟΦΟΡΟ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783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40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EEA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6FF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AAD4B7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4DA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9268E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E8F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KTT876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4F76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3D73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497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1998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006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297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68B9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5ABADD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5B5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84C1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C45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KTT877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31DC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AAAE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BDF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29AD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B13C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71B1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518238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7F2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B64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367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PAI743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E858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DAELIM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591B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3F51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F5F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A0FA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A691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FFE37F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6B5A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446E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1A7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MHH927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B862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5FF1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954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87B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5E0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BC47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660CCF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566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710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4AE6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MHH926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4545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4E8D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92B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B48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B5F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F887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43B590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40D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9865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C3FF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EF05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8603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F6FC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EEF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301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3632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F17230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3FC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3C3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6A3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 056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2AEA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286F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CRYPTON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FC2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CAC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5B7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8E99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38957B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778B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CFE98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E344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HKN 057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8AB5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2D6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CRYPTON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2D3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DBB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CD8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71C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4F07E04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7A99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325E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AA5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ΙΖΕ 389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F203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301F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 ΖΙΡ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F5E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606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586B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EED2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F14D4B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385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9039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8E7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410E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9654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F3C3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5171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4A2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269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356631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267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A812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B21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6AB9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22C0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FF6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A78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E281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446E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3EAE39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398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9604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710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8636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9CE4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BDA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497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193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C6F6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8418FB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9EAF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2756F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0817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3D1D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587D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7E9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AB4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424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960B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334CF0B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268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F98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94A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451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D6F4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1D9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852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C9E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C742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5C2D8A4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CA7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FEA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150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854D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C9C3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0F2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18B1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128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AFD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66D709B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DA8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E805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ECD0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B8E4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D4D3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55F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42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294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4CA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A4B926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CFA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321B5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4ED4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ΗΙΥ696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10FE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B760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B6F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6A7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6457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E44C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2D2F66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B248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5E7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08F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AB8B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D0AD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5A3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139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9D8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7461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EB94DF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359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C9C7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E4D5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78D3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1513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4B9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61D3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B70B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9FFC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04FA2A61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5F04D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30-6252.001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AFD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245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3597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BEDE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21E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B79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70D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4B5F3A4A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C386C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BB023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F42DFC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3907C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9085A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08158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D3743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C1EA51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5EB11A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2EDAC3F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C0BB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6A35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DE8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A698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KOMATSU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FEB0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ΙΣΟΠΕΔΩΤΗΣ ΓΑΙΩΝ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7B3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CAE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140 HP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DC8C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042A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5863A9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0CA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9E58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99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7288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415027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ABC0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D25F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6A6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B30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56 ΗΡ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4B4A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DE3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0EF9C7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1CA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306A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BCE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43896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51C4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VIBROMAX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B215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ΟΔΟΣΤΡΩΤΗΡΑΣ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BEE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754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74 ΗΡ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FBBFC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F959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C99A6B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2AF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280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111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494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JAF 0364766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7B87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CASE 1845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D3C1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756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83B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27 ΗΡ 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1CD8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B75D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0BB2AB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D2E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C2F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118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9EE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GKC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F8C6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VIBROMAX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B08F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ΟΔΟΣΤΡΩΤΗΡΑΣ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BD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451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9D51C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55FC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A756B2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2BE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2A265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DF08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187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KOMATSU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F313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Μ ΕΚΣΚΑΦΕΑΣ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EF77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7B7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CDDA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3641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EAA0DF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D0B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B17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493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111545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DF0E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BD4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C8A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834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51DC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832E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D0DC4E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64D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46EE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B55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121159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E57C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9EDF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B0E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846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131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EC5D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DDEE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6FD15B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742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D6F8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6B7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58649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9EA1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ΝΙSSAN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71AE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ΚΑΛΑΘΟΦΟΡΟ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FC48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2E96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91BC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FAA7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8FF154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5F1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6F6F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281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 31422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055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CB01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Μ ΕΚΣΚΑΦΕΑΣ ΦΟΡΤΩΤΗΣ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D85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1C3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9DD3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D3C3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100952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F5B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B590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49D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ME 133795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8B38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JCB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CBDE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ΤΣΑΠΑΚΙ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D27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492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 75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F5AD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09E7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05EC69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778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787B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E6B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ΜΕ132279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EFA8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EC77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ΚΑΛΑΘΟΦΟΡΟ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61A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758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C03D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11CF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EBBC4A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663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58F5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46E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16E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7646A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22FA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6B7E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8246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F8C57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5446C001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47479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30-6253.001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AE3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96DD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8ACB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561AB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B62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428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74A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1FC83F41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940C51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4D534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23EBC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BD5F9C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ADCD4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4C329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E0B4FA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2FBE2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541E0C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58A315A5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F51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38BE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B25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F71F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3F96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3DB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969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6EE8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DE20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160264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22F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5538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836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4B41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DEDF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DD5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A4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40E3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6A7D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ADD80E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93C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A12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87D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8DFF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565B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C0CE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7B1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C666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615A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E0ECDD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768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72FB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04F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5E4B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41A6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56D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02B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A41F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5A1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81F1BC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AFA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6551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367C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1AB3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1457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328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64F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5540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9BC6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F8E268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951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2EC1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B1B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211E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63C3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FD2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618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AC2D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4E1B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06A3CD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8B7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4EB4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F37D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E343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5ADD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ΚΛΕΙΣΤΟ ΜΗ ΑΝΑΤΡΕΠΟΜΕΝΟ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A1F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AB6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FB13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2C9C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A702DE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BDE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9576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6DF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A7F5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2FA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3C3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D074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3C66F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45D7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FFDB47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D4B1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565A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8C2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6B56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9C49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70F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D86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240C3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F527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31DBB0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1DBF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5FF07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9C4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29A9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09AA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A84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6E31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1342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F38A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4E86E2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D54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C6A68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0352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31EE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4B38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7D2F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59C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15D3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6781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970F29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771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210B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0F6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KHI 2151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7944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FF77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4F58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D2F5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DCEB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3132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642D75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7F8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7D3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60F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BD23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BA81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BA7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7FD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108E0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261D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DC0228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C76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787D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A34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2144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3B9A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6D9B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C3B3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7B9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1A9A0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94E9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BAA27C2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96D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F767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DAB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6932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8FC3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FAB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DAD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A4793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CA08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B31725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408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5017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6BF1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D0B4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57DC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7FC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93B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1CB9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F807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FD6571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BC6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FAE92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F50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E65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B9F5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D2F9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688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AF3A3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5A28A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E34765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932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57E4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970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B7B5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6B2A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FD3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D2AF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365A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3390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F055F5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C34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6717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131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78D0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KHY 9623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AC56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4A5A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5288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0A9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A385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3C8D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58ABEB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893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A70D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141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0A5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BFDB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C/P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132B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288A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0DB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CB51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FBCA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CE7EF1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30E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7A2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385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0615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2061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16E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49C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CF71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4DB3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624EAF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B8D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FBCE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E05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5763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53CF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1C07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0F6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807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26AE2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F3C0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5BF566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5F6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DA48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FA4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0B27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A7E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6D2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FA8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3845E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DE5D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BB819A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1B9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27A30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51D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1046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20A6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5F35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586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9F89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74A3A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A50B75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C4A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DF5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8BA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5584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6081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16C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C31F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491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F97A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CCE3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AD0F33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5F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EB8A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173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D243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267E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RENAULT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81B2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656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C45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EB071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C9E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44BD69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F74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F9EA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181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F67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9317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350B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C068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3033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E57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4753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51CD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461D5F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32A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21297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06D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7CAA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VOLVO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77D3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B27C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2E3A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1535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B308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E5BA01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AC9F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01C8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8D4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2076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F3D9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DAIHATSU TE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AEC3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38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7E3C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8AC2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51CE1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65A5B0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A8A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3D1D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224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D809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7397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BEEE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NISSAN PICK 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84AD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CD6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635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1E57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1283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65F2E6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210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1C0D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15E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F94C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NISSAN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A6A4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B3E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709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BC07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7C3D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6228B2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489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lastRenderedPageBreak/>
              <w:t>32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BCA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D9F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9337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0CDF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B6D6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FEF7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372B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59EE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2D6F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90FD38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042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52C6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254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1F8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71C3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384A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ΑΝΟΙΧΤΟ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5373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306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D022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D98D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2C5E09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330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894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004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ΚΗΗ8421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AD3B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TOYOTA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9B69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E19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572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B96ED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DDBD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A08BE8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6F4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104A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A49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ΜΗΗ 925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44AA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155F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BC8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627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6E70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EFC94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3D0C43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2C4F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B3C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176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ΒΒΝ 206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D7E4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2E6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E15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926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E7776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DC05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EBA3C1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413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6BEA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510F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92E3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PIAGGIO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F0DA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BD4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17B7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EAA75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22EB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9DEE8F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F88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3B20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1DE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4EF1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411C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9E3E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89D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A7C6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7F9E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51C8EC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CCE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D5F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E114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61E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ADE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C0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EDA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15E3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CE01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2541EC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E24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516B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56E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A46C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A31D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5B3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6E1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534E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F40AE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A2E32A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EB69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F1B4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5CE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C6DA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7D3A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F46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988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C30F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25E0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42C889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AE9A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C22D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2955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7FC0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D699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7E0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70AD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1868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68E5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B94AC3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137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E65C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49AC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1AEC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C2D1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AA8C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A3AA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D805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668F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83B158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027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3D1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A94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ΤΙΕ 8460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ECF0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YAMAHA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96EC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C8E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C2C6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0FBA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375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B8B4B1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5CF9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964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E15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CE9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9C49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6F4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0E0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9879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D2BC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6B4404B2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9CCAB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35-6253.001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176D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8DB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4AB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F57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794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EAC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BD2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72FEBA34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B7518D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64724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242FE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4F38CA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0B3717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F1473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EA14D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D231A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6C9B3A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38C36E3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A4C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8B70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D0B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E233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A4DA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2A50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142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D99C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635B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9A4D62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877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C1E35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144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BF6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2EB7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S/C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F286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E46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CD7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A2284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EF1FD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76491D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8F4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8509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8DD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C91E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MAZDA S/C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71B5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EE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BE9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D48E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730A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833B19F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C3B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B9E5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45B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9A69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8AB5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159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445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05D1A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480D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A1A8C7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1E8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AD370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57E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D4F5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96D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76B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B1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851A0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3B8F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5C0CC5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C147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AD6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195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1A3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3156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996D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C012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43F1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4D8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99F8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ECB3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73F2B1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D107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1E32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090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5EBB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05D6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 xml:space="preserve">ΕΠΙΒΑΤΙΚΟ 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B88B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7AD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082D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C3F2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7E4DC0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592E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0CD6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4D8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0095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43C7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 ΜΗ ΑΝΑΤΡΕΠΟΜΕΝΟ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112A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54DB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7400A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4930E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51413D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A3D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BD2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243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4EDE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ΚΗΟ 7427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7A8A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E2AE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0626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B6F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5253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611F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0BCF13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49A8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DC77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315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AEF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09D6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2C8E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28C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CAB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97D23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353B098F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B7E849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6FB1D59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145B2E5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090C78A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3E7E2E8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09CB0A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4D68DD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4B0122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059B7A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  <w:p w14:paraId="38A8D11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40-6253.001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AA4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6EC4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43A11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887AE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0A21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693E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61A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7D42E950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4EA7EC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30E6B3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B34DFE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67F35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93933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3280A46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C2EF4F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0790F9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F56BA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3C4A42A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D8F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9DD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DAE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2171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EA33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89D1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078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7B9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4399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924A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263997C" w14:textId="77777777" w:rsidTr="00677917">
        <w:trPr>
          <w:trHeight w:val="57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BBC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E53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D913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92E0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7486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0DE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B006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AA63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F754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243009D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3EA9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4A58D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F621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1C2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F754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33EBC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925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53C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1C56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04033982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1F5D7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45-6253.001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672E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7FF4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CA66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19D67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4E9B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71F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05F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1E1B7AB3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AC1D28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lastRenderedPageBreak/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8B6FFA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F7B803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2FF38FA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DDBF92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AF219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64B8A17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A16B7C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749548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069C19B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EED5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3BA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9C4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KHO 7412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E567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8D79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3C8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CA7C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D87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B313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0B90DAD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382B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B26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30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E5C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3760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8DED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A5EB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130B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664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A52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E418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70AF3DA0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8062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7FF74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158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E50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3280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MITSUBISHI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415D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ΚΟΙΝΟ ΜΗ ΑΝΑΤΡΕΠΟΜΕΝΟ ΑΝΟΙΚΤΟ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6F6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10B7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128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73206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</w:tr>
      <w:tr w:rsidR="00677917" w:rsidRPr="00677917" w14:paraId="1163CD7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C09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532C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21E3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D951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CA7C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C9D9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745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7E7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26890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7EA36B6E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CCE85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50-6253.001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76AD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984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F110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1C2FE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670E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652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204E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0357A461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E5D66C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03CB80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46CFF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149836A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E74A8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4C7743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67856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1AE21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3045DDB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1D3D3C9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9CA1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DBD9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134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521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6B55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OPEL 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74CA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392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E0CA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8913E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CE451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36C88E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AB1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78B4B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8D5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E8D0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443F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13EF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86A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CC16D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941E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0EC5AE4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C3DE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FFE7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302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KHH5794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E746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DD0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10DC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A146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CEC6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9A92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817521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77D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37F3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48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6979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2D76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E1F7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A405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447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2726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0669D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279D900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444C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BF174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51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DC7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ΙΟΙ 546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42AE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SAN YANG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F7F6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804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0ABA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954D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BEA3C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DDA006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B90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143D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3CA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86F5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33C2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8B5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8CB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9160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2F0B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3A23A92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E38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957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3242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00C7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B38E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3B40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FAD1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403F2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C2542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B57112B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DD5A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93BD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A2D8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08BB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E0F1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5534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96D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99F29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FBE3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CF9D3E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A55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C75B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C993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F95F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A339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9637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8EC8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87926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0911B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E2BFC7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31BC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CCF6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D417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4475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0E24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51D7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986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D2FB4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FF174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30955E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24C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BCFB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88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1930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ΗΗΧ 776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2A6D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 SH150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79FDC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CA14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3D91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AB24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A2A10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DDE9086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235A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40DEE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3DC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D1D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3EEE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010C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11A8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3A4A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2F8A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73EC9E98" w14:textId="77777777" w:rsidTr="00677917">
        <w:trPr>
          <w:trHeight w:val="270"/>
        </w:trPr>
        <w:tc>
          <w:tcPr>
            <w:tcW w:w="11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E5B5A8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κ.α. 70-6253.001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D559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A876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9880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9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4804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A582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64656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1D6D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677917" w:rsidRPr="00677917" w14:paraId="642C05D0" w14:textId="77777777" w:rsidTr="00677917">
        <w:trPr>
          <w:trHeight w:val="1200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78D23E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Α/Α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CA74A5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ΑΡ. ΜΗΤΡΩΟΥ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18DB6A8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ΑΡΙΘΜΟΣ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14:paraId="3493B4F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ΜΑΡΚΑ</w:t>
            </w:r>
          </w:p>
        </w:tc>
        <w:tc>
          <w:tcPr>
            <w:tcW w:w="3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219200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ΕΙΔΟΣ ΟΧΗΜΑΤΟΣ ΑΠΌ ΑΔΕΙΕΣ ΚΥΚΛΟΦΟΡΙΑΣ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791720D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ΕΤΟΣ ΚΤΗΣΗΣ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0754E4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ΦΟΡ. ΙΣΧΥΣ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14:paraId="5EC2722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 xml:space="preserve">BONUS MALUS </w:t>
            </w:r>
          </w:p>
        </w:tc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0C0C0"/>
            <w:textDirection w:val="btLr"/>
            <w:vAlign w:val="bottom"/>
            <w:hideMark/>
          </w:tcPr>
          <w:p w14:paraId="64A334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ΑΣΦΑΛΙΣΤΡΑ 10μήνου</w:t>
            </w:r>
          </w:p>
        </w:tc>
      </w:tr>
      <w:tr w:rsidR="00677917" w:rsidRPr="00677917" w14:paraId="75A6DD7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7E8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D93F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245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KHI 2078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2A54A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OPEL 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BE73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11E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98E2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9F0B0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766FA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40954E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A2E9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2A181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161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C18C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ΚΗΙ 5544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E8680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A7C9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9BCF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41F7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D8AF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C887A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23E78C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C15F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26C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A32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3182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D920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OPEL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72DB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ΦΟΡΤΗΓΟ ΕΙΔΙΚΟ ΚΛΕΙΣΤΟ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1C14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003E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218EB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6D540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2AD3097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D108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603D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9A24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 4002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441B5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HYUNDAI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99F83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9278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D3B3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C534B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8385B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11AFB8CC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E07C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ECCE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09A2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ΚΗΥ 9633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6B996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 VITARA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A8D27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5EC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03A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FF4C9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2A87F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AA20CB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335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A86A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CF23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ΚΗΗ5782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5D6C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ISUZU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CF76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ΠΥΡΟΣΒΕΣΤΙΚΟ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DC920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AB4F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5D37D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3A08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20B263D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ED91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B36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297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6E75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ΚΗΗ8423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57B6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SUZUKI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CCC6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ΕΠΙΒΑΤΙΚΟ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97F8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E332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BD92E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BA383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4D7A3B98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6DC0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411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33D7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A42FD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8E3D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87EC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548F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2C81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67281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61C4448E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D21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05E33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BC866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3A2B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6CA2F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7366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FED2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68FCA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1819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0006A2A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6F439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53F31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69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2998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8521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12C58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F017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7EF5E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86F1B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F4E4F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535C8BC1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59B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4C507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705F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ΗΖΜ 637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DE6B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90DF1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9C02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5E12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FC5D48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93562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76403BE9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A3B8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79E6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  <w:t>74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0B63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ΗΙΖ 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BBAD2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HONDA</w:t>
            </w:r>
          </w:p>
        </w:tc>
        <w:tc>
          <w:tcPr>
            <w:tcW w:w="31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AC569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ΔΙΚΥΚΛΟ</w:t>
            </w:r>
          </w:p>
        </w:tc>
        <w:tc>
          <w:tcPr>
            <w:tcW w:w="19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40C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7709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38051C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  <w:t>2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28E75B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</w:tr>
      <w:tr w:rsidR="00677917" w:rsidRPr="00677917" w14:paraId="0D722463" w14:textId="77777777" w:rsidTr="00677917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76025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4037A4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3845D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9D24F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31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5D11B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3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3B95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967B0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>ΣΥΝΟΛΟ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0BB02A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  <w:tr w:rsidR="00677917" w:rsidRPr="00677917" w14:paraId="33B582D0" w14:textId="77777777" w:rsidTr="00FE7B0B">
        <w:trPr>
          <w:trHeight w:val="255"/>
        </w:trPr>
        <w:tc>
          <w:tcPr>
            <w:tcW w:w="4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EA975E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BDF433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E168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31641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993F4" w14:textId="77777777" w:rsidR="00677917" w:rsidRPr="00677917" w:rsidRDefault="00677917" w:rsidP="00677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83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DD767" w14:textId="77777777" w:rsidR="00677917" w:rsidRPr="00677917" w:rsidRDefault="00677917" w:rsidP="00677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</w:pPr>
            <w:r w:rsidRPr="0067791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el-GR"/>
              </w:rPr>
              <w:t xml:space="preserve">         ΓΕΝΙΚΟ ΣΥΝΟΛΟ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D4324" w14:textId="77777777" w:rsidR="00677917" w:rsidRPr="00677917" w:rsidRDefault="00677917" w:rsidP="006779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el-GR"/>
              </w:rPr>
            </w:pPr>
          </w:p>
        </w:tc>
      </w:tr>
    </w:tbl>
    <w:p w14:paraId="55682B05" w14:textId="77777777" w:rsidR="00677917" w:rsidRPr="00677917" w:rsidRDefault="00677917" w:rsidP="00677917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Calibri"/>
          <w:sz w:val="20"/>
          <w:lang w:eastAsia="el-GR" w:bidi="el-GR"/>
        </w:rPr>
      </w:pPr>
    </w:p>
    <w:p w14:paraId="4DCDEA73" w14:textId="77777777" w:rsidR="00BA5E93" w:rsidRDefault="00BA5E93" w:rsidP="00677917">
      <w:pPr>
        <w:ind w:left="-709"/>
      </w:pPr>
    </w:p>
    <w:sectPr w:rsidR="00BA5E93" w:rsidSect="00677917">
      <w:pgSz w:w="11906" w:h="16838"/>
      <w:pgMar w:top="1440" w:right="180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Andale Sans UI">
    <w:altName w:val="Arial Unicode MS"/>
    <w:charset w:val="A1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lowerLetter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3" w15:restartNumberingAfterBreak="0">
    <w:nsid w:val="00000004"/>
    <w:multiLevelType w:val="multilevel"/>
    <w:tmpl w:val="A58EE89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  <w:lvl w:ilvl="1">
      <w:start w:val="1"/>
      <w:numFmt w:val="decimal"/>
      <w:lvlText w:val="%2."/>
      <w:lvlJc w:val="left"/>
      <w:pPr>
        <w:ind w:left="998" w:hanging="219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2">
      <w:numFmt w:val="bullet"/>
      <w:lvlText w:val="•"/>
      <w:lvlJc w:val="left"/>
      <w:pPr>
        <w:ind w:left="2086" w:hanging="219"/>
      </w:pPr>
      <w:rPr>
        <w:rFonts w:hint="default"/>
        <w:lang w:val="el-GR" w:eastAsia="el-GR" w:bidi="el-GR"/>
      </w:rPr>
    </w:lvl>
    <w:lvl w:ilvl="3">
      <w:numFmt w:val="bullet"/>
      <w:lvlText w:val="•"/>
      <w:lvlJc w:val="left"/>
      <w:pPr>
        <w:ind w:left="3173" w:hanging="219"/>
      </w:pPr>
      <w:rPr>
        <w:rFonts w:hint="default"/>
        <w:lang w:val="el-GR" w:eastAsia="el-GR" w:bidi="el-GR"/>
      </w:rPr>
    </w:lvl>
    <w:lvl w:ilvl="4">
      <w:numFmt w:val="bullet"/>
      <w:lvlText w:val="•"/>
      <w:lvlJc w:val="left"/>
      <w:pPr>
        <w:ind w:left="4260" w:hanging="219"/>
      </w:pPr>
      <w:rPr>
        <w:rFonts w:hint="default"/>
        <w:lang w:val="el-GR" w:eastAsia="el-GR" w:bidi="el-GR"/>
      </w:rPr>
    </w:lvl>
    <w:lvl w:ilvl="5">
      <w:numFmt w:val="bullet"/>
      <w:lvlText w:val="•"/>
      <w:lvlJc w:val="left"/>
      <w:pPr>
        <w:ind w:left="5346" w:hanging="219"/>
      </w:pPr>
      <w:rPr>
        <w:rFonts w:hint="default"/>
        <w:lang w:val="el-GR" w:eastAsia="el-GR" w:bidi="el-GR"/>
      </w:rPr>
    </w:lvl>
    <w:lvl w:ilvl="6">
      <w:numFmt w:val="bullet"/>
      <w:lvlText w:val="•"/>
      <w:lvlJc w:val="left"/>
      <w:pPr>
        <w:ind w:left="6433" w:hanging="219"/>
      </w:pPr>
      <w:rPr>
        <w:rFonts w:hint="default"/>
        <w:lang w:val="el-GR" w:eastAsia="el-GR" w:bidi="el-GR"/>
      </w:rPr>
    </w:lvl>
    <w:lvl w:ilvl="7">
      <w:numFmt w:val="bullet"/>
      <w:lvlText w:val="•"/>
      <w:lvlJc w:val="left"/>
      <w:pPr>
        <w:ind w:left="7520" w:hanging="219"/>
      </w:pPr>
      <w:rPr>
        <w:rFonts w:hint="default"/>
        <w:lang w:val="el-GR" w:eastAsia="el-GR" w:bidi="el-GR"/>
      </w:rPr>
    </w:lvl>
    <w:lvl w:ilvl="8">
      <w:numFmt w:val="bullet"/>
      <w:lvlText w:val="•"/>
      <w:lvlJc w:val="left"/>
      <w:pPr>
        <w:ind w:left="8606" w:hanging="219"/>
      </w:pPr>
      <w:rPr>
        <w:rFonts w:hint="default"/>
        <w:lang w:val="el-GR" w:eastAsia="el-GR" w:bidi="el-GR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trike/>
        <w:color w:val="0070C0"/>
        <w:kern w:val="1"/>
        <w:position w:val="0"/>
        <w:sz w:val="24"/>
        <w:vertAlign w:val="baseline"/>
        <w:lang w:val="el-GR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hd w:val="clear" w:color="auto" w:fill="C0C0C0"/>
        <w:lang w:val="el-GR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10" w15:restartNumberingAfterBreak="0">
    <w:nsid w:val="0A0815FA"/>
    <w:multiLevelType w:val="hybridMultilevel"/>
    <w:tmpl w:val="A7AE3B6A"/>
    <w:lvl w:ilvl="0" w:tplc="82E4043A">
      <w:start w:val="2"/>
      <w:numFmt w:val="decimal"/>
      <w:lvlText w:val="%1"/>
      <w:lvlJc w:val="left"/>
      <w:pPr>
        <w:ind w:left="720" w:hanging="360"/>
      </w:pPr>
      <w:rPr>
        <w:rFonts w:hint="default"/>
        <w:color w:val="0000FF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F4DC1"/>
    <w:multiLevelType w:val="hybridMultilevel"/>
    <w:tmpl w:val="3AF897F8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1D360A7"/>
    <w:multiLevelType w:val="hybridMultilevel"/>
    <w:tmpl w:val="56F68C8E"/>
    <w:lvl w:ilvl="0" w:tplc="96801F60">
      <w:start w:val="1"/>
      <w:numFmt w:val="decimal"/>
      <w:lvlText w:val="%1."/>
      <w:lvlJc w:val="left"/>
      <w:pPr>
        <w:ind w:left="763" w:hanging="284"/>
        <w:jc w:val="right"/>
      </w:pPr>
      <w:rPr>
        <w:rFonts w:ascii="Calibri" w:eastAsia="Calibri" w:hAnsi="Calibri" w:cs="Calibri" w:hint="default"/>
        <w:b/>
        <w:bCs/>
        <w:i/>
        <w:color w:val="0000FF"/>
        <w:spacing w:val="0"/>
        <w:w w:val="100"/>
        <w:sz w:val="22"/>
        <w:szCs w:val="22"/>
        <w:lang w:val="el-GR" w:eastAsia="el-GR" w:bidi="el-GR"/>
      </w:rPr>
    </w:lvl>
    <w:lvl w:ilvl="1" w:tplc="26A26ADA">
      <w:start w:val="1"/>
      <w:numFmt w:val="decimal"/>
      <w:lvlText w:val="%2."/>
      <w:lvlJc w:val="left"/>
      <w:pPr>
        <w:ind w:left="998" w:hanging="219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2" w:tplc="A906F898">
      <w:numFmt w:val="bullet"/>
      <w:lvlText w:val="•"/>
      <w:lvlJc w:val="left"/>
      <w:pPr>
        <w:ind w:left="2086" w:hanging="219"/>
      </w:pPr>
      <w:rPr>
        <w:rFonts w:hint="default"/>
        <w:lang w:val="el-GR" w:eastAsia="el-GR" w:bidi="el-GR"/>
      </w:rPr>
    </w:lvl>
    <w:lvl w:ilvl="3" w:tplc="9F10DAB6">
      <w:numFmt w:val="bullet"/>
      <w:lvlText w:val="•"/>
      <w:lvlJc w:val="left"/>
      <w:pPr>
        <w:ind w:left="3173" w:hanging="219"/>
      </w:pPr>
      <w:rPr>
        <w:rFonts w:hint="default"/>
        <w:lang w:val="el-GR" w:eastAsia="el-GR" w:bidi="el-GR"/>
      </w:rPr>
    </w:lvl>
    <w:lvl w:ilvl="4" w:tplc="F5905C1A">
      <w:numFmt w:val="bullet"/>
      <w:lvlText w:val="•"/>
      <w:lvlJc w:val="left"/>
      <w:pPr>
        <w:ind w:left="4260" w:hanging="219"/>
      </w:pPr>
      <w:rPr>
        <w:rFonts w:hint="default"/>
        <w:lang w:val="el-GR" w:eastAsia="el-GR" w:bidi="el-GR"/>
      </w:rPr>
    </w:lvl>
    <w:lvl w:ilvl="5" w:tplc="E32A748C">
      <w:numFmt w:val="bullet"/>
      <w:lvlText w:val="•"/>
      <w:lvlJc w:val="left"/>
      <w:pPr>
        <w:ind w:left="5346" w:hanging="219"/>
      </w:pPr>
      <w:rPr>
        <w:rFonts w:hint="default"/>
        <w:lang w:val="el-GR" w:eastAsia="el-GR" w:bidi="el-GR"/>
      </w:rPr>
    </w:lvl>
    <w:lvl w:ilvl="6" w:tplc="A734F626">
      <w:numFmt w:val="bullet"/>
      <w:lvlText w:val="•"/>
      <w:lvlJc w:val="left"/>
      <w:pPr>
        <w:ind w:left="6433" w:hanging="219"/>
      </w:pPr>
      <w:rPr>
        <w:rFonts w:hint="default"/>
        <w:lang w:val="el-GR" w:eastAsia="el-GR" w:bidi="el-GR"/>
      </w:rPr>
    </w:lvl>
    <w:lvl w:ilvl="7" w:tplc="D70A366A">
      <w:numFmt w:val="bullet"/>
      <w:lvlText w:val="•"/>
      <w:lvlJc w:val="left"/>
      <w:pPr>
        <w:ind w:left="7520" w:hanging="219"/>
      </w:pPr>
      <w:rPr>
        <w:rFonts w:hint="default"/>
        <w:lang w:val="el-GR" w:eastAsia="el-GR" w:bidi="el-GR"/>
      </w:rPr>
    </w:lvl>
    <w:lvl w:ilvl="8" w:tplc="F0F8EDE0">
      <w:numFmt w:val="bullet"/>
      <w:lvlText w:val="•"/>
      <w:lvlJc w:val="left"/>
      <w:pPr>
        <w:ind w:left="8606" w:hanging="219"/>
      </w:pPr>
      <w:rPr>
        <w:rFonts w:hint="default"/>
        <w:lang w:val="el-GR" w:eastAsia="el-GR" w:bidi="el-GR"/>
      </w:rPr>
    </w:lvl>
  </w:abstractNum>
  <w:abstractNum w:abstractNumId="13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B27DC6"/>
    <w:multiLevelType w:val="hybridMultilevel"/>
    <w:tmpl w:val="CBA61A10"/>
    <w:lvl w:ilvl="0" w:tplc="438E036E">
      <w:numFmt w:val="bullet"/>
      <w:lvlText w:val=""/>
      <w:lvlJc w:val="left"/>
      <w:pPr>
        <w:ind w:left="1116" w:hanging="284"/>
      </w:pPr>
      <w:rPr>
        <w:rFonts w:ascii="Symbol" w:eastAsia="Symbol" w:hAnsi="Symbol" w:cs="Symbol" w:hint="default"/>
        <w:color w:val="5A9BD5"/>
        <w:w w:val="100"/>
        <w:sz w:val="22"/>
        <w:szCs w:val="22"/>
        <w:lang w:val="el-GR" w:eastAsia="el-GR" w:bidi="el-GR"/>
      </w:rPr>
    </w:lvl>
    <w:lvl w:ilvl="1" w:tplc="02CA69FA">
      <w:numFmt w:val="bullet"/>
      <w:lvlText w:val="•"/>
      <w:lvlJc w:val="left"/>
      <w:pPr>
        <w:ind w:left="2086" w:hanging="284"/>
      </w:pPr>
      <w:rPr>
        <w:rFonts w:hint="default"/>
        <w:lang w:val="el-GR" w:eastAsia="el-GR" w:bidi="el-GR"/>
      </w:rPr>
    </w:lvl>
    <w:lvl w:ilvl="2" w:tplc="05E8E3FC">
      <w:numFmt w:val="bullet"/>
      <w:lvlText w:val="•"/>
      <w:lvlJc w:val="left"/>
      <w:pPr>
        <w:ind w:left="3052" w:hanging="284"/>
      </w:pPr>
      <w:rPr>
        <w:rFonts w:hint="default"/>
        <w:lang w:val="el-GR" w:eastAsia="el-GR" w:bidi="el-GR"/>
      </w:rPr>
    </w:lvl>
    <w:lvl w:ilvl="3" w:tplc="C21A16B6">
      <w:numFmt w:val="bullet"/>
      <w:lvlText w:val="•"/>
      <w:lvlJc w:val="left"/>
      <w:pPr>
        <w:ind w:left="4018" w:hanging="284"/>
      </w:pPr>
      <w:rPr>
        <w:rFonts w:hint="default"/>
        <w:lang w:val="el-GR" w:eastAsia="el-GR" w:bidi="el-GR"/>
      </w:rPr>
    </w:lvl>
    <w:lvl w:ilvl="4" w:tplc="C78841DE">
      <w:numFmt w:val="bullet"/>
      <w:lvlText w:val="•"/>
      <w:lvlJc w:val="left"/>
      <w:pPr>
        <w:ind w:left="4984" w:hanging="284"/>
      </w:pPr>
      <w:rPr>
        <w:rFonts w:hint="default"/>
        <w:lang w:val="el-GR" w:eastAsia="el-GR" w:bidi="el-GR"/>
      </w:rPr>
    </w:lvl>
    <w:lvl w:ilvl="5" w:tplc="5C42B206">
      <w:numFmt w:val="bullet"/>
      <w:lvlText w:val="•"/>
      <w:lvlJc w:val="left"/>
      <w:pPr>
        <w:ind w:left="5950" w:hanging="284"/>
      </w:pPr>
      <w:rPr>
        <w:rFonts w:hint="default"/>
        <w:lang w:val="el-GR" w:eastAsia="el-GR" w:bidi="el-GR"/>
      </w:rPr>
    </w:lvl>
    <w:lvl w:ilvl="6" w:tplc="12B64CC8">
      <w:numFmt w:val="bullet"/>
      <w:lvlText w:val="•"/>
      <w:lvlJc w:val="left"/>
      <w:pPr>
        <w:ind w:left="6916" w:hanging="284"/>
      </w:pPr>
      <w:rPr>
        <w:rFonts w:hint="default"/>
        <w:lang w:val="el-GR" w:eastAsia="el-GR" w:bidi="el-GR"/>
      </w:rPr>
    </w:lvl>
    <w:lvl w:ilvl="7" w:tplc="1694728E">
      <w:numFmt w:val="bullet"/>
      <w:lvlText w:val="•"/>
      <w:lvlJc w:val="left"/>
      <w:pPr>
        <w:ind w:left="7882" w:hanging="284"/>
      </w:pPr>
      <w:rPr>
        <w:rFonts w:hint="default"/>
        <w:lang w:val="el-GR" w:eastAsia="el-GR" w:bidi="el-GR"/>
      </w:rPr>
    </w:lvl>
    <w:lvl w:ilvl="8" w:tplc="14066AFA">
      <w:numFmt w:val="bullet"/>
      <w:lvlText w:val="•"/>
      <w:lvlJc w:val="left"/>
      <w:pPr>
        <w:ind w:left="8848" w:hanging="284"/>
      </w:pPr>
      <w:rPr>
        <w:rFonts w:hint="default"/>
        <w:lang w:val="el-GR" w:eastAsia="el-GR" w:bidi="el-GR"/>
      </w:rPr>
    </w:lvl>
  </w:abstractNum>
  <w:abstractNum w:abstractNumId="15" w15:restartNumberingAfterBreak="0">
    <w:nsid w:val="53285A46"/>
    <w:multiLevelType w:val="hybridMultilevel"/>
    <w:tmpl w:val="CC2E79E4"/>
    <w:lvl w:ilvl="0" w:tplc="B74686EC">
      <w:start w:val="1"/>
      <w:numFmt w:val="decimal"/>
      <w:lvlText w:val="%1."/>
      <w:lvlJc w:val="left"/>
      <w:pPr>
        <w:ind w:left="1499" w:hanging="720"/>
      </w:pPr>
      <w:rPr>
        <w:rFonts w:ascii="Calibri" w:eastAsia="Calibri" w:hAnsi="Calibri" w:cs="Calibri" w:hint="default"/>
        <w:spacing w:val="0"/>
        <w:w w:val="100"/>
        <w:sz w:val="22"/>
        <w:szCs w:val="22"/>
        <w:lang w:val="el-GR" w:eastAsia="el-GR" w:bidi="el-GR"/>
      </w:rPr>
    </w:lvl>
    <w:lvl w:ilvl="1" w:tplc="8C7605DE">
      <w:start w:val="1"/>
      <w:numFmt w:val="decimal"/>
      <w:lvlText w:val="%2."/>
      <w:lvlJc w:val="left"/>
      <w:pPr>
        <w:ind w:left="1703" w:hanging="221"/>
      </w:pPr>
      <w:rPr>
        <w:rFonts w:ascii="Arial" w:eastAsia="Arial" w:hAnsi="Arial" w:cs="Arial" w:hint="default"/>
        <w:spacing w:val="-1"/>
        <w:w w:val="99"/>
        <w:sz w:val="20"/>
        <w:szCs w:val="20"/>
        <w:lang w:val="el-GR" w:eastAsia="el-GR" w:bidi="el-GR"/>
      </w:rPr>
    </w:lvl>
    <w:lvl w:ilvl="2" w:tplc="67082634">
      <w:numFmt w:val="bullet"/>
      <w:lvlText w:val="•"/>
      <w:lvlJc w:val="left"/>
      <w:pPr>
        <w:ind w:left="2609" w:hanging="221"/>
      </w:pPr>
      <w:rPr>
        <w:rFonts w:hint="default"/>
        <w:lang w:val="el-GR" w:eastAsia="el-GR" w:bidi="el-GR"/>
      </w:rPr>
    </w:lvl>
    <w:lvl w:ilvl="3" w:tplc="E8EE8C18">
      <w:numFmt w:val="bullet"/>
      <w:lvlText w:val="•"/>
      <w:lvlJc w:val="left"/>
      <w:pPr>
        <w:ind w:left="3518" w:hanging="221"/>
      </w:pPr>
      <w:rPr>
        <w:rFonts w:hint="default"/>
        <w:lang w:val="el-GR" w:eastAsia="el-GR" w:bidi="el-GR"/>
      </w:rPr>
    </w:lvl>
    <w:lvl w:ilvl="4" w:tplc="0672A934">
      <w:numFmt w:val="bullet"/>
      <w:lvlText w:val="•"/>
      <w:lvlJc w:val="left"/>
      <w:pPr>
        <w:ind w:left="4428" w:hanging="221"/>
      </w:pPr>
      <w:rPr>
        <w:rFonts w:hint="default"/>
        <w:lang w:val="el-GR" w:eastAsia="el-GR" w:bidi="el-GR"/>
      </w:rPr>
    </w:lvl>
    <w:lvl w:ilvl="5" w:tplc="A4AA9870">
      <w:numFmt w:val="bullet"/>
      <w:lvlText w:val="•"/>
      <w:lvlJc w:val="left"/>
      <w:pPr>
        <w:ind w:left="5337" w:hanging="221"/>
      </w:pPr>
      <w:rPr>
        <w:rFonts w:hint="default"/>
        <w:lang w:val="el-GR" w:eastAsia="el-GR" w:bidi="el-GR"/>
      </w:rPr>
    </w:lvl>
    <w:lvl w:ilvl="6" w:tplc="9F8C5DE6">
      <w:numFmt w:val="bullet"/>
      <w:lvlText w:val="•"/>
      <w:lvlJc w:val="left"/>
      <w:pPr>
        <w:ind w:left="6246" w:hanging="221"/>
      </w:pPr>
      <w:rPr>
        <w:rFonts w:hint="default"/>
        <w:lang w:val="el-GR" w:eastAsia="el-GR" w:bidi="el-GR"/>
      </w:rPr>
    </w:lvl>
    <w:lvl w:ilvl="7" w:tplc="AEEC3172">
      <w:numFmt w:val="bullet"/>
      <w:lvlText w:val="•"/>
      <w:lvlJc w:val="left"/>
      <w:pPr>
        <w:ind w:left="7156" w:hanging="221"/>
      </w:pPr>
      <w:rPr>
        <w:rFonts w:hint="default"/>
        <w:lang w:val="el-GR" w:eastAsia="el-GR" w:bidi="el-GR"/>
      </w:rPr>
    </w:lvl>
    <w:lvl w:ilvl="8" w:tplc="550864FA">
      <w:numFmt w:val="bullet"/>
      <w:lvlText w:val="•"/>
      <w:lvlJc w:val="left"/>
      <w:pPr>
        <w:ind w:left="8065" w:hanging="221"/>
      </w:pPr>
      <w:rPr>
        <w:rFonts w:hint="default"/>
        <w:lang w:val="el-GR" w:eastAsia="el-GR" w:bidi="el-GR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3"/>
  </w:num>
  <w:num w:numId="12">
    <w:abstractNumId w:val="11"/>
  </w:num>
  <w:num w:numId="13">
    <w:abstractNumId w:val="12"/>
  </w:num>
  <w:num w:numId="14">
    <w:abstractNumId w:val="15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917"/>
    <w:rsid w:val="00677917"/>
    <w:rsid w:val="00BA5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76922"/>
  <w15:chartTrackingRefBased/>
  <w15:docId w15:val="{A52F983D-C47C-4F6D-9AE5-25B886210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rsid w:val="00677917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line="240" w:lineRule="auto"/>
      <w:jc w:val="both"/>
      <w:outlineLvl w:val="0"/>
    </w:pPr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paragraph" w:styleId="2">
    <w:name w:val="heading 2"/>
    <w:basedOn w:val="1"/>
    <w:next w:val="a"/>
    <w:link w:val="2Char"/>
    <w:qFormat/>
    <w:rsid w:val="00677917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677917"/>
    <w:pPr>
      <w:keepNext/>
      <w:suppressAutoHyphens/>
      <w:spacing w:before="240" w:after="60" w:line="240" w:lineRule="auto"/>
      <w:ind w:left="567" w:hanging="567"/>
      <w:jc w:val="both"/>
      <w:outlineLvl w:val="2"/>
    </w:pPr>
    <w:rPr>
      <w:rFonts w:ascii="Arial" w:eastAsia="Times New Roman" w:hAnsi="Arial" w:cs="Times New Roman"/>
      <w:b/>
      <w:bCs/>
      <w:szCs w:val="26"/>
      <w:lang w:val="en-GB" w:eastAsia="zh-CN"/>
    </w:rPr>
  </w:style>
  <w:style w:type="paragraph" w:styleId="4">
    <w:name w:val="heading 4"/>
    <w:basedOn w:val="a"/>
    <w:next w:val="a"/>
    <w:link w:val="4Char"/>
    <w:qFormat/>
    <w:rsid w:val="00677917"/>
    <w:pPr>
      <w:keepNext/>
      <w:suppressAutoHyphens/>
      <w:spacing w:before="240" w:after="60" w:line="240" w:lineRule="auto"/>
      <w:jc w:val="both"/>
      <w:outlineLvl w:val="3"/>
    </w:pPr>
    <w:rPr>
      <w:rFonts w:ascii="Arial" w:eastAsia="Times New Roman" w:hAnsi="Arial" w:cs="Times New Roman"/>
      <w:b/>
      <w:bCs/>
      <w:szCs w:val="28"/>
      <w:lang w:val="en-GB" w:eastAsia="zh-CN"/>
    </w:rPr>
  </w:style>
  <w:style w:type="paragraph" w:styleId="5">
    <w:name w:val="heading 5"/>
    <w:basedOn w:val="a"/>
    <w:next w:val="a"/>
    <w:link w:val="5Char"/>
    <w:qFormat/>
    <w:rsid w:val="00677917"/>
    <w:pPr>
      <w:tabs>
        <w:tab w:val="num" w:pos="3050"/>
      </w:tabs>
      <w:suppressAutoHyphens/>
      <w:spacing w:before="200" w:after="200" w:line="280" w:lineRule="exact"/>
      <w:ind w:left="3050" w:hanging="850"/>
      <w:jc w:val="both"/>
      <w:outlineLvl w:val="4"/>
    </w:pPr>
    <w:rPr>
      <w:rFonts w:ascii="Lucida Sans" w:eastAsia="Times New Roman" w:hAnsi="Lucida Sans" w:cs="Lucida Sans"/>
      <w:b/>
      <w:szCs w:val="20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677917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"/>
    <w:rsid w:val="00677917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677917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677917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677917"/>
    <w:rPr>
      <w:rFonts w:ascii="Lucida Sans" w:eastAsia="Times New Roman" w:hAnsi="Lucida Sans" w:cs="Lucida Sans"/>
      <w:b/>
      <w:szCs w:val="20"/>
      <w:lang w:val="en-US" w:eastAsia="zh-CN"/>
    </w:rPr>
  </w:style>
  <w:style w:type="numbering" w:customStyle="1" w:styleId="10">
    <w:name w:val="Χωρίς λίστα1"/>
    <w:next w:val="a2"/>
    <w:uiPriority w:val="99"/>
    <w:semiHidden/>
    <w:unhideWhenUsed/>
    <w:rsid w:val="00677917"/>
  </w:style>
  <w:style w:type="character" w:customStyle="1" w:styleId="WW8Num1z0">
    <w:name w:val="WW8Num1z0"/>
    <w:rsid w:val="00677917"/>
  </w:style>
  <w:style w:type="character" w:customStyle="1" w:styleId="WW8Num1z1">
    <w:name w:val="WW8Num1z1"/>
    <w:rsid w:val="00677917"/>
  </w:style>
  <w:style w:type="character" w:customStyle="1" w:styleId="WW8Num1z2">
    <w:name w:val="WW8Num1z2"/>
    <w:rsid w:val="00677917"/>
  </w:style>
  <w:style w:type="character" w:customStyle="1" w:styleId="WW8Num1z3">
    <w:name w:val="WW8Num1z3"/>
    <w:rsid w:val="00677917"/>
  </w:style>
  <w:style w:type="character" w:customStyle="1" w:styleId="WW8Num1z4">
    <w:name w:val="WW8Num1z4"/>
    <w:rsid w:val="006779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677917"/>
  </w:style>
  <w:style w:type="character" w:customStyle="1" w:styleId="WW8Num1z6">
    <w:name w:val="WW8Num1z6"/>
    <w:rsid w:val="00677917"/>
  </w:style>
  <w:style w:type="character" w:customStyle="1" w:styleId="WW8Num1z7">
    <w:name w:val="WW8Num1z7"/>
    <w:rsid w:val="00677917"/>
  </w:style>
  <w:style w:type="character" w:customStyle="1" w:styleId="WW8Num1z8">
    <w:name w:val="WW8Num1z8"/>
    <w:rsid w:val="00677917"/>
  </w:style>
  <w:style w:type="character" w:customStyle="1" w:styleId="WW8Num2z0">
    <w:name w:val="WW8Num2z0"/>
    <w:rsid w:val="00677917"/>
  </w:style>
  <w:style w:type="character" w:customStyle="1" w:styleId="WW8Num2z1">
    <w:name w:val="WW8Num2z1"/>
    <w:rsid w:val="00677917"/>
  </w:style>
  <w:style w:type="character" w:customStyle="1" w:styleId="WW8Num2z2">
    <w:name w:val="WW8Num2z2"/>
    <w:rsid w:val="00677917"/>
  </w:style>
  <w:style w:type="character" w:customStyle="1" w:styleId="WW8Num2z3">
    <w:name w:val="WW8Num2z3"/>
    <w:rsid w:val="00677917"/>
  </w:style>
  <w:style w:type="character" w:customStyle="1" w:styleId="WW8Num2z4">
    <w:name w:val="WW8Num2z4"/>
    <w:rsid w:val="006779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677917"/>
  </w:style>
  <w:style w:type="character" w:customStyle="1" w:styleId="WW8Num2z6">
    <w:name w:val="WW8Num2z6"/>
    <w:rsid w:val="00677917"/>
  </w:style>
  <w:style w:type="character" w:customStyle="1" w:styleId="WW8Num2z7">
    <w:name w:val="WW8Num2z7"/>
    <w:rsid w:val="00677917"/>
  </w:style>
  <w:style w:type="character" w:customStyle="1" w:styleId="WW8Num2z8">
    <w:name w:val="WW8Num2z8"/>
    <w:rsid w:val="00677917"/>
  </w:style>
  <w:style w:type="character" w:customStyle="1" w:styleId="WW8Num3z0">
    <w:name w:val="WW8Num3z0"/>
    <w:rsid w:val="00677917"/>
    <w:rPr>
      <w:rFonts w:ascii="Symbol" w:hAnsi="Symbol" w:cs="Symbol"/>
      <w:lang w:val="el-GR"/>
    </w:rPr>
  </w:style>
  <w:style w:type="character" w:customStyle="1" w:styleId="WW8Num4z0">
    <w:name w:val="WW8Num4z0"/>
    <w:rsid w:val="00677917"/>
    <w:rPr>
      <w:lang w:val="el-GR"/>
    </w:rPr>
  </w:style>
  <w:style w:type="character" w:customStyle="1" w:styleId="WW8Num5z0">
    <w:name w:val="WW8Num5z0"/>
    <w:rsid w:val="00677917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677917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677917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677917"/>
    <w:rPr>
      <w:b/>
      <w:bCs/>
      <w:szCs w:val="22"/>
      <w:lang w:val="el-GR"/>
    </w:rPr>
  </w:style>
  <w:style w:type="character" w:customStyle="1" w:styleId="WW8Num8z1">
    <w:name w:val="WW8Num8z1"/>
    <w:rsid w:val="00677917"/>
  </w:style>
  <w:style w:type="character" w:customStyle="1" w:styleId="WW8Num8z2">
    <w:name w:val="WW8Num8z2"/>
    <w:rsid w:val="00677917"/>
  </w:style>
  <w:style w:type="character" w:customStyle="1" w:styleId="WW8Num8z3">
    <w:name w:val="WW8Num8z3"/>
    <w:rsid w:val="00677917"/>
  </w:style>
  <w:style w:type="character" w:customStyle="1" w:styleId="WW8Num8z4">
    <w:name w:val="WW8Num8z4"/>
    <w:rsid w:val="00677917"/>
  </w:style>
  <w:style w:type="character" w:customStyle="1" w:styleId="WW8Num8z5">
    <w:name w:val="WW8Num8z5"/>
    <w:rsid w:val="00677917"/>
  </w:style>
  <w:style w:type="character" w:customStyle="1" w:styleId="WW8Num8z6">
    <w:name w:val="WW8Num8z6"/>
    <w:rsid w:val="00677917"/>
  </w:style>
  <w:style w:type="character" w:customStyle="1" w:styleId="WW8Num8z7">
    <w:name w:val="WW8Num8z7"/>
    <w:rsid w:val="00677917"/>
  </w:style>
  <w:style w:type="character" w:customStyle="1" w:styleId="WW8Num8z8">
    <w:name w:val="WW8Num8z8"/>
    <w:rsid w:val="00677917"/>
  </w:style>
  <w:style w:type="character" w:customStyle="1" w:styleId="WW8Num9z0">
    <w:name w:val="WW8Num9z0"/>
    <w:rsid w:val="00677917"/>
    <w:rPr>
      <w:b/>
      <w:bCs/>
      <w:szCs w:val="22"/>
      <w:lang w:val="el-GR"/>
    </w:rPr>
  </w:style>
  <w:style w:type="character" w:customStyle="1" w:styleId="WW8Num9z1">
    <w:name w:val="WW8Num9z1"/>
    <w:rsid w:val="00677917"/>
    <w:rPr>
      <w:rFonts w:eastAsia="Calibri"/>
      <w:lang w:val="el-GR"/>
    </w:rPr>
  </w:style>
  <w:style w:type="character" w:customStyle="1" w:styleId="WW8Num9z2">
    <w:name w:val="WW8Num9z2"/>
    <w:rsid w:val="00677917"/>
  </w:style>
  <w:style w:type="character" w:customStyle="1" w:styleId="WW8Num9z3">
    <w:name w:val="WW8Num9z3"/>
    <w:rsid w:val="00677917"/>
  </w:style>
  <w:style w:type="character" w:customStyle="1" w:styleId="WW8Num9z4">
    <w:name w:val="WW8Num9z4"/>
    <w:rsid w:val="00677917"/>
  </w:style>
  <w:style w:type="character" w:customStyle="1" w:styleId="WW8Num9z5">
    <w:name w:val="WW8Num9z5"/>
    <w:rsid w:val="00677917"/>
  </w:style>
  <w:style w:type="character" w:customStyle="1" w:styleId="WW8Num9z6">
    <w:name w:val="WW8Num9z6"/>
    <w:rsid w:val="00677917"/>
  </w:style>
  <w:style w:type="character" w:customStyle="1" w:styleId="WW8Num9z7">
    <w:name w:val="WW8Num9z7"/>
    <w:rsid w:val="00677917"/>
  </w:style>
  <w:style w:type="character" w:customStyle="1" w:styleId="WW8Num9z8">
    <w:name w:val="WW8Num9z8"/>
    <w:rsid w:val="00677917"/>
  </w:style>
  <w:style w:type="character" w:customStyle="1" w:styleId="WW8Num10z0">
    <w:name w:val="WW8Num10z0"/>
    <w:rsid w:val="00677917"/>
    <w:rPr>
      <w:rFonts w:ascii="Symbol" w:hAnsi="Symbol" w:cs="OpenSymbol"/>
      <w:color w:val="5B9BD5"/>
    </w:rPr>
  </w:style>
  <w:style w:type="character" w:customStyle="1" w:styleId="WW8Num7z1">
    <w:name w:val="WW8Num7z1"/>
    <w:rsid w:val="00677917"/>
  </w:style>
  <w:style w:type="character" w:customStyle="1" w:styleId="WW8Num7z2">
    <w:name w:val="WW8Num7z2"/>
    <w:rsid w:val="00677917"/>
  </w:style>
  <w:style w:type="character" w:customStyle="1" w:styleId="WW8Num7z3">
    <w:name w:val="WW8Num7z3"/>
    <w:rsid w:val="00677917"/>
  </w:style>
  <w:style w:type="character" w:customStyle="1" w:styleId="WW8Num7z4">
    <w:name w:val="WW8Num7z4"/>
    <w:rsid w:val="00677917"/>
  </w:style>
  <w:style w:type="character" w:customStyle="1" w:styleId="WW8Num7z5">
    <w:name w:val="WW8Num7z5"/>
    <w:rsid w:val="00677917"/>
  </w:style>
  <w:style w:type="character" w:customStyle="1" w:styleId="WW8Num7z6">
    <w:name w:val="WW8Num7z6"/>
    <w:rsid w:val="00677917"/>
  </w:style>
  <w:style w:type="character" w:customStyle="1" w:styleId="WW8Num7z7">
    <w:name w:val="WW8Num7z7"/>
    <w:rsid w:val="00677917"/>
  </w:style>
  <w:style w:type="character" w:customStyle="1" w:styleId="WW8Num7z8">
    <w:name w:val="WW8Num7z8"/>
    <w:rsid w:val="00677917"/>
  </w:style>
  <w:style w:type="character" w:customStyle="1" w:styleId="11">
    <w:name w:val="Προεπιλεγμένη γραμματοσειρά1"/>
    <w:rsid w:val="00677917"/>
  </w:style>
  <w:style w:type="character" w:customStyle="1" w:styleId="WW-DefaultParagraphFont">
    <w:name w:val="WW-Default Paragraph Font"/>
    <w:rsid w:val="00677917"/>
  </w:style>
  <w:style w:type="character" w:customStyle="1" w:styleId="30">
    <w:name w:val="Προεπιλεγμένη γραμματοσειρά3"/>
    <w:rsid w:val="00677917"/>
  </w:style>
  <w:style w:type="character" w:customStyle="1" w:styleId="WW-DefaultParagraphFont1">
    <w:name w:val="WW-Default Paragraph Font1"/>
    <w:rsid w:val="00677917"/>
  </w:style>
  <w:style w:type="character" w:customStyle="1" w:styleId="WW8Num10z1">
    <w:name w:val="WW8Num10z1"/>
    <w:rsid w:val="00677917"/>
    <w:rPr>
      <w:rFonts w:eastAsia="Calibri"/>
      <w:lang w:val="el-GR"/>
    </w:rPr>
  </w:style>
  <w:style w:type="character" w:customStyle="1" w:styleId="WW8Num10z2">
    <w:name w:val="WW8Num10z2"/>
    <w:rsid w:val="00677917"/>
  </w:style>
  <w:style w:type="character" w:customStyle="1" w:styleId="WW8Num10z3">
    <w:name w:val="WW8Num10z3"/>
    <w:rsid w:val="00677917"/>
  </w:style>
  <w:style w:type="character" w:customStyle="1" w:styleId="WW8Num10z4">
    <w:name w:val="WW8Num10z4"/>
    <w:rsid w:val="00677917"/>
  </w:style>
  <w:style w:type="character" w:customStyle="1" w:styleId="WW8Num10z5">
    <w:name w:val="WW8Num10z5"/>
    <w:rsid w:val="00677917"/>
  </w:style>
  <w:style w:type="character" w:customStyle="1" w:styleId="WW8Num10z6">
    <w:name w:val="WW8Num10z6"/>
    <w:rsid w:val="00677917"/>
  </w:style>
  <w:style w:type="character" w:customStyle="1" w:styleId="WW8Num10z7">
    <w:name w:val="WW8Num10z7"/>
    <w:rsid w:val="00677917"/>
  </w:style>
  <w:style w:type="character" w:customStyle="1" w:styleId="WW8Num10z8">
    <w:name w:val="WW8Num10z8"/>
    <w:rsid w:val="00677917"/>
  </w:style>
  <w:style w:type="character" w:customStyle="1" w:styleId="WW8Num11z0">
    <w:name w:val="WW8Num11z0"/>
    <w:rsid w:val="00677917"/>
    <w:rPr>
      <w:rFonts w:ascii="Symbol" w:hAnsi="Symbol" w:cs="OpenSymbol"/>
    </w:rPr>
  </w:style>
  <w:style w:type="character" w:customStyle="1" w:styleId="DefaultParagraphFont2">
    <w:name w:val="Default Paragraph Font2"/>
    <w:rsid w:val="00677917"/>
  </w:style>
  <w:style w:type="character" w:customStyle="1" w:styleId="WW8Num11z1">
    <w:name w:val="WW8Num11z1"/>
    <w:rsid w:val="00677917"/>
  </w:style>
  <w:style w:type="character" w:customStyle="1" w:styleId="WW8Num11z2">
    <w:name w:val="WW8Num11z2"/>
    <w:rsid w:val="00677917"/>
  </w:style>
  <w:style w:type="character" w:customStyle="1" w:styleId="WW8Num11z3">
    <w:name w:val="WW8Num11z3"/>
    <w:rsid w:val="00677917"/>
  </w:style>
  <w:style w:type="character" w:customStyle="1" w:styleId="WW8Num11z4">
    <w:name w:val="WW8Num11z4"/>
    <w:rsid w:val="00677917"/>
  </w:style>
  <w:style w:type="character" w:customStyle="1" w:styleId="WW8Num11z5">
    <w:name w:val="WW8Num11z5"/>
    <w:rsid w:val="00677917"/>
  </w:style>
  <w:style w:type="character" w:customStyle="1" w:styleId="WW8Num11z6">
    <w:name w:val="WW8Num11z6"/>
    <w:rsid w:val="00677917"/>
  </w:style>
  <w:style w:type="character" w:customStyle="1" w:styleId="WW8Num11z7">
    <w:name w:val="WW8Num11z7"/>
    <w:rsid w:val="00677917"/>
  </w:style>
  <w:style w:type="character" w:customStyle="1" w:styleId="WW8Num11z8">
    <w:name w:val="WW8Num11z8"/>
    <w:rsid w:val="00677917"/>
  </w:style>
  <w:style w:type="character" w:customStyle="1" w:styleId="WW8Num12z0">
    <w:name w:val="WW8Num12z0"/>
    <w:rsid w:val="00677917"/>
    <w:rPr>
      <w:b/>
      <w:bCs/>
      <w:szCs w:val="22"/>
      <w:lang w:val="el-GR"/>
    </w:rPr>
  </w:style>
  <w:style w:type="character" w:customStyle="1" w:styleId="WW8Num12z1">
    <w:name w:val="WW8Num12z1"/>
    <w:rsid w:val="00677917"/>
    <w:rPr>
      <w:rFonts w:eastAsia="Calibri"/>
      <w:lang w:val="el-GR"/>
    </w:rPr>
  </w:style>
  <w:style w:type="character" w:customStyle="1" w:styleId="WW8Num12z2">
    <w:name w:val="WW8Num12z2"/>
    <w:rsid w:val="00677917"/>
  </w:style>
  <w:style w:type="character" w:customStyle="1" w:styleId="WW8Num12z3">
    <w:name w:val="WW8Num12z3"/>
    <w:rsid w:val="00677917"/>
  </w:style>
  <w:style w:type="character" w:customStyle="1" w:styleId="WW8Num12z4">
    <w:name w:val="WW8Num12z4"/>
    <w:rsid w:val="00677917"/>
  </w:style>
  <w:style w:type="character" w:customStyle="1" w:styleId="WW8Num12z5">
    <w:name w:val="WW8Num12z5"/>
    <w:rsid w:val="00677917"/>
  </w:style>
  <w:style w:type="character" w:customStyle="1" w:styleId="WW8Num12z6">
    <w:name w:val="WW8Num12z6"/>
    <w:rsid w:val="00677917"/>
  </w:style>
  <w:style w:type="character" w:customStyle="1" w:styleId="WW8Num12z7">
    <w:name w:val="WW8Num12z7"/>
    <w:rsid w:val="00677917"/>
  </w:style>
  <w:style w:type="character" w:customStyle="1" w:styleId="WW8Num12z8">
    <w:name w:val="WW8Num12z8"/>
    <w:rsid w:val="00677917"/>
  </w:style>
  <w:style w:type="character" w:customStyle="1" w:styleId="WW8Num13z0">
    <w:name w:val="WW8Num13z0"/>
    <w:rsid w:val="00677917"/>
    <w:rPr>
      <w:rFonts w:ascii="Symbol" w:hAnsi="Symbol" w:cs="OpenSymbol"/>
    </w:rPr>
  </w:style>
  <w:style w:type="character" w:customStyle="1" w:styleId="WW-DefaultParagraphFont11">
    <w:name w:val="WW-Default Paragraph Font11"/>
    <w:rsid w:val="00677917"/>
  </w:style>
  <w:style w:type="character" w:customStyle="1" w:styleId="WW8Num13z1">
    <w:name w:val="WW8Num13z1"/>
    <w:rsid w:val="00677917"/>
    <w:rPr>
      <w:rFonts w:eastAsia="Calibri"/>
      <w:lang w:val="el-GR"/>
    </w:rPr>
  </w:style>
  <w:style w:type="character" w:customStyle="1" w:styleId="WW8Num13z2">
    <w:name w:val="WW8Num13z2"/>
    <w:rsid w:val="00677917"/>
  </w:style>
  <w:style w:type="character" w:customStyle="1" w:styleId="WW8Num13z3">
    <w:name w:val="WW8Num13z3"/>
    <w:rsid w:val="00677917"/>
  </w:style>
  <w:style w:type="character" w:customStyle="1" w:styleId="WW8Num13z4">
    <w:name w:val="WW8Num13z4"/>
    <w:rsid w:val="00677917"/>
  </w:style>
  <w:style w:type="character" w:customStyle="1" w:styleId="WW8Num13z5">
    <w:name w:val="WW8Num13z5"/>
    <w:rsid w:val="00677917"/>
  </w:style>
  <w:style w:type="character" w:customStyle="1" w:styleId="WW8Num13z6">
    <w:name w:val="WW8Num13z6"/>
    <w:rsid w:val="00677917"/>
  </w:style>
  <w:style w:type="character" w:customStyle="1" w:styleId="WW8Num13z7">
    <w:name w:val="WW8Num13z7"/>
    <w:rsid w:val="00677917"/>
  </w:style>
  <w:style w:type="character" w:customStyle="1" w:styleId="WW8Num13z8">
    <w:name w:val="WW8Num13z8"/>
    <w:rsid w:val="00677917"/>
  </w:style>
  <w:style w:type="character" w:customStyle="1" w:styleId="WW8Num14z0">
    <w:name w:val="WW8Num14z0"/>
    <w:rsid w:val="00677917"/>
    <w:rPr>
      <w:rFonts w:ascii="Symbol" w:hAnsi="Symbol" w:cs="OpenSymbol"/>
    </w:rPr>
  </w:style>
  <w:style w:type="character" w:customStyle="1" w:styleId="WW8Num14z1">
    <w:name w:val="WW8Num14z1"/>
    <w:rsid w:val="00677917"/>
  </w:style>
  <w:style w:type="character" w:customStyle="1" w:styleId="WW8Num14z2">
    <w:name w:val="WW8Num14z2"/>
    <w:rsid w:val="00677917"/>
  </w:style>
  <w:style w:type="character" w:customStyle="1" w:styleId="WW8Num14z3">
    <w:name w:val="WW8Num14z3"/>
    <w:rsid w:val="00677917"/>
  </w:style>
  <w:style w:type="character" w:customStyle="1" w:styleId="WW8Num14z4">
    <w:name w:val="WW8Num14z4"/>
    <w:rsid w:val="00677917"/>
  </w:style>
  <w:style w:type="character" w:customStyle="1" w:styleId="WW8Num14z5">
    <w:name w:val="WW8Num14z5"/>
    <w:rsid w:val="00677917"/>
  </w:style>
  <w:style w:type="character" w:customStyle="1" w:styleId="WW8Num14z6">
    <w:name w:val="WW8Num14z6"/>
    <w:rsid w:val="00677917"/>
  </w:style>
  <w:style w:type="character" w:customStyle="1" w:styleId="WW8Num14z7">
    <w:name w:val="WW8Num14z7"/>
    <w:rsid w:val="00677917"/>
  </w:style>
  <w:style w:type="character" w:customStyle="1" w:styleId="WW8Num14z8">
    <w:name w:val="WW8Num14z8"/>
    <w:rsid w:val="00677917"/>
  </w:style>
  <w:style w:type="character" w:customStyle="1" w:styleId="WW8Num15z0">
    <w:name w:val="WW8Num15z0"/>
    <w:rsid w:val="00677917"/>
  </w:style>
  <w:style w:type="character" w:customStyle="1" w:styleId="WW8Num15z1">
    <w:name w:val="WW8Num15z1"/>
    <w:rsid w:val="00677917"/>
  </w:style>
  <w:style w:type="character" w:customStyle="1" w:styleId="WW8Num15z2">
    <w:name w:val="WW8Num15z2"/>
    <w:rsid w:val="00677917"/>
  </w:style>
  <w:style w:type="character" w:customStyle="1" w:styleId="WW8Num15z3">
    <w:name w:val="WW8Num15z3"/>
    <w:rsid w:val="00677917"/>
  </w:style>
  <w:style w:type="character" w:customStyle="1" w:styleId="WW8Num15z4">
    <w:name w:val="WW8Num15z4"/>
    <w:rsid w:val="00677917"/>
  </w:style>
  <w:style w:type="character" w:customStyle="1" w:styleId="WW8Num15z5">
    <w:name w:val="WW8Num15z5"/>
    <w:rsid w:val="00677917"/>
  </w:style>
  <w:style w:type="character" w:customStyle="1" w:styleId="WW8Num15z6">
    <w:name w:val="WW8Num15z6"/>
    <w:rsid w:val="00677917"/>
  </w:style>
  <w:style w:type="character" w:customStyle="1" w:styleId="WW8Num15z7">
    <w:name w:val="WW8Num15z7"/>
    <w:rsid w:val="00677917"/>
  </w:style>
  <w:style w:type="character" w:customStyle="1" w:styleId="WW8Num15z8">
    <w:name w:val="WW8Num15z8"/>
    <w:rsid w:val="00677917"/>
  </w:style>
  <w:style w:type="character" w:customStyle="1" w:styleId="WW8Num16z0">
    <w:name w:val="WW8Num16z0"/>
    <w:rsid w:val="00677917"/>
  </w:style>
  <w:style w:type="character" w:customStyle="1" w:styleId="WW8Num16z1">
    <w:name w:val="WW8Num16z1"/>
    <w:rsid w:val="00677917"/>
  </w:style>
  <w:style w:type="character" w:customStyle="1" w:styleId="WW8Num16z2">
    <w:name w:val="WW8Num16z2"/>
    <w:rsid w:val="00677917"/>
  </w:style>
  <w:style w:type="character" w:customStyle="1" w:styleId="WW8Num16z3">
    <w:name w:val="WW8Num16z3"/>
    <w:rsid w:val="00677917"/>
  </w:style>
  <w:style w:type="character" w:customStyle="1" w:styleId="WW8Num16z4">
    <w:name w:val="WW8Num16z4"/>
    <w:rsid w:val="00677917"/>
  </w:style>
  <w:style w:type="character" w:customStyle="1" w:styleId="WW8Num16z5">
    <w:name w:val="WW8Num16z5"/>
    <w:rsid w:val="00677917"/>
  </w:style>
  <w:style w:type="character" w:customStyle="1" w:styleId="WW8Num16z6">
    <w:name w:val="WW8Num16z6"/>
    <w:rsid w:val="00677917"/>
  </w:style>
  <w:style w:type="character" w:customStyle="1" w:styleId="WW8Num16z7">
    <w:name w:val="WW8Num16z7"/>
    <w:rsid w:val="00677917"/>
  </w:style>
  <w:style w:type="character" w:customStyle="1" w:styleId="WW8Num16z8">
    <w:name w:val="WW8Num16z8"/>
    <w:rsid w:val="00677917"/>
  </w:style>
  <w:style w:type="character" w:customStyle="1" w:styleId="WW-DefaultParagraphFont111">
    <w:name w:val="WW-Default Paragraph Font111"/>
    <w:rsid w:val="00677917"/>
  </w:style>
  <w:style w:type="character" w:customStyle="1" w:styleId="WW-DefaultParagraphFont1111">
    <w:name w:val="WW-Default Paragraph Font1111"/>
    <w:rsid w:val="00677917"/>
  </w:style>
  <w:style w:type="character" w:customStyle="1" w:styleId="WW-DefaultParagraphFont11111">
    <w:name w:val="WW-Default Paragraph Font11111"/>
    <w:rsid w:val="00677917"/>
  </w:style>
  <w:style w:type="character" w:customStyle="1" w:styleId="WW-DefaultParagraphFont111111">
    <w:name w:val="WW-Default Paragraph Font111111"/>
    <w:rsid w:val="00677917"/>
  </w:style>
  <w:style w:type="character" w:customStyle="1" w:styleId="WW-DefaultParagraphFont1111111">
    <w:name w:val="WW-Default Paragraph Font1111111"/>
    <w:rsid w:val="00677917"/>
  </w:style>
  <w:style w:type="character" w:customStyle="1" w:styleId="WW8Num17z0">
    <w:name w:val="WW8Num17z0"/>
    <w:rsid w:val="00677917"/>
  </w:style>
  <w:style w:type="character" w:customStyle="1" w:styleId="WW8Num17z1">
    <w:name w:val="WW8Num17z1"/>
    <w:rsid w:val="00677917"/>
  </w:style>
  <w:style w:type="character" w:customStyle="1" w:styleId="WW8Num17z2">
    <w:name w:val="WW8Num17z2"/>
    <w:rsid w:val="00677917"/>
  </w:style>
  <w:style w:type="character" w:customStyle="1" w:styleId="WW8Num17z3">
    <w:name w:val="WW8Num17z3"/>
    <w:rsid w:val="00677917"/>
  </w:style>
  <w:style w:type="character" w:customStyle="1" w:styleId="WW8Num17z4">
    <w:name w:val="WW8Num17z4"/>
    <w:rsid w:val="00677917"/>
  </w:style>
  <w:style w:type="character" w:customStyle="1" w:styleId="WW8Num17z5">
    <w:name w:val="WW8Num17z5"/>
    <w:rsid w:val="00677917"/>
  </w:style>
  <w:style w:type="character" w:customStyle="1" w:styleId="WW8Num17z6">
    <w:name w:val="WW8Num17z6"/>
    <w:rsid w:val="00677917"/>
  </w:style>
  <w:style w:type="character" w:customStyle="1" w:styleId="WW8Num17z7">
    <w:name w:val="WW8Num17z7"/>
    <w:rsid w:val="00677917"/>
  </w:style>
  <w:style w:type="character" w:customStyle="1" w:styleId="WW8Num17z8">
    <w:name w:val="WW8Num17z8"/>
    <w:rsid w:val="00677917"/>
  </w:style>
  <w:style w:type="character" w:customStyle="1" w:styleId="WW8Num18z0">
    <w:name w:val="WW8Num18z0"/>
    <w:rsid w:val="00677917"/>
  </w:style>
  <w:style w:type="character" w:customStyle="1" w:styleId="WW8Num18z1">
    <w:name w:val="WW8Num18z1"/>
    <w:rsid w:val="00677917"/>
  </w:style>
  <w:style w:type="character" w:customStyle="1" w:styleId="WW8Num18z2">
    <w:name w:val="WW8Num18z2"/>
    <w:rsid w:val="00677917"/>
  </w:style>
  <w:style w:type="character" w:customStyle="1" w:styleId="WW8Num18z3">
    <w:name w:val="WW8Num18z3"/>
    <w:rsid w:val="00677917"/>
  </w:style>
  <w:style w:type="character" w:customStyle="1" w:styleId="WW8Num18z4">
    <w:name w:val="WW8Num18z4"/>
    <w:rsid w:val="00677917"/>
  </w:style>
  <w:style w:type="character" w:customStyle="1" w:styleId="WW8Num18z5">
    <w:name w:val="WW8Num18z5"/>
    <w:rsid w:val="00677917"/>
  </w:style>
  <w:style w:type="character" w:customStyle="1" w:styleId="WW8Num18z6">
    <w:name w:val="WW8Num18z6"/>
    <w:rsid w:val="00677917"/>
  </w:style>
  <w:style w:type="character" w:customStyle="1" w:styleId="WW8Num18z7">
    <w:name w:val="WW8Num18z7"/>
    <w:rsid w:val="00677917"/>
  </w:style>
  <w:style w:type="character" w:customStyle="1" w:styleId="WW8Num18z8">
    <w:name w:val="WW8Num18z8"/>
    <w:rsid w:val="00677917"/>
  </w:style>
  <w:style w:type="character" w:customStyle="1" w:styleId="WW8Num3z1">
    <w:name w:val="WW8Num3z1"/>
    <w:rsid w:val="00677917"/>
  </w:style>
  <w:style w:type="character" w:customStyle="1" w:styleId="WW8Num3z2">
    <w:name w:val="WW8Num3z2"/>
    <w:rsid w:val="00677917"/>
  </w:style>
  <w:style w:type="character" w:customStyle="1" w:styleId="WW8Num3z3">
    <w:name w:val="WW8Num3z3"/>
    <w:rsid w:val="00677917"/>
  </w:style>
  <w:style w:type="character" w:customStyle="1" w:styleId="WW8Num3z4">
    <w:name w:val="WW8Num3z4"/>
    <w:rsid w:val="00677917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677917"/>
  </w:style>
  <w:style w:type="character" w:customStyle="1" w:styleId="WW8Num3z6">
    <w:name w:val="WW8Num3z6"/>
    <w:rsid w:val="00677917"/>
  </w:style>
  <w:style w:type="character" w:customStyle="1" w:styleId="WW8Num3z7">
    <w:name w:val="WW8Num3z7"/>
    <w:rsid w:val="00677917"/>
  </w:style>
  <w:style w:type="character" w:customStyle="1" w:styleId="WW8Num3z8">
    <w:name w:val="WW8Num3z8"/>
    <w:rsid w:val="00677917"/>
  </w:style>
  <w:style w:type="character" w:customStyle="1" w:styleId="WW-DefaultParagraphFont11111111">
    <w:name w:val="WW-Default Paragraph Font11111111"/>
    <w:rsid w:val="00677917"/>
  </w:style>
  <w:style w:type="character" w:customStyle="1" w:styleId="WW-DefaultParagraphFont111111111">
    <w:name w:val="WW-Default Paragraph Font111111111"/>
    <w:rsid w:val="00677917"/>
  </w:style>
  <w:style w:type="character" w:customStyle="1" w:styleId="WW-DefaultParagraphFont1111111111">
    <w:name w:val="WW-Default Paragraph Font1111111111"/>
    <w:rsid w:val="00677917"/>
  </w:style>
  <w:style w:type="character" w:customStyle="1" w:styleId="WW-DefaultParagraphFont11111111111">
    <w:name w:val="WW-Default Paragraph Font11111111111"/>
    <w:rsid w:val="00677917"/>
  </w:style>
  <w:style w:type="character" w:customStyle="1" w:styleId="20">
    <w:name w:val="Προεπιλεγμένη γραμματοσειρά2"/>
    <w:rsid w:val="00677917"/>
  </w:style>
  <w:style w:type="character" w:customStyle="1" w:styleId="WW8Num19z0">
    <w:name w:val="WW8Num19z0"/>
    <w:rsid w:val="00677917"/>
    <w:rPr>
      <w:rFonts w:ascii="Calibri" w:hAnsi="Calibri" w:cs="Calibri"/>
    </w:rPr>
  </w:style>
  <w:style w:type="character" w:customStyle="1" w:styleId="WW8Num19z1">
    <w:name w:val="WW8Num19z1"/>
    <w:rsid w:val="00677917"/>
  </w:style>
  <w:style w:type="character" w:customStyle="1" w:styleId="WW8Num20z0">
    <w:name w:val="WW8Num20z0"/>
    <w:rsid w:val="00677917"/>
    <w:rPr>
      <w:rFonts w:ascii="Calibri" w:eastAsia="Calibri" w:hAnsi="Calibri" w:cs="Times New Roman"/>
    </w:rPr>
  </w:style>
  <w:style w:type="character" w:customStyle="1" w:styleId="WW8Num20z1">
    <w:name w:val="WW8Num20z1"/>
    <w:rsid w:val="00677917"/>
    <w:rPr>
      <w:rFonts w:ascii="Courier New" w:hAnsi="Courier New" w:cs="Courier New"/>
    </w:rPr>
  </w:style>
  <w:style w:type="character" w:customStyle="1" w:styleId="WW8Num20z2">
    <w:name w:val="WW8Num20z2"/>
    <w:rsid w:val="00677917"/>
    <w:rPr>
      <w:rFonts w:ascii="Wingdings" w:hAnsi="Wingdings" w:cs="Wingdings"/>
    </w:rPr>
  </w:style>
  <w:style w:type="character" w:customStyle="1" w:styleId="WW8Num20z3">
    <w:name w:val="WW8Num20z3"/>
    <w:rsid w:val="00677917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677917"/>
  </w:style>
  <w:style w:type="character" w:customStyle="1" w:styleId="WW8Num19z2">
    <w:name w:val="WW8Num19z2"/>
    <w:rsid w:val="00677917"/>
  </w:style>
  <w:style w:type="character" w:customStyle="1" w:styleId="WW8Num19z3">
    <w:name w:val="WW8Num19z3"/>
    <w:rsid w:val="00677917"/>
  </w:style>
  <w:style w:type="character" w:customStyle="1" w:styleId="WW8Num19z4">
    <w:name w:val="WW8Num19z4"/>
    <w:rsid w:val="00677917"/>
  </w:style>
  <w:style w:type="character" w:customStyle="1" w:styleId="WW8Num19z5">
    <w:name w:val="WW8Num19z5"/>
    <w:rsid w:val="00677917"/>
  </w:style>
  <w:style w:type="character" w:customStyle="1" w:styleId="WW8Num19z6">
    <w:name w:val="WW8Num19z6"/>
    <w:rsid w:val="00677917"/>
  </w:style>
  <w:style w:type="character" w:customStyle="1" w:styleId="WW8Num19z7">
    <w:name w:val="WW8Num19z7"/>
    <w:rsid w:val="00677917"/>
  </w:style>
  <w:style w:type="character" w:customStyle="1" w:styleId="WW8Num19z8">
    <w:name w:val="WW8Num19z8"/>
    <w:rsid w:val="00677917"/>
  </w:style>
  <w:style w:type="character" w:customStyle="1" w:styleId="WW8Num20z4">
    <w:name w:val="WW8Num20z4"/>
    <w:rsid w:val="00677917"/>
  </w:style>
  <w:style w:type="character" w:customStyle="1" w:styleId="WW8Num20z5">
    <w:name w:val="WW8Num20z5"/>
    <w:rsid w:val="00677917"/>
  </w:style>
  <w:style w:type="character" w:customStyle="1" w:styleId="WW8Num20z6">
    <w:name w:val="WW8Num20z6"/>
    <w:rsid w:val="00677917"/>
  </w:style>
  <w:style w:type="character" w:customStyle="1" w:styleId="WW8Num20z7">
    <w:name w:val="WW8Num20z7"/>
    <w:rsid w:val="00677917"/>
  </w:style>
  <w:style w:type="character" w:customStyle="1" w:styleId="WW8Num20z8">
    <w:name w:val="WW8Num20z8"/>
    <w:rsid w:val="00677917"/>
  </w:style>
  <w:style w:type="character" w:customStyle="1" w:styleId="WW-DefaultParagraphFont1111111111111">
    <w:name w:val="WW-Default Paragraph Font1111111111111"/>
    <w:rsid w:val="00677917"/>
  </w:style>
  <w:style w:type="character" w:customStyle="1" w:styleId="WW-DefaultParagraphFont11111111111111">
    <w:name w:val="WW-Default Paragraph Font11111111111111"/>
    <w:rsid w:val="00677917"/>
  </w:style>
  <w:style w:type="character" w:customStyle="1" w:styleId="WW8Num21z0">
    <w:name w:val="WW8Num21z0"/>
    <w:rsid w:val="00677917"/>
    <w:rPr>
      <w:rFonts w:ascii="Calibri" w:eastAsia="Times New Roman" w:hAnsi="Calibri" w:cs="Calibri"/>
    </w:rPr>
  </w:style>
  <w:style w:type="character" w:customStyle="1" w:styleId="WW8Num21z1">
    <w:name w:val="WW8Num21z1"/>
    <w:rsid w:val="00677917"/>
    <w:rPr>
      <w:rFonts w:ascii="Courier New" w:hAnsi="Courier New" w:cs="Courier New"/>
    </w:rPr>
  </w:style>
  <w:style w:type="character" w:customStyle="1" w:styleId="WW8Num21z2">
    <w:name w:val="WW8Num21z2"/>
    <w:rsid w:val="00677917"/>
    <w:rPr>
      <w:rFonts w:ascii="Wingdings" w:hAnsi="Wingdings" w:cs="Wingdings"/>
    </w:rPr>
  </w:style>
  <w:style w:type="character" w:customStyle="1" w:styleId="WW8Num21z3">
    <w:name w:val="WW8Num21z3"/>
    <w:rsid w:val="00677917"/>
    <w:rPr>
      <w:rFonts w:ascii="Symbol" w:hAnsi="Symbol" w:cs="Symbol"/>
    </w:rPr>
  </w:style>
  <w:style w:type="character" w:customStyle="1" w:styleId="WW8Num22z0">
    <w:name w:val="WW8Num22z0"/>
    <w:rsid w:val="00677917"/>
    <w:rPr>
      <w:rFonts w:ascii="Symbol" w:hAnsi="Symbol" w:cs="Symbol"/>
    </w:rPr>
  </w:style>
  <w:style w:type="character" w:customStyle="1" w:styleId="WW8Num22z1">
    <w:name w:val="WW8Num22z1"/>
    <w:rsid w:val="00677917"/>
    <w:rPr>
      <w:rFonts w:ascii="Courier New" w:hAnsi="Courier New" w:cs="Courier New"/>
    </w:rPr>
  </w:style>
  <w:style w:type="character" w:customStyle="1" w:styleId="WW8Num22z2">
    <w:name w:val="WW8Num22z2"/>
    <w:rsid w:val="00677917"/>
    <w:rPr>
      <w:rFonts w:ascii="Wingdings" w:hAnsi="Wingdings" w:cs="Wingdings"/>
    </w:rPr>
  </w:style>
  <w:style w:type="character" w:customStyle="1" w:styleId="WW8Num23z0">
    <w:name w:val="WW8Num23z0"/>
    <w:rsid w:val="00677917"/>
    <w:rPr>
      <w:rFonts w:ascii="Calibri" w:eastAsia="Times New Roman" w:hAnsi="Calibri" w:cs="Calibri"/>
    </w:rPr>
  </w:style>
  <w:style w:type="character" w:customStyle="1" w:styleId="WW8Num23z1">
    <w:name w:val="WW8Num23z1"/>
    <w:rsid w:val="00677917"/>
    <w:rPr>
      <w:rFonts w:ascii="Courier New" w:hAnsi="Courier New" w:cs="Courier New"/>
    </w:rPr>
  </w:style>
  <w:style w:type="character" w:customStyle="1" w:styleId="WW8Num23z2">
    <w:name w:val="WW8Num23z2"/>
    <w:rsid w:val="00677917"/>
    <w:rPr>
      <w:rFonts w:ascii="Wingdings" w:hAnsi="Wingdings" w:cs="Wingdings"/>
    </w:rPr>
  </w:style>
  <w:style w:type="character" w:customStyle="1" w:styleId="WW8Num23z3">
    <w:name w:val="WW8Num23z3"/>
    <w:rsid w:val="00677917"/>
    <w:rPr>
      <w:rFonts w:ascii="Symbol" w:hAnsi="Symbol" w:cs="Symbol"/>
    </w:rPr>
  </w:style>
  <w:style w:type="character" w:customStyle="1" w:styleId="WW8Num24z0">
    <w:name w:val="WW8Num24z0"/>
    <w:rsid w:val="00677917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677917"/>
    <w:rPr>
      <w:rFonts w:ascii="Courier New" w:hAnsi="Courier New" w:cs="Courier New"/>
    </w:rPr>
  </w:style>
  <w:style w:type="character" w:customStyle="1" w:styleId="WW8Num24z2">
    <w:name w:val="WW8Num24z2"/>
    <w:rsid w:val="00677917"/>
    <w:rPr>
      <w:rFonts w:ascii="Wingdings" w:hAnsi="Wingdings" w:cs="Wingdings"/>
    </w:rPr>
  </w:style>
  <w:style w:type="character" w:customStyle="1" w:styleId="WW8Num25z0">
    <w:name w:val="WW8Num25z0"/>
    <w:rsid w:val="00677917"/>
    <w:rPr>
      <w:rFonts w:ascii="Symbol" w:hAnsi="Symbol" w:cs="Symbol"/>
    </w:rPr>
  </w:style>
  <w:style w:type="character" w:customStyle="1" w:styleId="WW8Num25z1">
    <w:name w:val="WW8Num25z1"/>
    <w:rsid w:val="00677917"/>
    <w:rPr>
      <w:rFonts w:ascii="Courier New" w:hAnsi="Courier New" w:cs="Courier New"/>
    </w:rPr>
  </w:style>
  <w:style w:type="character" w:customStyle="1" w:styleId="WW8Num25z2">
    <w:name w:val="WW8Num25z2"/>
    <w:rsid w:val="00677917"/>
    <w:rPr>
      <w:rFonts w:ascii="Wingdings" w:hAnsi="Wingdings" w:cs="Wingdings"/>
    </w:rPr>
  </w:style>
  <w:style w:type="character" w:customStyle="1" w:styleId="WW8Num26z0">
    <w:name w:val="WW8Num26z0"/>
    <w:rsid w:val="00677917"/>
    <w:rPr>
      <w:rFonts w:ascii="Symbol" w:hAnsi="Symbol" w:cs="Symbol"/>
    </w:rPr>
  </w:style>
  <w:style w:type="character" w:customStyle="1" w:styleId="WW8Num26z1">
    <w:name w:val="WW8Num26z1"/>
    <w:rsid w:val="00677917"/>
    <w:rPr>
      <w:rFonts w:ascii="Courier New" w:hAnsi="Courier New" w:cs="Courier New"/>
    </w:rPr>
  </w:style>
  <w:style w:type="character" w:customStyle="1" w:styleId="WW8Num26z2">
    <w:name w:val="WW8Num26z2"/>
    <w:rsid w:val="00677917"/>
    <w:rPr>
      <w:rFonts w:ascii="Wingdings" w:hAnsi="Wingdings" w:cs="Wingdings"/>
    </w:rPr>
  </w:style>
  <w:style w:type="character" w:customStyle="1" w:styleId="WW8Num27z0">
    <w:name w:val="WW8Num27z0"/>
    <w:rsid w:val="00677917"/>
    <w:rPr>
      <w:rFonts w:ascii="Calibri" w:eastAsia="Times New Roman" w:hAnsi="Calibri" w:cs="Calibri"/>
    </w:rPr>
  </w:style>
  <w:style w:type="character" w:customStyle="1" w:styleId="WW8Num27z1">
    <w:name w:val="WW8Num27z1"/>
    <w:rsid w:val="00677917"/>
    <w:rPr>
      <w:rFonts w:ascii="Courier New" w:hAnsi="Courier New" w:cs="Courier New"/>
    </w:rPr>
  </w:style>
  <w:style w:type="character" w:customStyle="1" w:styleId="WW8Num27z2">
    <w:name w:val="WW8Num27z2"/>
    <w:rsid w:val="00677917"/>
    <w:rPr>
      <w:rFonts w:ascii="Wingdings" w:hAnsi="Wingdings" w:cs="Wingdings"/>
    </w:rPr>
  </w:style>
  <w:style w:type="character" w:customStyle="1" w:styleId="WW8Num27z3">
    <w:name w:val="WW8Num27z3"/>
    <w:rsid w:val="00677917"/>
    <w:rPr>
      <w:rFonts w:ascii="Symbol" w:hAnsi="Symbol" w:cs="Symbol"/>
    </w:rPr>
  </w:style>
  <w:style w:type="character" w:customStyle="1" w:styleId="WW8Num28z0">
    <w:name w:val="WW8Num28z0"/>
    <w:rsid w:val="00677917"/>
    <w:rPr>
      <w:rFonts w:ascii="Symbol" w:hAnsi="Symbol" w:cs="Symbol"/>
    </w:rPr>
  </w:style>
  <w:style w:type="character" w:customStyle="1" w:styleId="WW8Num28z1">
    <w:name w:val="WW8Num28z1"/>
    <w:rsid w:val="00677917"/>
    <w:rPr>
      <w:rFonts w:ascii="Courier New" w:hAnsi="Courier New" w:cs="Courier New"/>
    </w:rPr>
  </w:style>
  <w:style w:type="character" w:customStyle="1" w:styleId="WW8Num28z2">
    <w:name w:val="WW8Num28z2"/>
    <w:rsid w:val="00677917"/>
    <w:rPr>
      <w:rFonts w:ascii="Wingdings" w:hAnsi="Wingdings" w:cs="Wingdings"/>
    </w:rPr>
  </w:style>
  <w:style w:type="character" w:customStyle="1" w:styleId="WW8Num29z0">
    <w:name w:val="WW8Num29z0"/>
    <w:rsid w:val="00677917"/>
    <w:rPr>
      <w:rFonts w:ascii="Calibri" w:eastAsia="Times New Roman" w:hAnsi="Calibri" w:cs="Calibri"/>
    </w:rPr>
  </w:style>
  <w:style w:type="character" w:customStyle="1" w:styleId="WW8Num29z1">
    <w:name w:val="WW8Num29z1"/>
    <w:rsid w:val="00677917"/>
    <w:rPr>
      <w:rFonts w:ascii="Courier New" w:hAnsi="Courier New" w:cs="Courier New"/>
    </w:rPr>
  </w:style>
  <w:style w:type="character" w:customStyle="1" w:styleId="WW8Num29z2">
    <w:name w:val="WW8Num29z2"/>
    <w:rsid w:val="00677917"/>
    <w:rPr>
      <w:rFonts w:ascii="Wingdings" w:hAnsi="Wingdings" w:cs="Wingdings"/>
    </w:rPr>
  </w:style>
  <w:style w:type="character" w:customStyle="1" w:styleId="WW8Num29z3">
    <w:name w:val="WW8Num29z3"/>
    <w:rsid w:val="00677917"/>
    <w:rPr>
      <w:rFonts w:ascii="Symbol" w:hAnsi="Symbol" w:cs="Symbol"/>
    </w:rPr>
  </w:style>
  <w:style w:type="character" w:customStyle="1" w:styleId="WW8Num30z0">
    <w:name w:val="WW8Num30z0"/>
    <w:rsid w:val="00677917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677917"/>
    <w:rPr>
      <w:rFonts w:ascii="Courier New" w:hAnsi="Courier New" w:cs="Courier New"/>
    </w:rPr>
  </w:style>
  <w:style w:type="character" w:customStyle="1" w:styleId="WW8Num30z2">
    <w:name w:val="WW8Num30z2"/>
    <w:rsid w:val="00677917"/>
    <w:rPr>
      <w:rFonts w:ascii="Wingdings" w:hAnsi="Wingdings" w:cs="Wingdings"/>
    </w:rPr>
  </w:style>
  <w:style w:type="character" w:customStyle="1" w:styleId="WW8Num31z0">
    <w:name w:val="WW8Num31z0"/>
    <w:rsid w:val="00677917"/>
    <w:rPr>
      <w:rFonts w:cs="Times New Roman"/>
    </w:rPr>
  </w:style>
  <w:style w:type="character" w:customStyle="1" w:styleId="WW8Num32z0">
    <w:name w:val="WW8Num32z0"/>
    <w:rsid w:val="00677917"/>
  </w:style>
  <w:style w:type="character" w:customStyle="1" w:styleId="WW8Num32z1">
    <w:name w:val="WW8Num32z1"/>
    <w:rsid w:val="00677917"/>
  </w:style>
  <w:style w:type="character" w:customStyle="1" w:styleId="WW8Num32z2">
    <w:name w:val="WW8Num32z2"/>
    <w:rsid w:val="00677917"/>
  </w:style>
  <w:style w:type="character" w:customStyle="1" w:styleId="WW8Num32z3">
    <w:name w:val="WW8Num32z3"/>
    <w:rsid w:val="00677917"/>
  </w:style>
  <w:style w:type="character" w:customStyle="1" w:styleId="WW8Num32z4">
    <w:name w:val="WW8Num32z4"/>
    <w:rsid w:val="00677917"/>
  </w:style>
  <w:style w:type="character" w:customStyle="1" w:styleId="WW8Num32z5">
    <w:name w:val="WW8Num32z5"/>
    <w:rsid w:val="00677917"/>
  </w:style>
  <w:style w:type="character" w:customStyle="1" w:styleId="WW8Num32z6">
    <w:name w:val="WW8Num32z6"/>
    <w:rsid w:val="00677917"/>
  </w:style>
  <w:style w:type="character" w:customStyle="1" w:styleId="WW8Num32z7">
    <w:name w:val="WW8Num32z7"/>
    <w:rsid w:val="00677917"/>
  </w:style>
  <w:style w:type="character" w:customStyle="1" w:styleId="WW8Num32z8">
    <w:name w:val="WW8Num32z8"/>
    <w:rsid w:val="00677917"/>
  </w:style>
  <w:style w:type="character" w:customStyle="1" w:styleId="WW8Num33z0">
    <w:name w:val="WW8Num33z0"/>
    <w:rsid w:val="00677917"/>
    <w:rPr>
      <w:rFonts w:ascii="Symbol" w:eastAsia="Calibri" w:hAnsi="Symbol" w:cs="Symbol"/>
    </w:rPr>
  </w:style>
  <w:style w:type="character" w:customStyle="1" w:styleId="WW8Num33z1">
    <w:name w:val="WW8Num33z1"/>
    <w:rsid w:val="00677917"/>
    <w:rPr>
      <w:rFonts w:ascii="Courier New" w:hAnsi="Courier New" w:cs="Courier New"/>
    </w:rPr>
  </w:style>
  <w:style w:type="character" w:customStyle="1" w:styleId="WW8Num33z2">
    <w:name w:val="WW8Num33z2"/>
    <w:rsid w:val="00677917"/>
    <w:rPr>
      <w:rFonts w:ascii="Wingdings" w:hAnsi="Wingdings" w:cs="Wingdings"/>
    </w:rPr>
  </w:style>
  <w:style w:type="character" w:customStyle="1" w:styleId="WW8Num34z0">
    <w:name w:val="WW8Num34z0"/>
    <w:rsid w:val="00677917"/>
    <w:rPr>
      <w:rFonts w:ascii="Symbol" w:hAnsi="Symbol" w:cs="Symbol"/>
    </w:rPr>
  </w:style>
  <w:style w:type="character" w:customStyle="1" w:styleId="WW8Num34z1">
    <w:name w:val="WW8Num34z1"/>
    <w:rsid w:val="00677917"/>
    <w:rPr>
      <w:rFonts w:ascii="Courier New" w:hAnsi="Courier New" w:cs="Courier New"/>
    </w:rPr>
  </w:style>
  <w:style w:type="character" w:customStyle="1" w:styleId="WW8Num34z2">
    <w:name w:val="WW8Num34z2"/>
    <w:rsid w:val="00677917"/>
    <w:rPr>
      <w:rFonts w:ascii="Wingdings" w:hAnsi="Wingdings" w:cs="Wingdings"/>
    </w:rPr>
  </w:style>
  <w:style w:type="character" w:customStyle="1" w:styleId="WW8Num35z0">
    <w:name w:val="WW8Num35z0"/>
    <w:rsid w:val="00677917"/>
    <w:rPr>
      <w:rFonts w:ascii="Calibri" w:eastAsia="Times New Roman" w:hAnsi="Calibri" w:cs="Calibri"/>
    </w:rPr>
  </w:style>
  <w:style w:type="character" w:customStyle="1" w:styleId="WW8Num35z1">
    <w:name w:val="WW8Num35z1"/>
    <w:rsid w:val="00677917"/>
    <w:rPr>
      <w:rFonts w:ascii="Courier New" w:hAnsi="Courier New" w:cs="Courier New"/>
    </w:rPr>
  </w:style>
  <w:style w:type="character" w:customStyle="1" w:styleId="WW8Num35z2">
    <w:name w:val="WW8Num35z2"/>
    <w:rsid w:val="00677917"/>
    <w:rPr>
      <w:rFonts w:ascii="Wingdings" w:hAnsi="Wingdings" w:cs="Wingdings"/>
    </w:rPr>
  </w:style>
  <w:style w:type="character" w:customStyle="1" w:styleId="WW8Num35z3">
    <w:name w:val="WW8Num35z3"/>
    <w:rsid w:val="00677917"/>
    <w:rPr>
      <w:rFonts w:ascii="Symbol" w:hAnsi="Symbol" w:cs="Symbol"/>
    </w:rPr>
  </w:style>
  <w:style w:type="character" w:customStyle="1" w:styleId="WW8Num36z0">
    <w:name w:val="WW8Num36z0"/>
    <w:rsid w:val="00677917"/>
    <w:rPr>
      <w:lang w:val="el-GR"/>
    </w:rPr>
  </w:style>
  <w:style w:type="character" w:customStyle="1" w:styleId="WW8Num36z1">
    <w:name w:val="WW8Num36z1"/>
    <w:rsid w:val="00677917"/>
  </w:style>
  <w:style w:type="character" w:customStyle="1" w:styleId="WW8Num36z2">
    <w:name w:val="WW8Num36z2"/>
    <w:rsid w:val="00677917"/>
  </w:style>
  <w:style w:type="character" w:customStyle="1" w:styleId="WW8Num36z3">
    <w:name w:val="WW8Num36z3"/>
    <w:rsid w:val="00677917"/>
  </w:style>
  <w:style w:type="character" w:customStyle="1" w:styleId="WW8Num36z4">
    <w:name w:val="WW8Num36z4"/>
    <w:rsid w:val="00677917"/>
  </w:style>
  <w:style w:type="character" w:customStyle="1" w:styleId="WW8Num36z5">
    <w:name w:val="WW8Num36z5"/>
    <w:rsid w:val="00677917"/>
  </w:style>
  <w:style w:type="character" w:customStyle="1" w:styleId="WW8Num36z6">
    <w:name w:val="WW8Num36z6"/>
    <w:rsid w:val="00677917"/>
  </w:style>
  <w:style w:type="character" w:customStyle="1" w:styleId="WW8Num36z7">
    <w:name w:val="WW8Num36z7"/>
    <w:rsid w:val="00677917"/>
  </w:style>
  <w:style w:type="character" w:customStyle="1" w:styleId="WW8Num36z8">
    <w:name w:val="WW8Num36z8"/>
    <w:rsid w:val="00677917"/>
  </w:style>
  <w:style w:type="character" w:customStyle="1" w:styleId="WW8Num37z0">
    <w:name w:val="WW8Num37z0"/>
    <w:rsid w:val="00677917"/>
    <w:rPr>
      <w:rFonts w:ascii="Calibri" w:eastAsia="Times New Roman" w:hAnsi="Calibri" w:cs="Calibri"/>
    </w:rPr>
  </w:style>
  <w:style w:type="character" w:customStyle="1" w:styleId="WW8Num37z1">
    <w:name w:val="WW8Num37z1"/>
    <w:rsid w:val="00677917"/>
    <w:rPr>
      <w:rFonts w:ascii="Courier New" w:hAnsi="Courier New" w:cs="Courier New"/>
    </w:rPr>
  </w:style>
  <w:style w:type="character" w:customStyle="1" w:styleId="WW8Num37z2">
    <w:name w:val="WW8Num37z2"/>
    <w:rsid w:val="00677917"/>
    <w:rPr>
      <w:rFonts w:ascii="Wingdings" w:hAnsi="Wingdings" w:cs="Wingdings"/>
    </w:rPr>
  </w:style>
  <w:style w:type="character" w:customStyle="1" w:styleId="WW8Num37z3">
    <w:name w:val="WW8Num37z3"/>
    <w:rsid w:val="00677917"/>
    <w:rPr>
      <w:rFonts w:ascii="Symbol" w:hAnsi="Symbol" w:cs="Symbol"/>
    </w:rPr>
  </w:style>
  <w:style w:type="character" w:customStyle="1" w:styleId="WW8Num38z0">
    <w:name w:val="WW8Num38z0"/>
    <w:rsid w:val="00677917"/>
  </w:style>
  <w:style w:type="character" w:customStyle="1" w:styleId="WW8Num38z1">
    <w:name w:val="WW8Num38z1"/>
    <w:rsid w:val="00677917"/>
  </w:style>
  <w:style w:type="character" w:customStyle="1" w:styleId="WW8Num38z2">
    <w:name w:val="WW8Num38z2"/>
    <w:rsid w:val="00677917"/>
  </w:style>
  <w:style w:type="character" w:customStyle="1" w:styleId="WW8Num38z3">
    <w:name w:val="WW8Num38z3"/>
    <w:rsid w:val="00677917"/>
  </w:style>
  <w:style w:type="character" w:customStyle="1" w:styleId="WW8Num38z4">
    <w:name w:val="WW8Num38z4"/>
    <w:rsid w:val="00677917"/>
  </w:style>
  <w:style w:type="character" w:customStyle="1" w:styleId="WW8Num38z5">
    <w:name w:val="WW8Num38z5"/>
    <w:rsid w:val="00677917"/>
  </w:style>
  <w:style w:type="character" w:customStyle="1" w:styleId="WW8Num38z6">
    <w:name w:val="WW8Num38z6"/>
    <w:rsid w:val="00677917"/>
  </w:style>
  <w:style w:type="character" w:customStyle="1" w:styleId="WW8Num38z7">
    <w:name w:val="WW8Num38z7"/>
    <w:rsid w:val="00677917"/>
  </w:style>
  <w:style w:type="character" w:customStyle="1" w:styleId="WW8Num38z8">
    <w:name w:val="WW8Num38z8"/>
    <w:rsid w:val="00677917"/>
  </w:style>
  <w:style w:type="character" w:customStyle="1" w:styleId="WW-DefaultParagraphFont111111111111111">
    <w:name w:val="WW-Default Paragraph Font111111111111111"/>
    <w:rsid w:val="00677917"/>
  </w:style>
  <w:style w:type="character" w:customStyle="1" w:styleId="WW8Num4z1">
    <w:name w:val="WW8Num4z1"/>
    <w:rsid w:val="00677917"/>
    <w:rPr>
      <w:rFonts w:cs="Times New Roman"/>
    </w:rPr>
  </w:style>
  <w:style w:type="character" w:customStyle="1" w:styleId="WW8Num5z1">
    <w:name w:val="WW8Num5z1"/>
    <w:rsid w:val="00677917"/>
    <w:rPr>
      <w:rFonts w:cs="Times New Roman"/>
    </w:rPr>
  </w:style>
  <w:style w:type="character" w:customStyle="1" w:styleId="WW8Num6z1">
    <w:name w:val="WW8Num6z1"/>
    <w:rsid w:val="00677917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677917"/>
  </w:style>
  <w:style w:type="character" w:customStyle="1" w:styleId="WW8Num29z5">
    <w:name w:val="WW8Num29z5"/>
    <w:rsid w:val="00677917"/>
  </w:style>
  <w:style w:type="character" w:customStyle="1" w:styleId="WW8Num29z6">
    <w:name w:val="WW8Num29z6"/>
    <w:rsid w:val="00677917"/>
  </w:style>
  <w:style w:type="character" w:customStyle="1" w:styleId="WW8Num29z7">
    <w:name w:val="WW8Num29z7"/>
    <w:rsid w:val="00677917"/>
  </w:style>
  <w:style w:type="character" w:customStyle="1" w:styleId="WW8Num29z8">
    <w:name w:val="WW8Num29z8"/>
    <w:rsid w:val="00677917"/>
  </w:style>
  <w:style w:type="character" w:customStyle="1" w:styleId="WW8Num30z3">
    <w:name w:val="WW8Num30z3"/>
    <w:rsid w:val="00677917"/>
    <w:rPr>
      <w:rFonts w:ascii="Symbol" w:hAnsi="Symbol" w:cs="Symbol"/>
    </w:rPr>
  </w:style>
  <w:style w:type="character" w:customStyle="1" w:styleId="WW8Num31z1">
    <w:name w:val="WW8Num31z1"/>
    <w:rsid w:val="00677917"/>
  </w:style>
  <w:style w:type="character" w:customStyle="1" w:styleId="WW8Num31z2">
    <w:name w:val="WW8Num31z2"/>
    <w:rsid w:val="00677917"/>
  </w:style>
  <w:style w:type="character" w:customStyle="1" w:styleId="WW8Num31z3">
    <w:name w:val="WW8Num31z3"/>
    <w:rsid w:val="00677917"/>
  </w:style>
  <w:style w:type="character" w:customStyle="1" w:styleId="WW8Num31z4">
    <w:name w:val="WW8Num31z4"/>
    <w:rsid w:val="00677917"/>
  </w:style>
  <w:style w:type="character" w:customStyle="1" w:styleId="WW8Num31z5">
    <w:name w:val="WW8Num31z5"/>
    <w:rsid w:val="00677917"/>
  </w:style>
  <w:style w:type="character" w:customStyle="1" w:styleId="WW8Num31z6">
    <w:name w:val="WW8Num31z6"/>
    <w:rsid w:val="00677917"/>
  </w:style>
  <w:style w:type="character" w:customStyle="1" w:styleId="WW8Num31z7">
    <w:name w:val="WW8Num31z7"/>
    <w:rsid w:val="00677917"/>
  </w:style>
  <w:style w:type="character" w:customStyle="1" w:styleId="WW8Num31z8">
    <w:name w:val="WW8Num31z8"/>
    <w:rsid w:val="00677917"/>
  </w:style>
  <w:style w:type="character" w:customStyle="1" w:styleId="WW8Num39z0">
    <w:name w:val="WW8Num39z0"/>
    <w:rsid w:val="00677917"/>
    <w:rPr>
      <w:rFonts w:ascii="Calibri" w:eastAsia="Times New Roman" w:hAnsi="Calibri" w:cs="Calibri"/>
    </w:rPr>
  </w:style>
  <w:style w:type="character" w:customStyle="1" w:styleId="WW8Num39z1">
    <w:name w:val="WW8Num39z1"/>
    <w:rsid w:val="00677917"/>
    <w:rPr>
      <w:rFonts w:ascii="Courier New" w:hAnsi="Courier New" w:cs="Courier New"/>
    </w:rPr>
  </w:style>
  <w:style w:type="character" w:customStyle="1" w:styleId="WW8Num39z2">
    <w:name w:val="WW8Num39z2"/>
    <w:rsid w:val="00677917"/>
    <w:rPr>
      <w:rFonts w:ascii="Wingdings" w:hAnsi="Wingdings" w:cs="Wingdings"/>
    </w:rPr>
  </w:style>
  <w:style w:type="character" w:customStyle="1" w:styleId="WW8Num39z3">
    <w:name w:val="WW8Num39z3"/>
    <w:rsid w:val="00677917"/>
    <w:rPr>
      <w:rFonts w:ascii="Symbol" w:hAnsi="Symbol" w:cs="Symbol"/>
    </w:rPr>
  </w:style>
  <w:style w:type="character" w:customStyle="1" w:styleId="WW8Num40z0">
    <w:name w:val="WW8Num40z0"/>
    <w:rsid w:val="00677917"/>
    <w:rPr>
      <w:rFonts w:ascii="Symbol" w:hAnsi="Symbol" w:cs="Symbol"/>
    </w:rPr>
  </w:style>
  <w:style w:type="character" w:customStyle="1" w:styleId="WW8Num40z1">
    <w:name w:val="WW8Num40z1"/>
    <w:rsid w:val="00677917"/>
    <w:rPr>
      <w:rFonts w:ascii="Courier New" w:hAnsi="Courier New" w:cs="Courier New"/>
    </w:rPr>
  </w:style>
  <w:style w:type="character" w:customStyle="1" w:styleId="WW8Num40z2">
    <w:name w:val="WW8Num40z2"/>
    <w:rsid w:val="00677917"/>
    <w:rPr>
      <w:rFonts w:ascii="Wingdings" w:hAnsi="Wingdings" w:cs="Wingdings"/>
    </w:rPr>
  </w:style>
  <w:style w:type="character" w:customStyle="1" w:styleId="WW8Num41z0">
    <w:name w:val="WW8Num41z0"/>
    <w:rsid w:val="00677917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677917"/>
    <w:rPr>
      <w:rFonts w:cs="Times New Roman"/>
    </w:rPr>
  </w:style>
  <w:style w:type="character" w:customStyle="1" w:styleId="WW8Num41z2">
    <w:name w:val="WW8Num41z2"/>
    <w:rsid w:val="00677917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677917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677917"/>
  </w:style>
  <w:style w:type="character" w:customStyle="1" w:styleId="Heading1Char">
    <w:name w:val="Heading 1 Char"/>
    <w:rsid w:val="00677917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677917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677917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677917"/>
    <w:rPr>
      <w:sz w:val="24"/>
      <w:szCs w:val="24"/>
      <w:lang w:val="en-GB"/>
    </w:rPr>
  </w:style>
  <w:style w:type="character" w:customStyle="1" w:styleId="FooterChar">
    <w:name w:val="Footer Char"/>
    <w:rsid w:val="00677917"/>
    <w:rPr>
      <w:rFonts w:eastAsia="MS Mincho" w:cs="Times New Roman"/>
      <w:sz w:val="24"/>
      <w:szCs w:val="24"/>
      <w:lang w:val="en-US" w:eastAsia="ja-JP"/>
    </w:rPr>
  </w:style>
  <w:style w:type="character" w:customStyle="1" w:styleId="CommentReference">
    <w:name w:val="Comment Reference"/>
    <w:rsid w:val="00677917"/>
    <w:rPr>
      <w:sz w:val="16"/>
    </w:rPr>
  </w:style>
  <w:style w:type="character" w:styleId="-">
    <w:name w:val="Hyperlink"/>
    <w:uiPriority w:val="99"/>
    <w:rsid w:val="00677917"/>
    <w:rPr>
      <w:color w:val="0000FF"/>
      <w:u w:val="single"/>
    </w:rPr>
  </w:style>
  <w:style w:type="character" w:customStyle="1" w:styleId="HeaderChar">
    <w:name w:val="Header Char"/>
    <w:rsid w:val="00677917"/>
    <w:rPr>
      <w:rFonts w:cs="Times New Roman"/>
      <w:sz w:val="24"/>
      <w:szCs w:val="24"/>
      <w:lang w:val="en-GB"/>
    </w:rPr>
  </w:style>
  <w:style w:type="character" w:styleId="a3">
    <w:name w:val="page number"/>
    <w:rsid w:val="00677917"/>
    <w:rPr>
      <w:rFonts w:cs="Times New Roman"/>
    </w:rPr>
  </w:style>
  <w:style w:type="character" w:customStyle="1" w:styleId="BalloonTextChar">
    <w:name w:val="Balloon Text Char"/>
    <w:rsid w:val="00677917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677917"/>
    <w:rPr>
      <w:rFonts w:cs="Times New Roman"/>
      <w:lang w:val="en-GB"/>
    </w:rPr>
  </w:style>
  <w:style w:type="character" w:customStyle="1" w:styleId="CommentSubjectChar">
    <w:name w:val="Comment Subject Char"/>
    <w:rsid w:val="00677917"/>
    <w:rPr>
      <w:rFonts w:cs="Times New Roman"/>
      <w:b/>
      <w:bCs/>
      <w:lang w:val="en-GB"/>
    </w:rPr>
  </w:style>
  <w:style w:type="character" w:customStyle="1" w:styleId="BodyTextChar">
    <w:name w:val="Body Text Char"/>
    <w:rsid w:val="00677917"/>
    <w:rPr>
      <w:rFonts w:cs="Times New Roman"/>
      <w:sz w:val="24"/>
      <w:szCs w:val="24"/>
      <w:lang w:val="en-GB"/>
    </w:rPr>
  </w:style>
  <w:style w:type="character" w:customStyle="1" w:styleId="12">
    <w:name w:val="Κείμενο κράτησης θέσης1"/>
    <w:rsid w:val="00677917"/>
    <w:rPr>
      <w:rFonts w:cs="Times New Roman"/>
      <w:color w:val="808080"/>
    </w:rPr>
  </w:style>
  <w:style w:type="character" w:customStyle="1" w:styleId="a4">
    <w:name w:val="Χαρακτήρες υποσημείωσης"/>
    <w:rsid w:val="00677917"/>
    <w:rPr>
      <w:rFonts w:cs="Times New Roman"/>
      <w:vertAlign w:val="superscript"/>
    </w:rPr>
  </w:style>
  <w:style w:type="character" w:customStyle="1" w:styleId="FootnoteTextChar">
    <w:name w:val="Footnote Text Char"/>
    <w:rsid w:val="00677917"/>
    <w:rPr>
      <w:rFonts w:ascii="Calibri" w:hAnsi="Calibri" w:cs="Times New Roman"/>
    </w:rPr>
  </w:style>
  <w:style w:type="character" w:customStyle="1" w:styleId="Heading3Char">
    <w:name w:val="Heading 3 Char"/>
    <w:rsid w:val="00677917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677917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677917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677917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677917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677917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sid w:val="00677917"/>
    <w:rPr>
      <w:vertAlign w:val="superscript"/>
    </w:rPr>
  </w:style>
  <w:style w:type="character" w:customStyle="1" w:styleId="FootnoteReference2">
    <w:name w:val="Footnote Reference2"/>
    <w:rsid w:val="00677917"/>
    <w:rPr>
      <w:vertAlign w:val="superscript"/>
    </w:rPr>
  </w:style>
  <w:style w:type="character" w:customStyle="1" w:styleId="EndnoteReference1">
    <w:name w:val="Endnote Reference1"/>
    <w:rsid w:val="00677917"/>
    <w:rPr>
      <w:vertAlign w:val="superscript"/>
    </w:rPr>
  </w:style>
  <w:style w:type="character" w:customStyle="1" w:styleId="a6">
    <w:name w:val="Κουκκίδες"/>
    <w:rsid w:val="00677917"/>
    <w:rPr>
      <w:rFonts w:ascii="OpenSymbol" w:eastAsia="OpenSymbol" w:hAnsi="OpenSymbol" w:cs="OpenSymbol"/>
    </w:rPr>
  </w:style>
  <w:style w:type="character" w:styleId="a7">
    <w:name w:val="Strong"/>
    <w:qFormat/>
    <w:rsid w:val="00677917"/>
    <w:rPr>
      <w:b/>
      <w:bCs/>
    </w:rPr>
  </w:style>
  <w:style w:type="character" w:customStyle="1" w:styleId="a8">
    <w:name w:val="Σύμβολο υποσημείωσης"/>
    <w:rsid w:val="00677917"/>
    <w:rPr>
      <w:vertAlign w:val="superscript"/>
    </w:rPr>
  </w:style>
  <w:style w:type="character" w:styleId="a9">
    <w:name w:val="Emphasis"/>
    <w:qFormat/>
    <w:rsid w:val="00677917"/>
    <w:rPr>
      <w:i/>
      <w:iCs/>
    </w:rPr>
  </w:style>
  <w:style w:type="character" w:customStyle="1" w:styleId="aa">
    <w:name w:val="Χαρακτήρες αρίθμησης"/>
    <w:rsid w:val="00677917"/>
  </w:style>
  <w:style w:type="character" w:customStyle="1" w:styleId="normalwithoutspacingChar">
    <w:name w:val="normal_without_spacing Char"/>
    <w:rsid w:val="00677917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677917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677917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677917"/>
  </w:style>
  <w:style w:type="character" w:customStyle="1" w:styleId="BodyTextIndent3Char">
    <w:name w:val="Body Text Indent 3 Char"/>
    <w:rsid w:val="00677917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677917"/>
    <w:rPr>
      <w:vertAlign w:val="superscript"/>
    </w:rPr>
  </w:style>
  <w:style w:type="character" w:customStyle="1" w:styleId="WW-EndnoteReference">
    <w:name w:val="WW-Endnote Reference"/>
    <w:rsid w:val="00677917"/>
    <w:rPr>
      <w:vertAlign w:val="superscript"/>
    </w:rPr>
  </w:style>
  <w:style w:type="character" w:customStyle="1" w:styleId="FootnoteReference1">
    <w:name w:val="Footnote Reference1"/>
    <w:rsid w:val="00677917"/>
    <w:rPr>
      <w:vertAlign w:val="superscript"/>
    </w:rPr>
  </w:style>
  <w:style w:type="character" w:customStyle="1" w:styleId="FootnoteTextChar2">
    <w:name w:val="Footnote Text Char2"/>
    <w:rsid w:val="00677917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677917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677917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677917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677917"/>
    <w:rPr>
      <w:vertAlign w:val="superscript"/>
    </w:rPr>
  </w:style>
  <w:style w:type="character" w:customStyle="1" w:styleId="WW-EndnoteReference1">
    <w:name w:val="WW-Endnote Reference1"/>
    <w:rsid w:val="00677917"/>
    <w:rPr>
      <w:vertAlign w:val="superscript"/>
    </w:rPr>
  </w:style>
  <w:style w:type="character" w:customStyle="1" w:styleId="WW-FootnoteReference2">
    <w:name w:val="WW-Footnote Reference2"/>
    <w:rsid w:val="00677917"/>
    <w:rPr>
      <w:vertAlign w:val="superscript"/>
    </w:rPr>
  </w:style>
  <w:style w:type="character" w:customStyle="1" w:styleId="WW-EndnoteReference2">
    <w:name w:val="WW-Endnote Reference2"/>
    <w:rsid w:val="00677917"/>
    <w:rPr>
      <w:vertAlign w:val="superscript"/>
    </w:rPr>
  </w:style>
  <w:style w:type="character" w:customStyle="1" w:styleId="FootnoteTextChar3">
    <w:name w:val="Footnote Text Char3"/>
    <w:rsid w:val="00677917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677917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677917"/>
    <w:rPr>
      <w:vertAlign w:val="superscript"/>
    </w:rPr>
  </w:style>
  <w:style w:type="character" w:customStyle="1" w:styleId="14">
    <w:name w:val="Παραπομπή σημείωσης τέλους1"/>
    <w:rsid w:val="00677917"/>
    <w:rPr>
      <w:vertAlign w:val="superscript"/>
    </w:rPr>
  </w:style>
  <w:style w:type="character" w:customStyle="1" w:styleId="Char">
    <w:name w:val="Κείμενο πλαισίου Char"/>
    <w:uiPriority w:val="99"/>
    <w:rsid w:val="00677917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677917"/>
    <w:rPr>
      <w:sz w:val="16"/>
      <w:szCs w:val="16"/>
    </w:rPr>
  </w:style>
  <w:style w:type="character" w:customStyle="1" w:styleId="Char0">
    <w:name w:val="Κείμενο σχολίου Char"/>
    <w:rsid w:val="00677917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677917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677917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677917"/>
    <w:rPr>
      <w:vertAlign w:val="superscript"/>
    </w:rPr>
  </w:style>
  <w:style w:type="character" w:customStyle="1" w:styleId="WW-EndnoteReference3">
    <w:name w:val="WW-Endnote Reference3"/>
    <w:rsid w:val="00677917"/>
    <w:rPr>
      <w:vertAlign w:val="superscript"/>
    </w:rPr>
  </w:style>
  <w:style w:type="character" w:customStyle="1" w:styleId="WW-FootnoteReference4">
    <w:name w:val="WW-Footnote Reference4"/>
    <w:rsid w:val="00677917"/>
    <w:rPr>
      <w:vertAlign w:val="superscript"/>
    </w:rPr>
  </w:style>
  <w:style w:type="character" w:customStyle="1" w:styleId="WW-EndnoteReference4">
    <w:name w:val="WW-Endnote Reference4"/>
    <w:rsid w:val="00677917"/>
    <w:rPr>
      <w:vertAlign w:val="superscript"/>
    </w:rPr>
  </w:style>
  <w:style w:type="character" w:customStyle="1" w:styleId="WW-FootnoteReference5">
    <w:name w:val="WW-Footnote Reference5"/>
    <w:rsid w:val="00677917"/>
    <w:rPr>
      <w:vertAlign w:val="superscript"/>
    </w:rPr>
  </w:style>
  <w:style w:type="character" w:customStyle="1" w:styleId="WW-EndnoteReference5">
    <w:name w:val="WW-Endnote Reference5"/>
    <w:rsid w:val="00677917"/>
    <w:rPr>
      <w:vertAlign w:val="superscript"/>
    </w:rPr>
  </w:style>
  <w:style w:type="character" w:customStyle="1" w:styleId="WW-FootnoteReference6">
    <w:name w:val="WW-Footnote Reference6"/>
    <w:rsid w:val="00677917"/>
    <w:rPr>
      <w:vertAlign w:val="superscript"/>
    </w:rPr>
  </w:style>
  <w:style w:type="character" w:styleId="-0">
    <w:name w:val="FollowedHyperlink"/>
    <w:rsid w:val="00677917"/>
    <w:rPr>
      <w:color w:val="800000"/>
      <w:u w:val="single"/>
    </w:rPr>
  </w:style>
  <w:style w:type="character" w:customStyle="1" w:styleId="WW-EndnoteReference6">
    <w:name w:val="WW-Endnote Reference6"/>
    <w:rsid w:val="00677917"/>
    <w:rPr>
      <w:vertAlign w:val="superscript"/>
    </w:rPr>
  </w:style>
  <w:style w:type="character" w:customStyle="1" w:styleId="WW-FootnoteReference7">
    <w:name w:val="WW-Footnote Reference7"/>
    <w:rsid w:val="00677917"/>
    <w:rPr>
      <w:vertAlign w:val="superscript"/>
    </w:rPr>
  </w:style>
  <w:style w:type="character" w:customStyle="1" w:styleId="WW-EndnoteReference7">
    <w:name w:val="WW-Endnote Reference7"/>
    <w:rsid w:val="00677917"/>
    <w:rPr>
      <w:vertAlign w:val="superscript"/>
    </w:rPr>
  </w:style>
  <w:style w:type="character" w:customStyle="1" w:styleId="WW-FootnoteReference8">
    <w:name w:val="WW-Footnote Reference8"/>
    <w:rsid w:val="00677917"/>
    <w:rPr>
      <w:vertAlign w:val="superscript"/>
    </w:rPr>
  </w:style>
  <w:style w:type="character" w:customStyle="1" w:styleId="WW-EndnoteReference8">
    <w:name w:val="WW-Endnote Reference8"/>
    <w:rsid w:val="00677917"/>
    <w:rPr>
      <w:vertAlign w:val="superscript"/>
    </w:rPr>
  </w:style>
  <w:style w:type="character" w:customStyle="1" w:styleId="WW-FootnoteReference9">
    <w:name w:val="WW-Footnote Reference9"/>
    <w:rsid w:val="00677917"/>
    <w:rPr>
      <w:vertAlign w:val="superscript"/>
    </w:rPr>
  </w:style>
  <w:style w:type="character" w:customStyle="1" w:styleId="WW-EndnoteReference9">
    <w:name w:val="WW-Endnote Reference9"/>
    <w:rsid w:val="00677917"/>
    <w:rPr>
      <w:vertAlign w:val="superscript"/>
    </w:rPr>
  </w:style>
  <w:style w:type="character" w:customStyle="1" w:styleId="WW-FootnoteReference10">
    <w:name w:val="WW-Footnote Reference10"/>
    <w:rsid w:val="00677917"/>
    <w:rPr>
      <w:vertAlign w:val="superscript"/>
    </w:rPr>
  </w:style>
  <w:style w:type="character" w:customStyle="1" w:styleId="WW-EndnoteReference10">
    <w:name w:val="WW-Endnote Reference10"/>
    <w:rsid w:val="00677917"/>
    <w:rPr>
      <w:vertAlign w:val="superscript"/>
    </w:rPr>
  </w:style>
  <w:style w:type="character" w:customStyle="1" w:styleId="WW-FootnoteReference11">
    <w:name w:val="WW-Footnote Reference11"/>
    <w:rsid w:val="00677917"/>
    <w:rPr>
      <w:vertAlign w:val="superscript"/>
    </w:rPr>
  </w:style>
  <w:style w:type="character" w:customStyle="1" w:styleId="WW-EndnoteReference11">
    <w:name w:val="WW-Endnote Reference11"/>
    <w:rsid w:val="00677917"/>
    <w:rPr>
      <w:vertAlign w:val="superscript"/>
    </w:rPr>
  </w:style>
  <w:style w:type="character" w:customStyle="1" w:styleId="WW-FootnoteReference12">
    <w:name w:val="WW-Footnote Reference12"/>
    <w:rsid w:val="00677917"/>
    <w:rPr>
      <w:vertAlign w:val="superscript"/>
    </w:rPr>
  </w:style>
  <w:style w:type="character" w:customStyle="1" w:styleId="WW-EndnoteReference12">
    <w:name w:val="WW-Endnote Reference12"/>
    <w:rsid w:val="00677917"/>
    <w:rPr>
      <w:vertAlign w:val="superscript"/>
    </w:rPr>
  </w:style>
  <w:style w:type="character" w:customStyle="1" w:styleId="WW-FootnoteReference13">
    <w:name w:val="WW-Footnote Reference13"/>
    <w:rsid w:val="00677917"/>
    <w:rPr>
      <w:vertAlign w:val="superscript"/>
    </w:rPr>
  </w:style>
  <w:style w:type="character" w:customStyle="1" w:styleId="WW-EndnoteReference13">
    <w:name w:val="WW-Endnote Reference13"/>
    <w:rsid w:val="00677917"/>
    <w:rPr>
      <w:vertAlign w:val="superscript"/>
    </w:rPr>
  </w:style>
  <w:style w:type="character" w:customStyle="1" w:styleId="21">
    <w:name w:val="Παραπομπή υποσημείωσης2"/>
    <w:rsid w:val="00677917"/>
    <w:rPr>
      <w:vertAlign w:val="superscript"/>
    </w:rPr>
  </w:style>
  <w:style w:type="character" w:customStyle="1" w:styleId="22">
    <w:name w:val="Παραπομπή σημείωσης τέλους2"/>
    <w:rsid w:val="00677917"/>
    <w:rPr>
      <w:vertAlign w:val="superscript"/>
    </w:rPr>
  </w:style>
  <w:style w:type="character" w:customStyle="1" w:styleId="WW-FootnoteReference14">
    <w:name w:val="WW-Footnote Reference14"/>
    <w:rsid w:val="00677917"/>
    <w:rPr>
      <w:vertAlign w:val="superscript"/>
    </w:rPr>
  </w:style>
  <w:style w:type="character" w:customStyle="1" w:styleId="WW-EndnoteReference14">
    <w:name w:val="WW-Endnote Reference14"/>
    <w:rsid w:val="00677917"/>
    <w:rPr>
      <w:vertAlign w:val="superscript"/>
    </w:rPr>
  </w:style>
  <w:style w:type="character" w:customStyle="1" w:styleId="WW-FootnoteReference15">
    <w:name w:val="WW-Footnote Reference15"/>
    <w:rsid w:val="00677917"/>
    <w:rPr>
      <w:vertAlign w:val="superscript"/>
    </w:rPr>
  </w:style>
  <w:style w:type="character" w:customStyle="1" w:styleId="WW-EndnoteReference15">
    <w:name w:val="WW-Endnote Reference15"/>
    <w:rsid w:val="00677917"/>
    <w:rPr>
      <w:vertAlign w:val="superscript"/>
    </w:rPr>
  </w:style>
  <w:style w:type="character" w:styleId="ab">
    <w:name w:val="footnote reference"/>
    <w:rsid w:val="00677917"/>
    <w:rPr>
      <w:vertAlign w:val="superscript"/>
    </w:rPr>
  </w:style>
  <w:style w:type="character" w:styleId="ac">
    <w:name w:val="endnote reference"/>
    <w:rsid w:val="00677917"/>
    <w:rPr>
      <w:vertAlign w:val="superscript"/>
    </w:rPr>
  </w:style>
  <w:style w:type="paragraph" w:customStyle="1" w:styleId="ad">
    <w:name w:val="Επικεφαλίδα"/>
    <w:basedOn w:val="a"/>
    <w:next w:val="ae"/>
    <w:rsid w:val="00677917"/>
    <w:pPr>
      <w:keepNext/>
      <w:suppressAutoHyphens/>
      <w:spacing w:before="240" w:after="120" w:line="240" w:lineRule="auto"/>
      <w:jc w:val="both"/>
    </w:pPr>
    <w:rPr>
      <w:rFonts w:ascii="Liberation Sans" w:eastAsia="Microsoft YaHei" w:hAnsi="Liberation Sans" w:cs="Mangal"/>
      <w:sz w:val="28"/>
      <w:szCs w:val="28"/>
      <w:lang w:val="en-GB" w:eastAsia="zh-CN"/>
    </w:rPr>
  </w:style>
  <w:style w:type="paragraph" w:styleId="ae">
    <w:name w:val="Body Text"/>
    <w:basedOn w:val="a"/>
    <w:link w:val="Char2"/>
    <w:uiPriority w:val="1"/>
    <w:qFormat/>
    <w:rsid w:val="00677917"/>
    <w:pPr>
      <w:suppressAutoHyphens/>
      <w:spacing w:after="24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customStyle="1" w:styleId="Char2">
    <w:name w:val="Σώμα κειμένου Char"/>
    <w:basedOn w:val="a0"/>
    <w:link w:val="ae"/>
    <w:uiPriority w:val="1"/>
    <w:rsid w:val="00677917"/>
    <w:rPr>
      <w:rFonts w:ascii="Calibri" w:eastAsia="Times New Roman" w:hAnsi="Calibri" w:cs="Calibri"/>
      <w:szCs w:val="24"/>
      <w:lang w:val="en-GB" w:eastAsia="zh-CN"/>
    </w:rPr>
  </w:style>
  <w:style w:type="paragraph" w:styleId="af">
    <w:name w:val="List"/>
    <w:basedOn w:val="ae"/>
    <w:rsid w:val="00677917"/>
    <w:rPr>
      <w:rFonts w:cs="Mangal"/>
    </w:rPr>
  </w:style>
  <w:style w:type="paragraph" w:styleId="af0">
    <w:name w:val="caption"/>
    <w:basedOn w:val="a"/>
    <w:qFormat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af1">
    <w:name w:val="Ευρετήριο"/>
    <w:basedOn w:val="a"/>
    <w:rsid w:val="00677917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Mangal"/>
      <w:szCs w:val="24"/>
      <w:lang w:val="en-GB" w:eastAsia="zh-CN"/>
    </w:rPr>
  </w:style>
  <w:style w:type="paragraph" w:customStyle="1" w:styleId="16">
    <w:name w:val="Λεζάντα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">
    <w:name w:val="WW-Caption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23">
    <w:name w:val="Λεζάντα2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Caption1">
    <w:name w:val="Caption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">
    <w:name w:val="WW-Caption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">
    <w:name w:val="WW-Caption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">
    <w:name w:val="WW-Caption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">
    <w:name w:val="WW-Caption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">
    <w:name w:val="WW-Caption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">
    <w:name w:val="WW-Caption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">
    <w:name w:val="WW-Caption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">
    <w:name w:val="WW-Caption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">
    <w:name w:val="WW-Caption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">
    <w:name w:val="WW-Caption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">
    <w:name w:val="WW-Caption1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">
    <w:name w:val="WW-Caption11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">
    <w:name w:val="WW-Caption111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1">
    <w:name w:val="WW-Caption1111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WW-Caption111111111111111">
    <w:name w:val="WW-Caption111111111111111"/>
    <w:basedOn w:val="a"/>
    <w:rsid w:val="00677917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Bullet">
    <w:name w:val="Bullet"/>
    <w:basedOn w:val="a"/>
    <w:rsid w:val="00677917"/>
    <w:pPr>
      <w:tabs>
        <w:tab w:val="num" w:pos="397"/>
      </w:tabs>
      <w:suppressAutoHyphens/>
      <w:spacing w:after="100" w:line="240" w:lineRule="auto"/>
      <w:ind w:left="397" w:hanging="397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17">
    <w:name w:val="Ημερομηνία1"/>
    <w:basedOn w:val="a"/>
    <w:next w:val="a"/>
    <w:rsid w:val="00677917"/>
    <w:p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677917"/>
  </w:style>
  <w:style w:type="paragraph" w:customStyle="1" w:styleId="inserttext">
    <w:name w:val="insert text"/>
    <w:basedOn w:val="a"/>
    <w:rsid w:val="00677917"/>
    <w:pPr>
      <w:suppressAutoHyphens/>
      <w:spacing w:after="100" w:line="240" w:lineRule="auto"/>
      <w:ind w:left="794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styleId="af2">
    <w:name w:val="footer"/>
    <w:basedOn w:val="a"/>
    <w:link w:val="Char3"/>
    <w:rsid w:val="00677917"/>
    <w:p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character" w:customStyle="1" w:styleId="Char3">
    <w:name w:val="Υποσέλιδο Char"/>
    <w:basedOn w:val="a0"/>
    <w:link w:val="af2"/>
    <w:rsid w:val="00677917"/>
    <w:rPr>
      <w:rFonts w:ascii="Calibri" w:eastAsia="MS Mincho" w:hAnsi="Calibri" w:cs="Calibri"/>
      <w:szCs w:val="24"/>
      <w:lang w:val="en-US" w:eastAsia="ja-JP"/>
    </w:rPr>
  </w:style>
  <w:style w:type="paragraph" w:styleId="af3">
    <w:name w:val="header"/>
    <w:basedOn w:val="a"/>
    <w:link w:val="Char4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customStyle="1" w:styleId="Char4">
    <w:name w:val="Κεφαλίδα Char"/>
    <w:basedOn w:val="a0"/>
    <w:link w:val="af3"/>
    <w:rsid w:val="00677917"/>
    <w:rPr>
      <w:rFonts w:ascii="Calibri" w:eastAsia="Times New Roman" w:hAnsi="Calibri" w:cs="Calibri"/>
      <w:szCs w:val="24"/>
      <w:lang w:val="en-GB" w:eastAsia="zh-CN"/>
    </w:rPr>
  </w:style>
  <w:style w:type="paragraph" w:customStyle="1" w:styleId="18">
    <w:name w:val="Κείμενο πλαισίου1"/>
    <w:basedOn w:val="a"/>
    <w:rsid w:val="00677917"/>
    <w:pPr>
      <w:suppressAutoHyphens/>
      <w:spacing w:after="120" w:line="240" w:lineRule="auto"/>
      <w:jc w:val="both"/>
    </w:pPr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CommentText">
    <w:name w:val="Comment Text"/>
    <w:basedOn w:val="a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CommentSubject">
    <w:name w:val="Comment Subject"/>
    <w:basedOn w:val="CommentText"/>
    <w:next w:val="CommentText"/>
    <w:rsid w:val="00677917"/>
    <w:rPr>
      <w:b/>
      <w:bCs/>
    </w:rPr>
  </w:style>
  <w:style w:type="paragraph" w:customStyle="1" w:styleId="19">
    <w:name w:val="Αναθεώρηση1"/>
    <w:rsid w:val="0067791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677917"/>
    <w:pPr>
      <w:suppressAutoHyphens/>
      <w:spacing w:before="280" w:after="200" w:line="240" w:lineRule="auto"/>
      <w:jc w:val="both"/>
    </w:pPr>
    <w:rPr>
      <w:rFonts w:ascii="Arial Unicode MS" w:eastAsia="Arial Unicode MS" w:hAnsi="Arial Unicode MS" w:cs="Arial Unicode MS"/>
      <w:szCs w:val="24"/>
      <w:lang w:val="en-GB" w:eastAsia="zh-CN"/>
    </w:rPr>
  </w:style>
  <w:style w:type="paragraph" w:customStyle="1" w:styleId="1a">
    <w:name w:val="Παράγραφος λίστας1"/>
    <w:basedOn w:val="a"/>
    <w:rsid w:val="00677917"/>
    <w:pPr>
      <w:suppressAutoHyphens/>
      <w:spacing w:after="200" w:line="240" w:lineRule="auto"/>
      <w:ind w:left="720"/>
      <w:contextualSpacing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af4">
    <w:name w:val="footnote text"/>
    <w:basedOn w:val="a"/>
    <w:link w:val="Char5"/>
    <w:rsid w:val="00677917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zh-CN"/>
    </w:rPr>
  </w:style>
  <w:style w:type="character" w:customStyle="1" w:styleId="Char5">
    <w:name w:val="Κείμενο υποσημείωσης Char"/>
    <w:basedOn w:val="a0"/>
    <w:link w:val="af4"/>
    <w:rsid w:val="00677917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b">
    <w:name w:val="toc 1"/>
    <w:basedOn w:val="a"/>
    <w:next w:val="a"/>
    <w:uiPriority w:val="39"/>
    <w:rsid w:val="00677917"/>
    <w:pPr>
      <w:suppressAutoHyphens/>
      <w:spacing w:before="120" w:after="120" w:line="240" w:lineRule="auto"/>
    </w:pPr>
    <w:rPr>
      <w:rFonts w:ascii="Calibri" w:eastAsia="Times New Roman" w:hAnsi="Calibri" w:cs="Calibri"/>
      <w:b/>
      <w:bCs/>
      <w:caps/>
      <w:sz w:val="20"/>
      <w:szCs w:val="20"/>
      <w:lang w:val="en-GB" w:eastAsia="zh-CN"/>
    </w:rPr>
  </w:style>
  <w:style w:type="paragraph" w:styleId="24">
    <w:name w:val="toc 2"/>
    <w:basedOn w:val="a"/>
    <w:next w:val="a"/>
    <w:uiPriority w:val="39"/>
    <w:rsid w:val="00677917"/>
    <w:pPr>
      <w:suppressAutoHyphens/>
      <w:spacing w:after="0" w:line="240" w:lineRule="auto"/>
      <w:ind w:left="220"/>
    </w:pPr>
    <w:rPr>
      <w:rFonts w:ascii="Calibri" w:eastAsia="Times New Roman" w:hAnsi="Calibri" w:cs="Calibri"/>
      <w:smallCaps/>
      <w:sz w:val="20"/>
      <w:szCs w:val="20"/>
      <w:lang w:val="en-GB" w:eastAsia="zh-CN"/>
    </w:rPr>
  </w:style>
  <w:style w:type="paragraph" w:styleId="31">
    <w:name w:val="toc 3"/>
    <w:basedOn w:val="a"/>
    <w:next w:val="a"/>
    <w:uiPriority w:val="39"/>
    <w:rsid w:val="00677917"/>
    <w:pPr>
      <w:suppressAutoHyphens/>
      <w:spacing w:after="0" w:line="240" w:lineRule="auto"/>
      <w:ind w:left="440"/>
    </w:pPr>
    <w:rPr>
      <w:rFonts w:ascii="Calibri" w:eastAsia="Times New Roman" w:hAnsi="Calibri" w:cs="Calibri"/>
      <w:i/>
      <w:iCs/>
      <w:sz w:val="20"/>
      <w:szCs w:val="20"/>
      <w:lang w:val="en-GB" w:eastAsia="zh-CN"/>
    </w:rPr>
  </w:style>
  <w:style w:type="paragraph" w:styleId="40">
    <w:name w:val="toc 4"/>
    <w:basedOn w:val="a"/>
    <w:next w:val="a"/>
    <w:uiPriority w:val="39"/>
    <w:rsid w:val="00677917"/>
    <w:pPr>
      <w:suppressAutoHyphens/>
      <w:spacing w:after="0" w:line="240" w:lineRule="auto"/>
      <w:ind w:left="66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50">
    <w:name w:val="toc 5"/>
    <w:basedOn w:val="a"/>
    <w:next w:val="a"/>
    <w:rsid w:val="00677917"/>
    <w:pPr>
      <w:suppressAutoHyphens/>
      <w:spacing w:after="0" w:line="240" w:lineRule="auto"/>
      <w:ind w:left="88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6">
    <w:name w:val="toc 6"/>
    <w:basedOn w:val="a"/>
    <w:next w:val="a"/>
    <w:rsid w:val="00677917"/>
    <w:pPr>
      <w:suppressAutoHyphens/>
      <w:spacing w:after="0" w:line="240" w:lineRule="auto"/>
      <w:ind w:left="110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7">
    <w:name w:val="toc 7"/>
    <w:basedOn w:val="a"/>
    <w:next w:val="a"/>
    <w:rsid w:val="00677917"/>
    <w:pPr>
      <w:suppressAutoHyphens/>
      <w:spacing w:after="0" w:line="240" w:lineRule="auto"/>
      <w:ind w:left="132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8">
    <w:name w:val="toc 8"/>
    <w:basedOn w:val="a"/>
    <w:next w:val="a"/>
    <w:rsid w:val="00677917"/>
    <w:pPr>
      <w:suppressAutoHyphens/>
      <w:spacing w:after="0" w:line="240" w:lineRule="auto"/>
      <w:ind w:left="154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styleId="9">
    <w:name w:val="toc 9"/>
    <w:basedOn w:val="a"/>
    <w:next w:val="a"/>
    <w:rsid w:val="00677917"/>
    <w:pPr>
      <w:suppressAutoHyphens/>
      <w:spacing w:after="0" w:line="240" w:lineRule="auto"/>
      <w:ind w:left="1760"/>
    </w:pPr>
    <w:rPr>
      <w:rFonts w:ascii="Calibri" w:eastAsia="Times New Roman" w:hAnsi="Calibri" w:cs="Calibri"/>
      <w:sz w:val="18"/>
      <w:szCs w:val="18"/>
      <w:lang w:val="en-GB" w:eastAsia="zh-CN"/>
    </w:rPr>
  </w:style>
  <w:style w:type="paragraph" w:customStyle="1" w:styleId="Style1">
    <w:name w:val="Style1"/>
    <w:basedOn w:val="DocTitle"/>
    <w:rsid w:val="00677917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677917"/>
    <w:rPr>
      <w:rFonts w:ascii="Calibri" w:hAnsi="Calibri" w:cs="Calibri"/>
      <w:lang w:val="el-GR"/>
    </w:rPr>
  </w:style>
  <w:style w:type="paragraph" w:styleId="af5">
    <w:name w:val="endnote text"/>
    <w:basedOn w:val="a"/>
    <w:link w:val="Char6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Char6">
    <w:name w:val="Κείμενο σημείωσης τέλους Char"/>
    <w:basedOn w:val="a0"/>
    <w:link w:val="af5"/>
    <w:rsid w:val="00677917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677917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6">
    <w:name w:val="Προμορφοποιημένο κείμενο"/>
    <w:basedOn w:val="a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af7">
    <w:name w:val="Body Text Indent"/>
    <w:basedOn w:val="a"/>
    <w:link w:val="Char7"/>
    <w:rsid w:val="00677917"/>
    <w:pPr>
      <w:suppressAutoHyphens/>
      <w:spacing w:after="120" w:line="240" w:lineRule="auto"/>
      <w:ind w:firstLine="1134"/>
      <w:jc w:val="both"/>
    </w:pPr>
    <w:rPr>
      <w:rFonts w:ascii="Arial" w:eastAsia="Times New Roman" w:hAnsi="Arial" w:cs="Arial"/>
      <w:szCs w:val="24"/>
      <w:lang w:val="en-GB" w:eastAsia="zh-CN"/>
    </w:rPr>
  </w:style>
  <w:style w:type="character" w:customStyle="1" w:styleId="Char7">
    <w:name w:val="Σώμα κείμενου με εσοχή Char"/>
    <w:basedOn w:val="a0"/>
    <w:link w:val="af7"/>
    <w:rsid w:val="00677917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677917"/>
    <w:pPr>
      <w:suppressAutoHyphens/>
      <w:spacing w:after="60" w:line="240" w:lineRule="auto"/>
      <w:jc w:val="both"/>
    </w:pPr>
    <w:rPr>
      <w:rFonts w:ascii="Calibri" w:eastAsia="Times New Roman" w:hAnsi="Calibri" w:cs="Calibri"/>
      <w:szCs w:val="24"/>
      <w:lang w:eastAsia="zh-CN"/>
    </w:rPr>
  </w:style>
  <w:style w:type="paragraph" w:customStyle="1" w:styleId="foothanging">
    <w:name w:val="foot_hanging"/>
    <w:basedOn w:val="af4"/>
    <w:rsid w:val="00677917"/>
    <w:pPr>
      <w:ind w:left="426" w:hanging="426"/>
    </w:pPr>
    <w:rPr>
      <w:szCs w:val="18"/>
    </w:rPr>
  </w:style>
  <w:style w:type="paragraph" w:customStyle="1" w:styleId="-HTML1">
    <w:name w:val="Προ-διαμορφωμένο HTML1"/>
    <w:basedOn w:val="a"/>
    <w:rsid w:val="006779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677917"/>
    <w:pPr>
      <w:suppressAutoHyphens/>
      <w:spacing w:after="0" w:line="276" w:lineRule="auto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rsid w:val="00677917"/>
    <w:pPr>
      <w:spacing w:after="120" w:line="312" w:lineRule="auto"/>
      <w:ind w:left="283"/>
      <w:jc w:val="both"/>
    </w:pPr>
    <w:rPr>
      <w:rFonts w:ascii="Calibri" w:eastAsia="Times New Roman" w:hAnsi="Calibri" w:cs="Times New Roman"/>
      <w:sz w:val="16"/>
      <w:szCs w:val="16"/>
      <w:lang w:val="en-GB" w:eastAsia="zh-CN"/>
    </w:rPr>
  </w:style>
  <w:style w:type="paragraph" w:customStyle="1" w:styleId="1c">
    <w:name w:val="Χωρίς διάστιχο1"/>
    <w:rsid w:val="00677917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8">
    <w:name w:val="Περιεχόμενα πίνακα"/>
    <w:basedOn w:val="a"/>
    <w:rsid w:val="00677917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9">
    <w:name w:val="Επικεφαλίδα πίνακα"/>
    <w:basedOn w:val="af8"/>
    <w:rsid w:val="00677917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677917"/>
  </w:style>
  <w:style w:type="paragraph" w:customStyle="1" w:styleId="Standard">
    <w:name w:val="Standard"/>
    <w:rsid w:val="00677917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677917"/>
    <w:pPr>
      <w:spacing w:after="120"/>
    </w:pPr>
  </w:style>
  <w:style w:type="paragraph" w:customStyle="1" w:styleId="Footnote">
    <w:name w:val="Footnote"/>
    <w:basedOn w:val="Standard"/>
    <w:rsid w:val="00677917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677917"/>
  </w:style>
  <w:style w:type="paragraph" w:styleId="afa">
    <w:name w:val="Balloon Text"/>
    <w:basedOn w:val="a"/>
    <w:link w:val="Char10"/>
    <w:uiPriority w:val="99"/>
    <w:rsid w:val="00677917"/>
    <w:pPr>
      <w:suppressAutoHyphens/>
      <w:spacing w:after="0" w:line="240" w:lineRule="auto"/>
      <w:jc w:val="both"/>
    </w:pPr>
    <w:rPr>
      <w:rFonts w:ascii="Tahoma" w:eastAsia="Times New Roman" w:hAnsi="Tahoma" w:cs="Tahoma"/>
      <w:sz w:val="16"/>
      <w:szCs w:val="16"/>
      <w:lang w:val="en-GB" w:eastAsia="zh-CN"/>
    </w:rPr>
  </w:style>
  <w:style w:type="character" w:customStyle="1" w:styleId="Char10">
    <w:name w:val="Κείμενο πλαισίου Char1"/>
    <w:basedOn w:val="a0"/>
    <w:link w:val="afa"/>
    <w:uiPriority w:val="99"/>
    <w:rsid w:val="00677917"/>
    <w:rPr>
      <w:rFonts w:ascii="Tahoma" w:eastAsia="Times New Roman" w:hAnsi="Tahoma" w:cs="Tahoma"/>
      <w:sz w:val="16"/>
      <w:szCs w:val="16"/>
      <w:lang w:val="en-GB" w:eastAsia="zh-CN"/>
    </w:rPr>
  </w:style>
  <w:style w:type="paragraph" w:customStyle="1" w:styleId="1d">
    <w:name w:val="Κείμενο σχολίου1"/>
    <w:basedOn w:val="a"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b">
    <w:name w:val="annotation text"/>
    <w:basedOn w:val="a"/>
    <w:link w:val="Char11"/>
    <w:uiPriority w:val="99"/>
    <w:semiHidden/>
    <w:unhideWhenUsed/>
    <w:rsid w:val="00677917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Char11">
    <w:name w:val="Κείμενο σχολίου Char1"/>
    <w:basedOn w:val="a0"/>
    <w:link w:val="afb"/>
    <w:uiPriority w:val="99"/>
    <w:semiHidden/>
    <w:rsid w:val="00677917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c">
    <w:name w:val="annotation subject"/>
    <w:basedOn w:val="1d"/>
    <w:next w:val="1d"/>
    <w:link w:val="Char12"/>
    <w:rsid w:val="00677917"/>
    <w:rPr>
      <w:b/>
      <w:bCs/>
    </w:rPr>
  </w:style>
  <w:style w:type="character" w:customStyle="1" w:styleId="Char12">
    <w:name w:val="Θέμα σχολίου Char1"/>
    <w:basedOn w:val="Char11"/>
    <w:link w:val="afc"/>
    <w:rsid w:val="00677917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-HTML">
    <w:name w:val="HTML Preformatted"/>
    <w:basedOn w:val="a"/>
    <w:link w:val="-HTMLChar1"/>
    <w:uiPriority w:val="99"/>
    <w:rsid w:val="006779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zh-CN"/>
    </w:rPr>
  </w:style>
  <w:style w:type="character" w:customStyle="1" w:styleId="-HTMLChar1">
    <w:name w:val="Προ-διαμορφωμένο HTML Char1"/>
    <w:basedOn w:val="a0"/>
    <w:link w:val="-HTML"/>
    <w:uiPriority w:val="99"/>
    <w:rsid w:val="00677917"/>
    <w:rPr>
      <w:rFonts w:ascii="Courier New" w:eastAsia="Times New Roman" w:hAnsi="Courier New" w:cs="Courier New"/>
      <w:sz w:val="20"/>
      <w:szCs w:val="20"/>
      <w:lang w:val="en-US" w:eastAsia="zh-CN"/>
    </w:rPr>
  </w:style>
  <w:style w:type="paragraph" w:styleId="afd">
    <w:name w:val="Revision"/>
    <w:rsid w:val="00677917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0">
    <w:name w:val="Λίστα με κουκκίδες 21"/>
    <w:basedOn w:val="a"/>
    <w:rsid w:val="00677917"/>
    <w:pPr>
      <w:tabs>
        <w:tab w:val="num" w:pos="643"/>
      </w:tabs>
      <w:spacing w:after="0" w:line="360" w:lineRule="auto"/>
      <w:ind w:left="643" w:hanging="360"/>
      <w:jc w:val="both"/>
    </w:pPr>
    <w:rPr>
      <w:rFonts w:ascii="Trebuchet MS" w:eastAsia="Times New Roman" w:hAnsi="Trebuchet MS" w:cs="Times New Roman"/>
      <w:szCs w:val="20"/>
      <w:lang w:val="en-US" w:eastAsia="zh-CN"/>
    </w:rPr>
  </w:style>
  <w:style w:type="paragraph" w:customStyle="1" w:styleId="100">
    <w:name w:val="Περιεχόμενα 10"/>
    <w:basedOn w:val="af1"/>
    <w:rsid w:val="00677917"/>
    <w:pPr>
      <w:tabs>
        <w:tab w:val="right" w:leader="dot" w:pos="7091"/>
      </w:tabs>
      <w:ind w:left="2547"/>
    </w:pPr>
  </w:style>
  <w:style w:type="paragraph" w:customStyle="1" w:styleId="afe">
    <w:name w:val="Οριζόντια γραμμή"/>
    <w:basedOn w:val="a"/>
    <w:next w:val="ae"/>
    <w:rsid w:val="00677917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83" w:line="240" w:lineRule="auto"/>
      <w:jc w:val="both"/>
    </w:pPr>
    <w:rPr>
      <w:rFonts w:ascii="Calibri" w:eastAsia="Times New Roman" w:hAnsi="Calibri" w:cs="Calibri"/>
      <w:sz w:val="12"/>
      <w:szCs w:val="12"/>
      <w:lang w:val="en-GB" w:eastAsia="zh-CN"/>
    </w:rPr>
  </w:style>
  <w:style w:type="paragraph" w:customStyle="1" w:styleId="para-2">
    <w:name w:val="para-2"/>
    <w:basedOn w:val="a"/>
    <w:rsid w:val="00677917"/>
    <w:pPr>
      <w:widowControl w:val="0"/>
      <w:tabs>
        <w:tab w:val="left" w:pos="1021"/>
        <w:tab w:val="left" w:pos="1588"/>
        <w:tab w:val="left" w:pos="2155"/>
        <w:tab w:val="left" w:pos="2722"/>
        <w:tab w:val="left" w:pos="3289"/>
      </w:tabs>
      <w:suppressAutoHyphens/>
      <w:spacing w:after="0" w:line="240" w:lineRule="auto"/>
      <w:ind w:left="1588" w:hanging="1588"/>
      <w:jc w:val="both"/>
    </w:pPr>
    <w:rPr>
      <w:rFonts w:ascii="Arial" w:eastAsia="Andale Sans UI" w:hAnsi="Arial" w:cs="Arial"/>
      <w:spacing w:val="5"/>
      <w:kern w:val="1"/>
      <w:szCs w:val="24"/>
      <w:lang w:val="en-GB" w:eastAsia="zh-CN"/>
    </w:rPr>
  </w:style>
  <w:style w:type="paragraph" w:customStyle="1" w:styleId="1e">
    <w:name w:val="Επικεφαλίδα ΠΠ1"/>
    <w:basedOn w:val="1"/>
    <w:next w:val="a"/>
    <w:uiPriority w:val="39"/>
    <w:unhideWhenUsed/>
    <w:qFormat/>
    <w:rsid w:val="00677917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480" w:after="0" w:line="276" w:lineRule="auto"/>
      <w:jc w:val="left"/>
      <w:outlineLvl w:val="9"/>
    </w:pPr>
    <w:rPr>
      <w:rFonts w:ascii="Cambria" w:hAnsi="Cambria" w:cs="Times New Roman"/>
      <w:color w:val="365F91"/>
      <w:szCs w:val="28"/>
      <w:lang w:val="el-GR" w:eastAsia="en-US"/>
    </w:rPr>
  </w:style>
  <w:style w:type="character" w:customStyle="1" w:styleId="WW-FootnoteReference17">
    <w:name w:val="WW-Footnote Reference17"/>
    <w:rsid w:val="00677917"/>
    <w:rPr>
      <w:vertAlign w:val="superscript"/>
    </w:rPr>
  </w:style>
  <w:style w:type="character" w:customStyle="1" w:styleId="32">
    <w:name w:val="Παραπομπή υποσημείωσης3"/>
    <w:rsid w:val="00677917"/>
    <w:rPr>
      <w:vertAlign w:val="superscript"/>
    </w:rPr>
  </w:style>
  <w:style w:type="character" w:customStyle="1" w:styleId="WW-EndnoteReference17">
    <w:name w:val="WW-Endnote Reference17"/>
    <w:rsid w:val="00677917"/>
    <w:rPr>
      <w:vertAlign w:val="superscript"/>
    </w:rPr>
  </w:style>
  <w:style w:type="paragraph" w:styleId="33">
    <w:name w:val="Body Text Indent 3"/>
    <w:basedOn w:val="a"/>
    <w:link w:val="3Char0"/>
    <w:uiPriority w:val="99"/>
    <w:semiHidden/>
    <w:unhideWhenUsed/>
    <w:rsid w:val="00677917"/>
    <w:pPr>
      <w:suppressAutoHyphens/>
      <w:spacing w:after="120" w:line="240" w:lineRule="auto"/>
      <w:ind w:left="283"/>
      <w:jc w:val="both"/>
    </w:pPr>
    <w:rPr>
      <w:rFonts w:ascii="Calibri" w:eastAsia="Times New Roman" w:hAnsi="Calibri" w:cs="Calibri"/>
      <w:sz w:val="16"/>
      <w:szCs w:val="16"/>
      <w:lang w:val="en-GB" w:eastAsia="zh-CN"/>
    </w:rPr>
  </w:style>
  <w:style w:type="character" w:customStyle="1" w:styleId="3Char0">
    <w:name w:val="Σώμα κείμενου με εσοχή 3 Char"/>
    <w:basedOn w:val="a0"/>
    <w:link w:val="33"/>
    <w:uiPriority w:val="99"/>
    <w:semiHidden/>
    <w:rsid w:val="00677917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">
    <w:name w:val="List Paragraph"/>
    <w:basedOn w:val="a"/>
    <w:uiPriority w:val="1"/>
    <w:qFormat/>
    <w:rsid w:val="00677917"/>
    <w:pPr>
      <w:suppressAutoHyphens/>
      <w:spacing w:after="120" w:line="240" w:lineRule="auto"/>
      <w:ind w:left="720"/>
      <w:contextualSpacing/>
      <w:jc w:val="both"/>
    </w:pPr>
    <w:rPr>
      <w:rFonts w:ascii="Calibri" w:eastAsia="Times New Roman" w:hAnsi="Calibri" w:cs="Calibri"/>
      <w:szCs w:val="24"/>
      <w:lang w:val="en-GB" w:eastAsia="zh-CN"/>
    </w:rPr>
  </w:style>
  <w:style w:type="numbering" w:customStyle="1" w:styleId="110">
    <w:name w:val="Χωρίς λίστα11"/>
    <w:next w:val="a2"/>
    <w:uiPriority w:val="99"/>
    <w:semiHidden/>
    <w:unhideWhenUsed/>
    <w:rsid w:val="00677917"/>
  </w:style>
  <w:style w:type="table" w:customStyle="1" w:styleId="TableNormal">
    <w:name w:val="Table Normal"/>
    <w:uiPriority w:val="2"/>
    <w:semiHidden/>
    <w:unhideWhenUsed/>
    <w:qFormat/>
    <w:rsid w:val="0067791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7791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l-GR" w:bidi="el-GR"/>
    </w:rPr>
  </w:style>
  <w:style w:type="character" w:customStyle="1" w:styleId="DeltaViewInsertion">
    <w:name w:val="DeltaView Insertion"/>
    <w:rsid w:val="00677917"/>
    <w:rPr>
      <w:b/>
      <w:i/>
      <w:spacing w:val="0"/>
      <w:lang w:val="el-GR"/>
    </w:rPr>
  </w:style>
  <w:style w:type="numbering" w:customStyle="1" w:styleId="25">
    <w:name w:val="Χωρίς λίστα2"/>
    <w:next w:val="a2"/>
    <w:uiPriority w:val="99"/>
    <w:semiHidden/>
    <w:unhideWhenUsed/>
    <w:rsid w:val="00677917"/>
  </w:style>
  <w:style w:type="numbering" w:customStyle="1" w:styleId="111">
    <w:name w:val="Χωρίς λίστα111"/>
    <w:next w:val="a2"/>
    <w:uiPriority w:val="99"/>
    <w:semiHidden/>
    <w:unhideWhenUsed/>
    <w:rsid w:val="00677917"/>
  </w:style>
  <w:style w:type="character" w:customStyle="1" w:styleId="DefaultChar">
    <w:name w:val="Default Char"/>
    <w:link w:val="Default"/>
    <w:uiPriority w:val="99"/>
    <w:locked/>
    <w:rsid w:val="00677917"/>
    <w:rPr>
      <w:rFonts w:ascii="Cambria" w:eastAsia="SimSun" w:hAnsi="Cambria" w:cs="Mangal"/>
      <w:color w:val="000000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2506</Words>
  <Characters>13538</Characters>
  <Application>Microsoft Office Word</Application>
  <DocSecurity>0</DocSecurity>
  <Lines>112</Lines>
  <Paragraphs>32</Paragraphs>
  <ScaleCrop>false</ScaleCrop>
  <Company/>
  <LinksUpToDate>false</LinksUpToDate>
  <CharactersWithSpaces>16012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2020-06-23T11:01:00Z</dcterms:created>
  <dcterms:modified xsi:type="dcterms:W3CDTF">2020-06-23T11:03:00Z</dcterms:modified>
</cp:coreProperties>
</file>