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81FF8" w:rsidRPr="00581FF8" w:rsidRDefault="00581FF8" w:rsidP="00581FF8">
      <w:pPr>
        <w:keepNext/>
        <w:tabs>
          <w:tab w:val="left" w:pos="0"/>
        </w:tabs>
        <w:suppressAutoHyphens/>
        <w:spacing w:before="240" w:after="80" w:line="240" w:lineRule="auto"/>
        <w:jc w:val="both"/>
        <w:outlineLvl w:val="1"/>
        <w:rPr>
          <w:rFonts w:ascii="Arial" w:eastAsia="Times New Roman" w:hAnsi="Arial" w:cs="Arial"/>
          <w:b/>
          <w:i/>
          <w:color w:val="5B9BD5"/>
          <w:sz w:val="24"/>
          <w:lang w:eastAsia="zh-CN"/>
        </w:rPr>
      </w:pPr>
      <w:bookmarkStart w:id="0" w:name="_Toc21092867"/>
      <w:r w:rsidRPr="00581FF8">
        <w:rPr>
          <w:rFonts w:ascii="Arial" w:eastAsia="Times New Roman" w:hAnsi="Arial" w:cs="Arial"/>
          <w:b/>
          <w:color w:val="002060"/>
          <w:sz w:val="24"/>
          <w:lang w:eastAsia="zh-CN"/>
        </w:rPr>
        <w:t xml:space="preserve">ΠΑΡΑΡΤΗΜΑ </w:t>
      </w:r>
      <w:r w:rsidRPr="00581FF8">
        <w:rPr>
          <w:rFonts w:ascii="Arial" w:eastAsia="Times New Roman" w:hAnsi="Arial" w:cs="Arial"/>
          <w:b/>
          <w:color w:val="002060"/>
          <w:sz w:val="24"/>
          <w:lang w:val="en-US" w:eastAsia="zh-CN"/>
        </w:rPr>
        <w:t>V</w:t>
      </w:r>
      <w:r w:rsidRPr="00581FF8">
        <w:rPr>
          <w:rFonts w:ascii="Arial" w:eastAsia="Times New Roman" w:hAnsi="Arial" w:cs="Arial"/>
          <w:b/>
          <w:color w:val="002060"/>
          <w:sz w:val="24"/>
          <w:lang w:eastAsia="zh-CN"/>
        </w:rPr>
        <w:t xml:space="preserve"> ΤΕΥΔ</w:t>
      </w:r>
      <w:bookmarkEnd w:id="0"/>
      <w:r>
        <w:rPr>
          <w:rFonts w:ascii="Arial" w:eastAsia="Times New Roman" w:hAnsi="Arial" w:cs="Arial"/>
          <w:b/>
          <w:color w:val="002060"/>
          <w:sz w:val="24"/>
          <w:lang w:eastAsia="zh-CN"/>
        </w:rPr>
        <w:t xml:space="preserve"> </w:t>
      </w:r>
      <w:r w:rsidRPr="00581FF8">
        <w:rPr>
          <w:rFonts w:ascii="Arial" w:eastAsia="Times New Roman" w:hAnsi="Arial" w:cs="Arial"/>
          <w:b/>
          <w:color w:val="002060"/>
          <w:sz w:val="24"/>
          <w:lang w:eastAsia="zh-CN"/>
        </w:rPr>
        <w:t xml:space="preserve"> </w:t>
      </w:r>
    </w:p>
    <w:p w:rsidR="00581FF8" w:rsidRPr="00581FF8" w:rsidRDefault="00581FF8" w:rsidP="00581FF8">
      <w:pPr>
        <w:suppressAutoHyphens/>
        <w:spacing w:after="60" w:line="240" w:lineRule="auto"/>
        <w:jc w:val="both"/>
        <w:rPr>
          <w:rFonts w:ascii="Calibri" w:eastAsia="Times New Roman" w:hAnsi="Calibri" w:cs="Calibri"/>
          <w:color w:val="5B9BD5"/>
          <w:lang w:eastAsia="zh-CN"/>
        </w:rPr>
      </w:pPr>
    </w:p>
    <w:p w:rsidR="00581FF8" w:rsidRPr="00581FF8" w:rsidRDefault="00581FF8" w:rsidP="00581FF8">
      <w:pPr>
        <w:suppressAutoHyphens/>
        <w:spacing w:after="200" w:line="276" w:lineRule="auto"/>
        <w:jc w:val="center"/>
        <w:rPr>
          <w:rFonts w:ascii="Calibri" w:eastAsia="Times New Roman" w:hAnsi="Calibri" w:cs="Calibri"/>
          <w:kern w:val="1"/>
          <w:lang w:eastAsia="zh-CN"/>
        </w:rPr>
      </w:pPr>
      <w:r w:rsidRPr="00581FF8">
        <w:rPr>
          <w:rFonts w:ascii="Calibri" w:eastAsia="Times New Roman" w:hAnsi="Calibri" w:cs="Calibri"/>
          <w:b/>
          <w:bCs/>
          <w:kern w:val="1"/>
          <w:lang w:eastAsia="zh-CN"/>
        </w:rPr>
        <w:t xml:space="preserve">ΤΥΠΟΠΟΙΗΜΕΝΟ ΕΝΤΥΠΟ ΥΠΕΥΘΥΝΗΣ ΔΗΛΩΣΗΣ </w:t>
      </w:r>
      <w:r w:rsidRPr="00581FF8">
        <w:rPr>
          <w:rFonts w:ascii="Calibri" w:eastAsia="Times New Roman" w:hAnsi="Calibri" w:cs="Calibri"/>
          <w:b/>
          <w:bCs/>
          <w:kern w:val="1"/>
          <w:sz w:val="24"/>
          <w:szCs w:val="24"/>
          <w:lang w:eastAsia="zh-CN"/>
        </w:rPr>
        <w:t>(</w:t>
      </w:r>
      <w:r w:rsidRPr="00581FF8">
        <w:rPr>
          <w:rFonts w:ascii="Calibri" w:eastAsia="Times New Roman" w:hAnsi="Calibri" w:cs="Calibri"/>
          <w:b/>
          <w:bCs/>
          <w:kern w:val="1"/>
          <w:sz w:val="24"/>
          <w:szCs w:val="24"/>
          <w:lang w:val="en-GB" w:eastAsia="zh-CN"/>
        </w:rPr>
        <w:t>TE</w:t>
      </w:r>
      <w:r w:rsidRPr="00581FF8">
        <w:rPr>
          <w:rFonts w:ascii="Calibri" w:eastAsia="Times New Roman" w:hAnsi="Calibri" w:cs="Calibri"/>
          <w:b/>
          <w:bCs/>
          <w:kern w:val="1"/>
          <w:sz w:val="24"/>
          <w:szCs w:val="24"/>
          <w:lang w:eastAsia="zh-CN"/>
        </w:rPr>
        <w:t>ΥΔ)</w:t>
      </w:r>
    </w:p>
    <w:p w:rsidR="00581FF8" w:rsidRPr="00581FF8" w:rsidRDefault="00581FF8" w:rsidP="00581FF8">
      <w:pPr>
        <w:suppressAutoHyphens/>
        <w:spacing w:after="200" w:line="276" w:lineRule="auto"/>
        <w:ind w:firstLine="397"/>
        <w:jc w:val="center"/>
        <w:rPr>
          <w:rFonts w:ascii="Calibri" w:eastAsia="Times New Roman" w:hAnsi="Calibri" w:cs="Calibri"/>
          <w:kern w:val="1"/>
          <w:lang w:eastAsia="zh-CN"/>
        </w:rPr>
      </w:pPr>
      <w:r w:rsidRPr="00581FF8">
        <w:rPr>
          <w:rFonts w:ascii="Calibri" w:eastAsia="Times New Roman" w:hAnsi="Calibri" w:cs="Calibri"/>
          <w:b/>
          <w:bCs/>
          <w:kern w:val="1"/>
          <w:sz w:val="24"/>
          <w:szCs w:val="24"/>
          <w:lang w:eastAsia="zh-CN"/>
        </w:rPr>
        <w:t>[άρθρου 79 παρ. 4 ν. 4412/2016 (Α 147)]</w:t>
      </w:r>
    </w:p>
    <w:p w:rsidR="00581FF8" w:rsidRPr="00581FF8" w:rsidRDefault="00581FF8" w:rsidP="00581FF8">
      <w:pPr>
        <w:suppressAutoHyphens/>
        <w:spacing w:after="200" w:line="276" w:lineRule="auto"/>
        <w:jc w:val="center"/>
        <w:rPr>
          <w:rFonts w:ascii="Calibri" w:eastAsia="Times New Roman" w:hAnsi="Calibri" w:cs="Calibri"/>
          <w:kern w:val="1"/>
          <w:lang w:eastAsia="zh-CN"/>
        </w:rPr>
      </w:pPr>
      <w:r w:rsidRPr="00581FF8">
        <w:rPr>
          <w:rFonts w:ascii="Calibri" w:eastAsia="Calibri" w:hAnsi="Calibri" w:cs="Calibri"/>
          <w:b/>
          <w:bCs/>
          <w:color w:val="669900"/>
          <w:kern w:val="1"/>
          <w:sz w:val="24"/>
          <w:szCs w:val="24"/>
          <w:u w:val="single"/>
          <w:lang w:eastAsia="zh-CN"/>
        </w:rPr>
        <w:t xml:space="preserve"> </w:t>
      </w:r>
      <w:r w:rsidRPr="00581FF8">
        <w:rPr>
          <w:rFonts w:ascii="Calibri" w:eastAsia="Calibri" w:hAnsi="Calibri" w:cs="Calibri"/>
          <w:b/>
          <w:bCs/>
          <w:color w:val="00000A"/>
          <w:kern w:val="1"/>
          <w:sz w:val="24"/>
          <w:szCs w:val="24"/>
          <w:u w:val="single"/>
          <w:lang w:eastAsia="zh-CN"/>
        </w:rPr>
        <w:t>για διαδικασίες σύναψης δημόσιας σύμβασης κάτω των ορίων των οδηγιών</w:t>
      </w:r>
    </w:p>
    <w:p w:rsidR="00581FF8" w:rsidRPr="00581FF8" w:rsidRDefault="00581FF8" w:rsidP="00581FF8">
      <w:pPr>
        <w:suppressAutoHyphens/>
        <w:spacing w:after="200" w:line="276" w:lineRule="auto"/>
        <w:jc w:val="center"/>
        <w:rPr>
          <w:rFonts w:ascii="Calibri" w:eastAsia="Times New Roman" w:hAnsi="Calibri" w:cs="Calibri"/>
          <w:kern w:val="1"/>
          <w:lang w:eastAsia="zh-CN"/>
        </w:rPr>
      </w:pPr>
      <w:r w:rsidRPr="00581FF8">
        <w:rPr>
          <w:rFonts w:ascii="Calibri" w:eastAsia="Times New Roman" w:hAnsi="Calibri" w:cs="Calibri"/>
          <w:b/>
          <w:bCs/>
          <w:kern w:val="1"/>
          <w:u w:val="single"/>
          <w:lang w:eastAsia="zh-CN"/>
        </w:rPr>
        <w:t>Μέρος Ι: Πληροφορίες σχετικά με την αναθέτουσα αρχή/αναθέτοντα φορέα</w:t>
      </w:r>
      <w:r w:rsidRPr="00581FF8">
        <w:rPr>
          <w:rFonts w:ascii="Calibri" w:eastAsia="Times New Roman" w:hAnsi="Calibri" w:cs="Calibri"/>
          <w:b/>
          <w:bCs/>
          <w:kern w:val="1"/>
          <w:u w:val="single"/>
          <w:vertAlign w:val="superscript"/>
          <w:lang w:val="en-GB" w:eastAsia="zh-CN"/>
        </w:rPr>
        <w:endnoteReference w:id="1"/>
      </w:r>
      <w:r w:rsidRPr="00581FF8">
        <w:rPr>
          <w:rFonts w:ascii="Calibri" w:eastAsia="Times New Roman" w:hAnsi="Calibri" w:cs="Calibri"/>
          <w:b/>
          <w:bCs/>
          <w:kern w:val="1"/>
          <w:u w:val="single"/>
          <w:lang w:eastAsia="zh-CN"/>
        </w:rPr>
        <w:t xml:space="preserve">  και τη διαδικασία ανάθεσης</w:t>
      </w:r>
    </w:p>
    <w:p w:rsidR="00581FF8" w:rsidRPr="00581FF8" w:rsidRDefault="00581FF8" w:rsidP="00581FF8">
      <w:pPr>
        <w:shd w:val="clear" w:color="auto" w:fill="CCCCCC"/>
        <w:suppressAutoHyphens/>
        <w:spacing w:after="200" w:line="276" w:lineRule="auto"/>
        <w:jc w:val="both"/>
        <w:rPr>
          <w:rFonts w:ascii="Calibri" w:eastAsia="Times New Roman" w:hAnsi="Calibri" w:cs="Calibri"/>
          <w:kern w:val="1"/>
          <w:lang w:eastAsia="zh-CN"/>
        </w:rPr>
      </w:pPr>
      <w:r w:rsidRPr="00581FF8">
        <w:rPr>
          <w:rFonts w:ascii="Calibri" w:eastAsia="Times New Roman" w:hAnsi="Calibri" w:cs="Calibri"/>
          <w:b/>
          <w:bCs/>
          <w:kern w:val="1"/>
          <w:lang w:eastAsia="zh-CN"/>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5000" w:type="pct"/>
        <w:tblCellMar>
          <w:top w:w="55" w:type="dxa"/>
          <w:left w:w="55" w:type="dxa"/>
          <w:bottom w:w="55" w:type="dxa"/>
          <w:right w:w="55" w:type="dxa"/>
        </w:tblCellMar>
        <w:tblLook w:val="0000" w:firstRow="0" w:lastRow="0" w:firstColumn="0" w:lastColumn="0" w:noHBand="0" w:noVBand="0"/>
      </w:tblPr>
      <w:tblGrid>
        <w:gridCol w:w="8304"/>
      </w:tblGrid>
      <w:tr w:rsidR="00581FF8" w:rsidRPr="00581FF8" w:rsidTr="00524FA9">
        <w:tc>
          <w:tcPr>
            <w:tcW w:w="5000" w:type="pct"/>
            <w:tcBorders>
              <w:top w:val="single" w:sz="1" w:space="0" w:color="000000"/>
              <w:left w:val="single" w:sz="1" w:space="0" w:color="000000"/>
              <w:bottom w:val="single" w:sz="1" w:space="0" w:color="000000"/>
              <w:right w:val="single" w:sz="1" w:space="0" w:color="000000"/>
            </w:tcBorders>
            <w:shd w:val="clear" w:color="auto" w:fill="B2B2B2"/>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bCs/>
                <w:kern w:val="1"/>
                <w:lang w:eastAsia="zh-CN"/>
              </w:rPr>
              <w:t>Α: Ονομασία, διεύθυνση και στοιχεία επικοινωνίας της αναθέτουσας αρχής (αα)/ αναθέτοντα φορέα (αφ)</w:t>
            </w:r>
          </w:p>
          <w:p w:rsidR="00581FF8" w:rsidRPr="00581FF8" w:rsidRDefault="00581FF8" w:rsidP="00581FF8">
            <w:pPr>
              <w:suppressAutoHyphens/>
              <w:spacing w:after="120" w:line="276" w:lineRule="auto"/>
              <w:jc w:val="both"/>
              <w:rPr>
                <w:rFonts w:ascii="Calibri" w:eastAsia="Times New Roman" w:hAnsi="Calibri" w:cs="Calibri"/>
                <w:b/>
                <w:kern w:val="1"/>
                <w:lang w:eastAsia="zh-CN"/>
              </w:rPr>
            </w:pPr>
            <w:r w:rsidRPr="00581FF8">
              <w:rPr>
                <w:rFonts w:ascii="Calibri" w:eastAsia="Times New Roman" w:hAnsi="Calibri" w:cs="Calibri"/>
                <w:kern w:val="1"/>
                <w:lang w:eastAsia="zh-CN"/>
              </w:rPr>
              <w:t xml:space="preserve">- Ονομασία: </w:t>
            </w:r>
            <w:r w:rsidRPr="00581FF8">
              <w:rPr>
                <w:rFonts w:ascii="Calibri" w:eastAsia="Times New Roman" w:hAnsi="Calibri" w:cs="Calibri"/>
                <w:b/>
                <w:kern w:val="1"/>
                <w:lang w:eastAsia="zh-CN"/>
              </w:rPr>
              <w:t>ΠΡΟΜΗΘΕΙΑ ΠΛΑΣΤΙΚΩΝ ΚΑΔΩΝ ΣΥΜΜΕΙΚΤΩΝ ΑΣΤΙΚΩΝ ΑΠΟΡΡΙΜΜΑΤΩΝ ΧΩΡΗΤΙΚΟΤΗΤΑΣ 1.100 ΛΙΤΡΩΝ</w:t>
            </w:r>
          </w:p>
          <w:p w:rsidR="00581FF8" w:rsidRPr="002E4BCE"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Κωδικός  Αναθέτουσας Αρχής / Αναθέτοντα Φορέα ΚΗΜΔΗΣ :</w:t>
            </w:r>
            <w:r w:rsidR="002E4BCE" w:rsidRPr="002E4BCE">
              <w:rPr>
                <w:rFonts w:ascii="Calibri" w:eastAsia="Times New Roman" w:hAnsi="Calibri" w:cs="Calibri"/>
                <w:kern w:val="1"/>
                <w:lang w:eastAsia="zh-CN"/>
              </w:rPr>
              <w:t xml:space="preserve"> [6325]</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 Ταχυδρομική διεύθυνση / Πόλη / Ταχ. Κωδικός: </w:t>
            </w:r>
            <w:r w:rsidRPr="00581FF8">
              <w:rPr>
                <w:rFonts w:ascii="Calibri" w:eastAsia="Times New Roman" w:hAnsi="Calibri" w:cs="Calibri"/>
                <w:b/>
                <w:kern w:val="1"/>
                <w:lang w:eastAsia="zh-CN"/>
              </w:rPr>
              <w:t>ΑΓΙΟΥ ΤΙΤΟΥ 1/Τ.Κ. 71202</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 Αρμόδιος για πληροφορίες: </w:t>
            </w:r>
            <w:r w:rsidRPr="00581FF8">
              <w:rPr>
                <w:rFonts w:ascii="Calibri" w:eastAsia="Times New Roman" w:hAnsi="Calibri" w:cs="Calibri"/>
                <w:b/>
                <w:kern w:val="1"/>
                <w:lang w:eastAsia="zh-CN"/>
              </w:rPr>
              <w:t>ΒΑΣΙΛΗΣ ΤΖΑΝΙΔΑΚΗΣ</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 Τηλέφωνο: </w:t>
            </w:r>
            <w:r w:rsidRPr="00581FF8">
              <w:rPr>
                <w:rFonts w:ascii="Calibri" w:eastAsia="Times New Roman" w:hAnsi="Calibri" w:cs="Calibri"/>
                <w:b/>
                <w:szCs w:val="24"/>
                <w:lang w:eastAsia="zh-CN"/>
              </w:rPr>
              <w:t>2813409185-186-189-428-468</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 Ηλ. ταχυδρομείο: </w:t>
            </w:r>
            <w:hyperlink r:id="rId7" w:history="1">
              <w:r w:rsidRPr="00581FF8">
                <w:rPr>
                  <w:rFonts w:ascii="Calibri" w:eastAsia="Times New Roman" w:hAnsi="Calibri" w:cs="Calibri"/>
                  <w:color w:val="0000FF"/>
                  <w:kern w:val="1"/>
                  <w:u w:val="single"/>
                  <w:lang w:val="en-US" w:eastAsia="zh-CN"/>
                </w:rPr>
                <w:t>prom</w:t>
              </w:r>
              <w:r w:rsidRPr="00581FF8">
                <w:rPr>
                  <w:rFonts w:ascii="Calibri" w:eastAsia="Times New Roman" w:hAnsi="Calibri" w:cs="Calibri"/>
                  <w:color w:val="0000FF"/>
                  <w:kern w:val="1"/>
                  <w:u w:val="single"/>
                  <w:lang w:eastAsia="zh-CN"/>
                </w:rPr>
                <w:t>@</w:t>
              </w:r>
              <w:r w:rsidRPr="00581FF8">
                <w:rPr>
                  <w:rFonts w:ascii="Calibri" w:eastAsia="Times New Roman" w:hAnsi="Calibri" w:cs="Calibri"/>
                  <w:color w:val="0000FF"/>
                  <w:kern w:val="1"/>
                  <w:u w:val="single"/>
                  <w:lang w:val="en-US" w:eastAsia="zh-CN"/>
                </w:rPr>
                <w:t>heraklion</w:t>
              </w:r>
              <w:r w:rsidRPr="00581FF8">
                <w:rPr>
                  <w:rFonts w:ascii="Calibri" w:eastAsia="Times New Roman" w:hAnsi="Calibri" w:cs="Calibri"/>
                  <w:color w:val="0000FF"/>
                  <w:kern w:val="1"/>
                  <w:u w:val="single"/>
                  <w:lang w:eastAsia="zh-CN"/>
                </w:rPr>
                <w:t>.</w:t>
              </w:r>
              <w:r w:rsidRPr="00581FF8">
                <w:rPr>
                  <w:rFonts w:ascii="Calibri" w:eastAsia="Times New Roman" w:hAnsi="Calibri" w:cs="Calibri"/>
                  <w:color w:val="0000FF"/>
                  <w:kern w:val="1"/>
                  <w:u w:val="single"/>
                  <w:lang w:val="en-US" w:eastAsia="zh-CN"/>
                </w:rPr>
                <w:t>gr</w:t>
              </w:r>
            </w:hyperlink>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Διεύθυνση στο Διαδίκτυο (διεύθυνση δικτυακού τόπου) (</w:t>
            </w:r>
            <w:r w:rsidRPr="00581FF8">
              <w:rPr>
                <w:rFonts w:ascii="Calibri" w:eastAsia="Times New Roman" w:hAnsi="Calibri" w:cs="Calibri"/>
                <w:i/>
                <w:kern w:val="1"/>
                <w:lang w:eastAsia="zh-CN"/>
              </w:rPr>
              <w:t>εάν υπάρχει</w:t>
            </w:r>
            <w:r w:rsidRPr="00581FF8">
              <w:rPr>
                <w:rFonts w:ascii="Calibri" w:eastAsia="Times New Roman" w:hAnsi="Calibri" w:cs="Calibri"/>
                <w:kern w:val="1"/>
                <w:lang w:eastAsia="zh-CN"/>
              </w:rPr>
              <w:t xml:space="preserve">): </w:t>
            </w:r>
            <w:hyperlink r:id="rId8" w:history="1">
              <w:r w:rsidRPr="00581FF8">
                <w:rPr>
                  <w:rFonts w:ascii="Calibri" w:eastAsia="Times New Roman" w:hAnsi="Calibri" w:cs="Calibri"/>
                  <w:color w:val="0000FF"/>
                  <w:kern w:val="1"/>
                  <w:u w:val="single"/>
                  <w:lang w:eastAsia="zh-CN"/>
                </w:rPr>
                <w:t>www.heraklion.gr</w:t>
              </w:r>
            </w:hyperlink>
            <w:r w:rsidRPr="00581FF8">
              <w:rPr>
                <w:rFonts w:ascii="Calibri" w:eastAsia="Times New Roman" w:hAnsi="Calibri" w:cs="Calibri"/>
                <w:kern w:val="1"/>
                <w:lang w:eastAsia="zh-CN"/>
              </w:rPr>
              <w:t xml:space="preserve"> </w:t>
            </w:r>
          </w:p>
        </w:tc>
      </w:tr>
      <w:tr w:rsidR="00581FF8" w:rsidRPr="00581FF8" w:rsidTr="00524FA9">
        <w:tc>
          <w:tcPr>
            <w:tcW w:w="5000" w:type="pct"/>
            <w:tcBorders>
              <w:left w:val="single" w:sz="1" w:space="0" w:color="000000"/>
              <w:bottom w:val="single" w:sz="1" w:space="0" w:color="000000"/>
              <w:right w:val="single" w:sz="1" w:space="0" w:color="000000"/>
            </w:tcBorders>
            <w:shd w:val="clear" w:color="auto" w:fill="B2B2B2"/>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bCs/>
                <w:kern w:val="1"/>
                <w:lang w:eastAsia="zh-CN"/>
              </w:rPr>
              <w:t>Β: Πληροφορίες σχετικά με τη διαδικασία σύναψης σύμβασης</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 Τίτλος ή σύντομη περιγραφή της δημόσιας σύμβασης (συμπεριλαμβανομένου του σχετικού </w:t>
            </w:r>
            <w:r w:rsidRPr="00581FF8">
              <w:rPr>
                <w:rFonts w:ascii="Calibri" w:eastAsia="Times New Roman" w:hAnsi="Calibri" w:cs="Calibri"/>
                <w:kern w:val="1"/>
                <w:lang w:val="en-US" w:eastAsia="zh-CN"/>
              </w:rPr>
              <w:t>CPV</w:t>
            </w:r>
            <w:r w:rsidRPr="00581FF8">
              <w:rPr>
                <w:rFonts w:ascii="Calibri" w:eastAsia="Times New Roman" w:hAnsi="Calibri" w:cs="Calibri"/>
                <w:kern w:val="1"/>
                <w:lang w:eastAsia="zh-CN"/>
              </w:rPr>
              <w:t xml:space="preserve">): </w:t>
            </w:r>
            <w:r w:rsidR="00541932">
              <w:rPr>
                <w:rFonts w:ascii="Calibri" w:eastAsia="Times New Roman" w:hAnsi="Calibri" w:cs="Calibri"/>
                <w:kern w:val="1"/>
                <w:lang w:eastAsia="zh-CN"/>
              </w:rPr>
              <w:t xml:space="preserve"> </w:t>
            </w:r>
            <w:r w:rsidR="00541932" w:rsidRPr="00541932">
              <w:rPr>
                <w:rFonts w:ascii="Calibri" w:eastAsia="Times New Roman" w:hAnsi="Calibri" w:cs="Calibri"/>
                <w:b/>
                <w:kern w:val="1"/>
                <w:lang w:eastAsia="zh-CN"/>
              </w:rPr>
              <w:t>39224340-3</w:t>
            </w:r>
          </w:p>
          <w:p w:rsidR="00581FF8" w:rsidRPr="00541932" w:rsidRDefault="00581FF8" w:rsidP="00581FF8">
            <w:pPr>
              <w:suppressAutoHyphens/>
              <w:spacing w:after="120" w:line="276" w:lineRule="auto"/>
              <w:jc w:val="both"/>
              <w:rPr>
                <w:rFonts w:ascii="Calibri" w:eastAsia="Times New Roman" w:hAnsi="Calibri" w:cs="Calibri"/>
                <w:b/>
                <w:kern w:val="1"/>
                <w:lang w:val="en-US" w:eastAsia="zh-CN"/>
              </w:rPr>
            </w:pPr>
            <w:r w:rsidRPr="00581FF8">
              <w:rPr>
                <w:rFonts w:ascii="Calibri" w:eastAsia="Times New Roman" w:hAnsi="Calibri" w:cs="Calibri"/>
                <w:kern w:val="1"/>
                <w:lang w:eastAsia="zh-CN"/>
              </w:rPr>
              <w:t xml:space="preserve">- Κωδικός στο ΚΗΜΔΗΣ: </w:t>
            </w:r>
            <w:r w:rsidR="00541932" w:rsidRPr="00541932">
              <w:rPr>
                <w:rFonts w:ascii="Calibri" w:eastAsia="Times New Roman" w:hAnsi="Calibri" w:cs="Calibri"/>
                <w:b/>
                <w:kern w:val="1"/>
                <w:lang w:eastAsia="zh-CN"/>
              </w:rPr>
              <w:t>19</w:t>
            </w:r>
            <w:r w:rsidR="00541932" w:rsidRPr="00541932">
              <w:rPr>
                <w:rFonts w:ascii="Calibri" w:eastAsia="Times New Roman" w:hAnsi="Calibri" w:cs="Calibri"/>
                <w:b/>
                <w:kern w:val="1"/>
                <w:lang w:val="en-US" w:eastAsia="zh-CN"/>
              </w:rPr>
              <w:t>PROC005711967</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 Η σύμβαση αναφέρεται σε προμήθειες: </w:t>
            </w:r>
          </w:p>
          <w:p w:rsidR="00581FF8" w:rsidRPr="00581FF8" w:rsidRDefault="00581FF8" w:rsidP="00581FF8">
            <w:pPr>
              <w:suppressAutoHyphens/>
              <w:spacing w:after="120" w:line="276" w:lineRule="auto"/>
              <w:jc w:val="both"/>
              <w:rPr>
                <w:rFonts w:ascii="Calibri" w:eastAsia="Times New Roman" w:hAnsi="Calibri" w:cs="Calibri"/>
                <w:b/>
                <w:kern w:val="1"/>
                <w:lang w:eastAsia="zh-CN"/>
              </w:rPr>
            </w:pPr>
            <w:r w:rsidRPr="00581FF8">
              <w:rPr>
                <w:rFonts w:ascii="Calibri" w:eastAsia="Times New Roman" w:hAnsi="Calibri" w:cs="Calibri"/>
                <w:b/>
                <w:kern w:val="1"/>
                <w:lang w:eastAsia="zh-CN"/>
              </w:rPr>
              <w:t>ΠΛΑΣΤΙΚΩΝ ΚΑΔΩΝ ΣΥΜΜΕΙΚΤΩΝ ΑΣΤΙΚΩΝ ΑΠΟΡΡΙΜΜΑΤΩΝ ΧΩΡΗΤΙΚΟΤΗΤΑΣ 1.100 ΛΙΤΡΩΝ</w:t>
            </w:r>
          </w:p>
          <w:p w:rsidR="00581FF8" w:rsidRPr="00581FF8" w:rsidRDefault="00581FF8" w:rsidP="00541932">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 </w:t>
            </w:r>
            <w:r w:rsidR="00541932">
              <w:rPr>
                <w:rFonts w:ascii="Calibri" w:eastAsia="Times New Roman" w:hAnsi="Calibri" w:cs="Calibri"/>
                <w:kern w:val="1"/>
                <w:lang w:eastAsia="zh-CN"/>
              </w:rPr>
              <w:t xml:space="preserve">Αριθμός Πρωτοκόλλου (Προκήρυξης): </w:t>
            </w:r>
            <w:r w:rsidR="0058602E">
              <w:rPr>
                <w:rFonts w:ascii="Calibri" w:eastAsia="Times New Roman" w:hAnsi="Calibri" w:cs="Calibri"/>
                <w:b/>
                <w:kern w:val="1"/>
                <w:lang w:eastAsia="zh-CN"/>
              </w:rPr>
              <w:t>102879/16-10</w:t>
            </w:r>
            <w:bookmarkStart w:id="1" w:name="_GoBack"/>
            <w:bookmarkEnd w:id="1"/>
            <w:r w:rsidR="00541932" w:rsidRPr="00541932">
              <w:rPr>
                <w:rFonts w:ascii="Calibri" w:eastAsia="Times New Roman" w:hAnsi="Calibri" w:cs="Calibri"/>
                <w:b/>
                <w:kern w:val="1"/>
                <w:lang w:eastAsia="zh-CN"/>
              </w:rPr>
              <w:t>-2019</w:t>
            </w:r>
          </w:p>
        </w:tc>
      </w:tr>
    </w:tbl>
    <w:p w:rsidR="00581FF8" w:rsidRPr="00581FF8" w:rsidRDefault="00581FF8" w:rsidP="00581FF8">
      <w:pPr>
        <w:suppressAutoHyphens/>
        <w:spacing w:after="200" w:line="276" w:lineRule="auto"/>
        <w:ind w:firstLine="397"/>
        <w:jc w:val="both"/>
        <w:rPr>
          <w:rFonts w:ascii="Calibri" w:eastAsia="Times New Roman" w:hAnsi="Calibri" w:cs="Calibri"/>
          <w:kern w:val="1"/>
          <w:lang w:eastAsia="zh-CN"/>
        </w:rPr>
      </w:pPr>
    </w:p>
    <w:p w:rsidR="00581FF8" w:rsidRPr="00581FF8" w:rsidRDefault="00581FF8" w:rsidP="00581FF8">
      <w:pPr>
        <w:shd w:val="clear" w:color="auto" w:fill="B2B2B2"/>
        <w:suppressAutoHyphens/>
        <w:spacing w:after="20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ΟΛΕΣ ΟΙ ΥΠΟΛΟΙΠΕΣ ΠΛΗΡΟΦΟΡΙΕΣ ΣΕ ΚΑΘΕ ΕΝΟΤΗΤΑ ΤΟΥ ΤΕΥΔ ΘΑ ΠΡΕΠΕΙ ΝΑ ΣΥΜΠΛΗΡΩΘΟΥΝ ΑΠΟ ΤΟΝ ΟΙΚΟΝΟΜΙΚΟ ΦΟΡΕΑ</w:t>
      </w:r>
    </w:p>
    <w:p w:rsidR="00581FF8" w:rsidRPr="00581FF8" w:rsidRDefault="00581FF8" w:rsidP="00581FF8">
      <w:pPr>
        <w:pageBreakBefore/>
        <w:suppressAutoHyphens/>
        <w:spacing w:after="200" w:line="276" w:lineRule="auto"/>
        <w:jc w:val="center"/>
        <w:rPr>
          <w:rFonts w:ascii="Calibri" w:eastAsia="Times New Roman" w:hAnsi="Calibri" w:cs="Calibri"/>
          <w:kern w:val="1"/>
          <w:lang w:eastAsia="zh-CN"/>
        </w:rPr>
      </w:pPr>
      <w:r w:rsidRPr="00581FF8">
        <w:rPr>
          <w:rFonts w:ascii="Calibri" w:eastAsia="Times New Roman" w:hAnsi="Calibri" w:cs="Calibri"/>
          <w:b/>
          <w:bCs/>
          <w:kern w:val="1"/>
          <w:u w:val="single"/>
          <w:lang w:eastAsia="zh-CN"/>
        </w:rPr>
        <w:lastRenderedPageBreak/>
        <w:t xml:space="preserve">Μέρος </w:t>
      </w:r>
      <w:r w:rsidRPr="00581FF8">
        <w:rPr>
          <w:rFonts w:ascii="Calibri" w:eastAsia="Times New Roman" w:hAnsi="Calibri" w:cs="Calibri"/>
          <w:b/>
          <w:bCs/>
          <w:kern w:val="1"/>
          <w:u w:val="single"/>
          <w:lang w:val="en-GB" w:eastAsia="zh-CN"/>
        </w:rPr>
        <w:t>II</w:t>
      </w:r>
      <w:r w:rsidRPr="00581FF8">
        <w:rPr>
          <w:rFonts w:ascii="Calibri" w:eastAsia="Times New Roman" w:hAnsi="Calibri" w:cs="Calibri"/>
          <w:b/>
          <w:bCs/>
          <w:kern w:val="1"/>
          <w:u w:val="single"/>
          <w:lang w:eastAsia="zh-CN"/>
        </w:rPr>
        <w:t>: Πληροφορίες σχετικά με τον οικονομικό φορέα</w:t>
      </w:r>
    </w:p>
    <w:p w:rsidR="00581FF8" w:rsidRPr="00581FF8" w:rsidRDefault="00581FF8" w:rsidP="00581FF8">
      <w:pPr>
        <w:suppressAutoHyphens/>
        <w:spacing w:after="200" w:line="276" w:lineRule="auto"/>
        <w:jc w:val="center"/>
        <w:rPr>
          <w:rFonts w:ascii="Calibri" w:eastAsia="Times New Roman" w:hAnsi="Calibri" w:cs="Calibri"/>
          <w:kern w:val="1"/>
          <w:lang w:eastAsia="zh-CN"/>
        </w:rPr>
      </w:pPr>
      <w:r w:rsidRPr="00581FF8">
        <w:rPr>
          <w:rFonts w:ascii="Calibri" w:eastAsia="Times New Roman" w:hAnsi="Calibri" w:cs="Calibri"/>
          <w:b/>
          <w:bCs/>
          <w:kern w:val="1"/>
          <w:lang w:eastAsia="zh-CN"/>
        </w:rPr>
        <w:t>Α: Πληροφορίες σχετικά με τον οικονομικό φορέα</w:t>
      </w:r>
    </w:p>
    <w:tbl>
      <w:tblPr>
        <w:tblW w:w="0" w:type="auto"/>
        <w:tblInd w:w="108" w:type="dxa"/>
        <w:tblLayout w:type="fixed"/>
        <w:tblLook w:val="0000" w:firstRow="0" w:lastRow="0" w:firstColumn="0" w:lastColumn="0" w:noHBand="0" w:noVBand="0"/>
      </w:tblPr>
      <w:tblGrid>
        <w:gridCol w:w="4479"/>
        <w:gridCol w:w="4510"/>
      </w:tblGrid>
      <w:tr w:rsidR="00581FF8" w:rsidRPr="00581FF8" w:rsidTr="00524FA9">
        <w:tc>
          <w:tcPr>
            <w:tcW w:w="4479" w:type="dxa"/>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before="120" w:after="120" w:line="276" w:lineRule="auto"/>
              <w:jc w:val="both"/>
              <w:rPr>
                <w:rFonts w:ascii="Calibri" w:eastAsia="Times New Roman" w:hAnsi="Calibri" w:cs="Calibri"/>
                <w:kern w:val="1"/>
                <w:lang w:val="en-GB" w:eastAsia="zh-CN"/>
              </w:rPr>
            </w:pPr>
            <w:r w:rsidRPr="00581FF8">
              <w:rPr>
                <w:rFonts w:ascii="Calibri" w:eastAsia="Times New Roman" w:hAnsi="Calibri" w:cs="Calibri"/>
                <w:b/>
                <w:i/>
                <w:kern w:val="1"/>
                <w:lang w:val="en-GB" w:eastAsia="zh-CN"/>
              </w:rPr>
              <w:t>Στοιχεία αναγνώρισης: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b/>
                <w:i/>
                <w:kern w:val="1"/>
                <w:lang w:val="en-GB" w:eastAsia="zh-CN"/>
              </w:rPr>
              <w:t>Απάντηση:</w:t>
            </w:r>
          </w:p>
        </w:tc>
      </w:tr>
      <w:tr w:rsidR="00581FF8" w:rsidRPr="00581FF8" w:rsidTr="00524FA9">
        <w:tc>
          <w:tcPr>
            <w:tcW w:w="4479" w:type="dxa"/>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Πλήρης Επωνυμία: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   ]</w:t>
            </w:r>
          </w:p>
        </w:tc>
      </w:tr>
      <w:tr w:rsidR="00581FF8" w:rsidRPr="00581FF8" w:rsidTr="00524FA9">
        <w:tc>
          <w:tcPr>
            <w:tcW w:w="4479" w:type="dxa"/>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Αριθμός φορολογικού μητρώου (ΑΦΜ):</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   ]</w:t>
            </w:r>
          </w:p>
        </w:tc>
      </w:tr>
      <w:tr w:rsidR="00581FF8" w:rsidRPr="00581FF8" w:rsidTr="00524FA9">
        <w:tc>
          <w:tcPr>
            <w:tcW w:w="4479" w:type="dxa"/>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w:t>
            </w:r>
          </w:p>
        </w:tc>
      </w:tr>
      <w:tr w:rsidR="00581FF8" w:rsidRPr="00581FF8" w:rsidTr="00524FA9">
        <w:trPr>
          <w:trHeight w:val="1533"/>
        </w:trPr>
        <w:tc>
          <w:tcPr>
            <w:tcW w:w="4479" w:type="dxa"/>
            <w:tcBorders>
              <w:top w:val="single" w:sz="4" w:space="0" w:color="000000"/>
              <w:left w:val="single" w:sz="4" w:space="0" w:color="000000"/>
              <w:bottom w:val="single" w:sz="4" w:space="0" w:color="000000"/>
            </w:tcBorders>
            <w:shd w:val="clear" w:color="auto" w:fill="auto"/>
          </w:tcPr>
          <w:p w:rsidR="00581FF8" w:rsidRPr="00581FF8" w:rsidRDefault="00581FF8" w:rsidP="00581FF8">
            <w:pPr>
              <w:shd w:val="clear" w:color="auto" w:fill="FFFFFF"/>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Αρμόδιος ή αρμόδιοι</w:t>
            </w:r>
            <w:r w:rsidRPr="00581FF8">
              <w:rPr>
                <w:rFonts w:ascii="Calibri" w:eastAsia="Times New Roman" w:hAnsi="Calibri" w:cs="Calibri"/>
                <w:kern w:val="1"/>
                <w:vertAlign w:val="superscript"/>
                <w:lang w:val="en-GB" w:eastAsia="zh-CN"/>
              </w:rPr>
              <w:endnoteReference w:id="2"/>
            </w:r>
            <w:r w:rsidRPr="00581FF8">
              <w:rPr>
                <w:rFonts w:ascii="Calibri" w:eastAsia="Times New Roman" w:hAnsi="Calibri" w:cs="Calibri"/>
                <w:kern w:val="1"/>
                <w:lang w:eastAsia="zh-CN"/>
              </w:rPr>
              <w:t xml:space="preserve"> :</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Τηλέφωνο:</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Ηλ. ταχυδρομείο:</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Διεύθυνση στο Διαδίκτυο (διεύθυνση δικτυακού τόπου) (</w:t>
            </w:r>
            <w:r w:rsidRPr="00581FF8">
              <w:rPr>
                <w:rFonts w:ascii="Calibri" w:eastAsia="Times New Roman" w:hAnsi="Calibri" w:cs="Calibri"/>
                <w:i/>
                <w:kern w:val="1"/>
                <w:lang w:eastAsia="zh-CN"/>
              </w:rPr>
              <w:t>εάν υπάρχει</w:t>
            </w:r>
            <w:r w:rsidRPr="00581FF8">
              <w:rPr>
                <w:rFonts w:ascii="Calibri" w:eastAsia="Times New Roman" w:hAnsi="Calibri" w:cs="Calibri"/>
                <w:kern w:val="1"/>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w:t>
            </w: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w:t>
            </w: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w:t>
            </w: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w:t>
            </w:r>
          </w:p>
        </w:tc>
      </w:tr>
      <w:tr w:rsidR="00581FF8" w:rsidRPr="00581FF8" w:rsidTr="00524FA9">
        <w:tc>
          <w:tcPr>
            <w:tcW w:w="4479" w:type="dxa"/>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b/>
                <w:bCs/>
                <w:i/>
                <w:iCs/>
                <w:kern w:val="1"/>
                <w:lang w:val="en-GB" w:eastAsia="zh-CN"/>
              </w:rPr>
              <w:t>Γενικές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b/>
                <w:bCs/>
                <w:i/>
                <w:iCs/>
                <w:kern w:val="1"/>
                <w:lang w:val="en-GB" w:eastAsia="zh-CN"/>
              </w:rPr>
              <w:t>Απάντηση:</w:t>
            </w:r>
          </w:p>
        </w:tc>
      </w:tr>
      <w:tr w:rsidR="00581FF8" w:rsidRPr="00581FF8" w:rsidTr="00524FA9">
        <w:tc>
          <w:tcPr>
            <w:tcW w:w="4479" w:type="dxa"/>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Ο οικονομικός φορέας είναι πολύ μικρή, μικρή ή μεσαία επιχείρηση</w:t>
            </w:r>
            <w:r w:rsidRPr="00581FF8">
              <w:rPr>
                <w:rFonts w:ascii="Calibri" w:eastAsia="Times New Roman" w:hAnsi="Calibri" w:cs="Calibri"/>
                <w:kern w:val="1"/>
                <w:vertAlign w:val="superscript"/>
                <w:lang w:val="en-GB" w:eastAsia="zh-CN"/>
              </w:rPr>
              <w:endnoteReference w:id="3"/>
            </w:r>
            <w:r w:rsidRPr="00581FF8">
              <w:rPr>
                <w:rFonts w:ascii="Calibri" w:eastAsia="Times New Roman" w:hAnsi="Calibri" w:cs="Calibri"/>
                <w:kern w:val="1"/>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napToGrid w:val="0"/>
              <w:spacing w:after="120" w:line="276" w:lineRule="auto"/>
              <w:jc w:val="both"/>
              <w:rPr>
                <w:rFonts w:ascii="Calibri" w:eastAsia="Times New Roman" w:hAnsi="Calibri" w:cs="Calibri"/>
                <w:kern w:val="1"/>
                <w:lang w:eastAsia="zh-CN"/>
              </w:rPr>
            </w:pPr>
          </w:p>
        </w:tc>
      </w:tr>
      <w:tr w:rsidR="00581FF8" w:rsidRPr="00581FF8" w:rsidTr="00524FA9">
        <w:tc>
          <w:tcPr>
            <w:tcW w:w="4479" w:type="dxa"/>
            <w:tcBorders>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kern w:val="1"/>
                <w:u w:val="single"/>
                <w:lang w:eastAsia="zh-CN"/>
              </w:rPr>
              <w:t>Μόνο σε περίπτωση προμήθειας κατ᾽ αποκλειστικότητα, του άρθρου 20:</w:t>
            </w:r>
            <w:r w:rsidRPr="00581FF8">
              <w:rPr>
                <w:rFonts w:ascii="Calibri" w:eastAsia="Times New Roman" w:hAnsi="Calibri" w:cs="Calibri"/>
                <w:b/>
                <w:kern w:val="1"/>
                <w:lang w:eastAsia="zh-CN"/>
              </w:rPr>
              <w:t xml:space="preserve"> </w:t>
            </w:r>
            <w:r w:rsidRPr="00581FF8">
              <w:rPr>
                <w:rFonts w:ascii="Calibri" w:eastAsia="Times New Roman" w:hAnsi="Calibri" w:cs="Calibri"/>
                <w:kern w:val="1"/>
                <w:lang w:eastAsia="zh-CN"/>
              </w:rPr>
              <w:t>ο οικονομικός φορέας είναι προστατευόμενο εργαστήριο, «κοινωνική επιχείρηση»</w:t>
            </w:r>
            <w:r w:rsidRPr="00581FF8">
              <w:rPr>
                <w:rFonts w:ascii="Calibri" w:eastAsia="Times New Roman" w:hAnsi="Calibri" w:cs="Calibri"/>
                <w:kern w:val="1"/>
                <w:vertAlign w:val="superscript"/>
                <w:lang w:val="en-GB" w:eastAsia="zh-CN"/>
              </w:rPr>
              <w:endnoteReference w:id="4"/>
            </w:r>
            <w:r w:rsidRPr="00581FF8">
              <w:rPr>
                <w:rFonts w:ascii="Calibri" w:eastAsia="Times New Roman" w:hAnsi="Calibri" w:cs="Calibri"/>
                <w:kern w:val="1"/>
                <w:lang w:eastAsia="zh-CN"/>
              </w:rPr>
              <w:t xml:space="preserve"> ή προβλέπει την εκτέλεση συμβάσεων στο πλαίσιο προγραμμάτων προστατευόμενης απασχόλησης;</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color w:val="000000"/>
                <w:kern w:val="1"/>
                <w:lang w:eastAsia="zh-CN"/>
              </w:rPr>
              <w:t xml:space="preserve">Εάν </w:t>
            </w:r>
            <w:r w:rsidRPr="00581FF8">
              <w:rPr>
                <w:rFonts w:ascii="Calibri" w:eastAsia="Times New Roman" w:hAnsi="Calibri" w:cs="Calibri"/>
                <w:b/>
                <w:kern w:val="1"/>
                <w:lang w:eastAsia="zh-CN"/>
              </w:rPr>
              <w:t xml:space="preserve">ναι, </w:t>
            </w:r>
            <w:r w:rsidRPr="00581FF8">
              <w:rPr>
                <w:rFonts w:ascii="Calibri" w:eastAsia="Times New Roman" w:hAnsi="Calibri" w:cs="Calibri"/>
                <w:kern w:val="1"/>
                <w:lang w:eastAsia="zh-CN"/>
              </w:rPr>
              <w:t>ποιο είναι το αντίστοιχο ποσοστό των εργαζομένων με αναπηρία ή μειονεκτούντων εργαζομένων;</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Εφόσον απαιτείται, προσδιορίστε σε ποια κατηγορία ή κατηγορίες εργαζομένων με αναπηρία ή μειονεκτούντων εργαζομένων ανήκουν οι απασχολούμενοι.</w:t>
            </w:r>
          </w:p>
        </w:tc>
        <w:tc>
          <w:tcPr>
            <w:tcW w:w="4510" w:type="dxa"/>
            <w:tcBorders>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w:t>
            </w:r>
            <w:r w:rsidRPr="00581FF8">
              <w:rPr>
                <w:rFonts w:ascii="Calibri" w:eastAsia="Times New Roman" w:hAnsi="Calibri" w:cs="Calibri"/>
                <w:kern w:val="1"/>
                <w:lang w:val="en-US" w:eastAsia="zh-CN"/>
              </w:rPr>
              <w:t xml:space="preserve"> </w:t>
            </w:r>
            <w:r w:rsidRPr="00581FF8">
              <w:rPr>
                <w:rFonts w:ascii="Calibri" w:eastAsia="Times New Roman" w:hAnsi="Calibri" w:cs="Calibri"/>
                <w:kern w:val="1"/>
                <w:lang w:val="en-GB" w:eastAsia="zh-CN"/>
              </w:rPr>
              <w:t>] Ναι [] Όχι</w:t>
            </w: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w:t>
            </w: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w:t>
            </w: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w:t>
            </w:r>
          </w:p>
        </w:tc>
      </w:tr>
      <w:tr w:rsidR="00581FF8" w:rsidRPr="00581FF8" w:rsidTr="00524FA9">
        <w:tc>
          <w:tcPr>
            <w:tcW w:w="4479" w:type="dxa"/>
            <w:tcBorders>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Κατά περίπτωση, ο οικονομικός φορέας είναι εγγεγραμμένος σε επίσημο κατάλογο/Μητρώο εγκεκριμένων οικονομικών φορέων ή διαθέτει </w:t>
            </w:r>
            <w:r w:rsidRPr="00581FF8">
              <w:rPr>
                <w:rFonts w:ascii="Calibri" w:eastAsia="Times New Roman" w:hAnsi="Calibri" w:cs="Calibri"/>
                <w:kern w:val="1"/>
                <w:lang w:eastAsia="zh-CN"/>
              </w:rPr>
              <w:lastRenderedPageBreak/>
              <w:t>ισοδύναμο πιστοποιητικό (π.χ. βάσει εθνικού συστήματος (προ)επιλογής);</w:t>
            </w:r>
          </w:p>
        </w:tc>
        <w:tc>
          <w:tcPr>
            <w:tcW w:w="4510" w:type="dxa"/>
            <w:tcBorders>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lastRenderedPageBreak/>
              <w:t>[] Ναι [] Όχι [] Άνευ αντικειμένου</w:t>
            </w:r>
          </w:p>
        </w:tc>
      </w:tr>
      <w:tr w:rsidR="00581FF8" w:rsidRPr="00581FF8" w:rsidTr="00524FA9">
        <w:tc>
          <w:tcPr>
            <w:tcW w:w="4479" w:type="dxa"/>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kern w:val="1"/>
                <w:lang w:eastAsia="zh-CN"/>
              </w:rPr>
              <w:t>Εάν ναι</w:t>
            </w:r>
            <w:r w:rsidRPr="00581FF8">
              <w:rPr>
                <w:rFonts w:ascii="Calibri" w:eastAsia="Times New Roman" w:hAnsi="Calibri" w:cs="Calibri"/>
                <w:kern w:val="1"/>
                <w:lang w:eastAsia="zh-CN"/>
              </w:rPr>
              <w:t>:</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w:t>
            </w:r>
            <w:r w:rsidRPr="00581FF8">
              <w:rPr>
                <w:rFonts w:ascii="Calibri" w:eastAsia="Times New Roman" w:hAnsi="Calibri" w:cs="Calibri"/>
                <w:kern w:val="1"/>
                <w:lang w:val="en-GB" w:eastAsia="zh-CN"/>
              </w:rPr>
              <w:t>V</w:t>
            </w:r>
            <w:r w:rsidRPr="00581FF8">
              <w:rPr>
                <w:rFonts w:ascii="Calibri" w:eastAsia="Times New Roman" w:hAnsi="Calibri" w:cs="Calibri"/>
                <w:kern w:val="1"/>
                <w:lang w:eastAsia="zh-CN"/>
              </w:rPr>
              <w:t xml:space="preserve"> κατά περίπτωση, και σε κάθε περίπτωση συμπληρώστε και υπογράψτε το μέρος </w:t>
            </w:r>
            <w:r w:rsidRPr="00581FF8">
              <w:rPr>
                <w:rFonts w:ascii="Calibri" w:eastAsia="Times New Roman" w:hAnsi="Calibri" w:cs="Calibri"/>
                <w:kern w:val="1"/>
                <w:lang w:val="en-GB" w:eastAsia="zh-CN"/>
              </w:rPr>
              <w:t>VI</w:t>
            </w:r>
            <w:r w:rsidRPr="00581FF8">
              <w:rPr>
                <w:rFonts w:ascii="Calibri" w:eastAsia="Times New Roman" w:hAnsi="Calibri" w:cs="Calibri"/>
                <w:kern w:val="1"/>
                <w:lang w:eastAsia="zh-CN"/>
              </w:rPr>
              <w:t xml:space="preserve">. </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α) Αναφέρετε την ονομασία του καταλόγου ή του πιστοποιητικού και τον σχετικό αριθμό εγγραφής ή πιστοποίησης, κατά περίπτωση:</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β) Εάν το πιστοποιητικό εγγραφής ή η πιστοποίηση διατίθεται ηλεκτρονικά, αναφέρετε:</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γ) Αναφέρετε τα δικαιολογητικά στα οποία βασίζεται η εγγραφή ή η πιστοποίηση και, κατά περίπτωση, την κατάταξη στον επίσημο κατάλογο</w:t>
            </w:r>
            <w:r w:rsidRPr="00581FF8">
              <w:rPr>
                <w:rFonts w:ascii="Calibri" w:eastAsia="Times New Roman" w:hAnsi="Calibri" w:cs="Calibri"/>
                <w:kern w:val="1"/>
                <w:vertAlign w:val="superscript"/>
                <w:lang w:val="en-GB" w:eastAsia="zh-CN"/>
              </w:rPr>
              <w:endnoteReference w:id="5"/>
            </w:r>
            <w:r w:rsidRPr="00581FF8">
              <w:rPr>
                <w:rFonts w:ascii="Calibri" w:eastAsia="Times New Roman" w:hAnsi="Calibri" w:cs="Calibri"/>
                <w:kern w:val="1"/>
                <w:lang w:eastAsia="zh-CN"/>
              </w:rPr>
              <w:t>:</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δ) Η εγγραφή ή η πιστοποίηση καλύπτει όλα τα απαιτούμενα κριτήρια επιλογής;</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kern w:val="1"/>
                <w:lang w:eastAsia="zh-CN"/>
              </w:rPr>
              <w:t>Εάν όχι:</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kern w:val="1"/>
                <w:u w:val="single"/>
                <w:lang w:eastAsia="zh-CN"/>
              </w:rPr>
              <w:t xml:space="preserve">Επιπροσθέτως, συμπληρώστε τις πληροφορίες που λείπουν στο μέρος </w:t>
            </w:r>
            <w:r w:rsidRPr="00581FF8">
              <w:rPr>
                <w:rFonts w:ascii="Calibri" w:eastAsia="Times New Roman" w:hAnsi="Calibri" w:cs="Calibri"/>
                <w:b/>
                <w:kern w:val="1"/>
                <w:u w:val="single"/>
                <w:lang w:val="en-GB" w:eastAsia="zh-CN"/>
              </w:rPr>
              <w:t>IV</w:t>
            </w:r>
            <w:r w:rsidRPr="00581FF8">
              <w:rPr>
                <w:rFonts w:ascii="Calibri" w:eastAsia="Times New Roman" w:hAnsi="Calibri" w:cs="Calibri"/>
                <w:b/>
                <w:kern w:val="1"/>
                <w:u w:val="single"/>
                <w:lang w:eastAsia="zh-CN"/>
              </w:rPr>
              <w:t>, ενότητες Α, Β, Γ, ή Δ κατά περίπτωση</w:t>
            </w:r>
            <w:r w:rsidRPr="00581FF8">
              <w:rPr>
                <w:rFonts w:ascii="Calibri" w:eastAsia="Times New Roman" w:hAnsi="Calibri" w:cs="Calibri"/>
                <w:kern w:val="1"/>
                <w:lang w:eastAsia="zh-CN"/>
              </w:rPr>
              <w:t xml:space="preserve"> </w:t>
            </w:r>
            <w:r w:rsidRPr="00581FF8">
              <w:rPr>
                <w:rFonts w:ascii="Calibri" w:eastAsia="Times New Roman" w:hAnsi="Calibri" w:cs="Calibri"/>
                <w:b/>
                <w:i/>
                <w:kern w:val="1"/>
                <w:lang w:eastAsia="zh-CN"/>
              </w:rPr>
              <w:t>ΜΟΝΟ εφόσον αυτό απαιτείται στη σχετική διακήρυξη ή στα έγγραφα της σύμβασης:</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ε) Ο οικονομικός φορέας θα είναι σε θέση να προσκομίσει </w:t>
            </w:r>
            <w:r w:rsidRPr="00581FF8">
              <w:rPr>
                <w:rFonts w:ascii="Calibri" w:eastAsia="Times New Roman" w:hAnsi="Calibri" w:cs="Calibri"/>
                <w:b/>
                <w:kern w:val="1"/>
                <w:lang w:eastAsia="zh-CN"/>
              </w:rPr>
              <w:t>βεβαίωση</w:t>
            </w:r>
            <w:r w:rsidRPr="00581FF8">
              <w:rPr>
                <w:rFonts w:ascii="Calibri" w:eastAsia="Times New Roman" w:hAnsi="Calibri" w:cs="Calibri"/>
                <w:kern w:val="1"/>
                <w:lang w:eastAsia="zh-CN"/>
              </w:rP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Εάν η σχετική τεκμηρίωση διατίθεται ηλεκτρονικά, αναφέρετε: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napToGrid w:val="0"/>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α) [……]</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i/>
                <w:kern w:val="1"/>
                <w:lang w:eastAsia="zh-CN"/>
              </w:rPr>
              <w:t>β) (διαδικτυακή διεύθυνση, αρχή ή φορέας έκδοσης, επακριβή στοιχεία αναφοράς των εγγράφων):[……][……][……][……]</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γ) [……]</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δ) [] Ναι [] Όχι</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ε) [] Ναι [] Όχι</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i/>
                <w:kern w:val="1"/>
                <w:lang w:eastAsia="zh-CN"/>
              </w:rPr>
            </w:pPr>
          </w:p>
          <w:p w:rsidR="00581FF8" w:rsidRPr="00581FF8" w:rsidRDefault="00581FF8" w:rsidP="00581FF8">
            <w:pPr>
              <w:suppressAutoHyphens/>
              <w:spacing w:after="120" w:line="276" w:lineRule="auto"/>
              <w:jc w:val="both"/>
              <w:rPr>
                <w:rFonts w:ascii="Calibri" w:eastAsia="Times New Roman" w:hAnsi="Calibri" w:cs="Calibri"/>
                <w:i/>
                <w:kern w:val="1"/>
                <w:lang w:eastAsia="zh-CN"/>
              </w:rPr>
            </w:pPr>
          </w:p>
          <w:p w:rsidR="00581FF8" w:rsidRPr="00581FF8" w:rsidRDefault="00581FF8" w:rsidP="00581FF8">
            <w:pPr>
              <w:suppressAutoHyphens/>
              <w:spacing w:after="120" w:line="276" w:lineRule="auto"/>
              <w:jc w:val="both"/>
              <w:rPr>
                <w:rFonts w:ascii="Calibri" w:eastAsia="Times New Roman" w:hAnsi="Calibri" w:cs="Calibri"/>
                <w:i/>
                <w:kern w:val="1"/>
                <w:lang w:eastAsia="zh-CN"/>
              </w:rPr>
            </w:pPr>
          </w:p>
          <w:p w:rsidR="00581FF8" w:rsidRPr="00581FF8" w:rsidRDefault="00581FF8" w:rsidP="00581FF8">
            <w:pPr>
              <w:suppressAutoHyphens/>
              <w:spacing w:after="120" w:line="276" w:lineRule="auto"/>
              <w:jc w:val="both"/>
              <w:rPr>
                <w:rFonts w:ascii="Calibri" w:eastAsia="Times New Roman" w:hAnsi="Calibri" w:cs="Calibri"/>
                <w:i/>
                <w:kern w:val="1"/>
                <w:lang w:eastAsia="zh-CN"/>
              </w:rPr>
            </w:pPr>
          </w:p>
          <w:p w:rsidR="00581FF8" w:rsidRPr="00581FF8" w:rsidRDefault="00581FF8" w:rsidP="00581FF8">
            <w:pPr>
              <w:suppressAutoHyphens/>
              <w:spacing w:after="120" w:line="276" w:lineRule="auto"/>
              <w:jc w:val="both"/>
              <w:rPr>
                <w:rFonts w:ascii="Calibri" w:eastAsia="Times New Roman" w:hAnsi="Calibri" w:cs="Calibri"/>
                <w: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i/>
                <w:kern w:val="1"/>
                <w:lang w:eastAsia="zh-CN"/>
              </w:rPr>
              <w:t>(διαδικτυακή διεύθυνση, αρχή ή φορέας έκδοσης, επακριβή στοιχεία αναφοράς των εγγράφων):</w:t>
            </w: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i/>
                <w:kern w:val="1"/>
                <w:lang w:val="en-GB" w:eastAsia="zh-CN"/>
              </w:rPr>
              <w:t>[……][……][……][……]</w:t>
            </w:r>
          </w:p>
        </w:tc>
      </w:tr>
      <w:tr w:rsidR="00581FF8" w:rsidRPr="00581FF8" w:rsidTr="00524FA9">
        <w:tc>
          <w:tcPr>
            <w:tcW w:w="4479" w:type="dxa"/>
            <w:tcBorders>
              <w:left w:val="single" w:sz="4" w:space="0" w:color="000000"/>
              <w:bottom w:val="single" w:sz="4" w:space="0" w:color="000000"/>
            </w:tcBorders>
            <w:shd w:val="clear" w:color="auto" w:fill="auto"/>
          </w:tcPr>
          <w:p w:rsidR="00581FF8" w:rsidRPr="00581FF8" w:rsidRDefault="00581FF8" w:rsidP="00581FF8">
            <w:pPr>
              <w:suppressAutoHyphens/>
              <w:spacing w:before="120" w:after="120" w:line="276" w:lineRule="auto"/>
              <w:jc w:val="both"/>
              <w:rPr>
                <w:rFonts w:ascii="Calibri" w:eastAsia="Times New Roman" w:hAnsi="Calibri" w:cs="Calibri"/>
                <w:kern w:val="1"/>
                <w:lang w:val="en-GB" w:eastAsia="zh-CN"/>
              </w:rPr>
            </w:pPr>
            <w:r w:rsidRPr="00581FF8">
              <w:rPr>
                <w:rFonts w:ascii="Calibri" w:eastAsia="Times New Roman" w:hAnsi="Calibri" w:cs="Calibri"/>
                <w:b/>
                <w:i/>
                <w:kern w:val="1"/>
                <w:lang w:val="en-GB" w:eastAsia="zh-CN"/>
              </w:rPr>
              <w:lastRenderedPageBreak/>
              <w:t>Τρόπος συμμετοχής:</w:t>
            </w:r>
          </w:p>
        </w:tc>
        <w:tc>
          <w:tcPr>
            <w:tcW w:w="4510" w:type="dxa"/>
            <w:tcBorders>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b/>
                <w:bCs/>
                <w:i/>
                <w:iCs/>
                <w:kern w:val="1"/>
                <w:lang w:val="en-GB" w:eastAsia="zh-CN"/>
              </w:rPr>
              <w:t>Απάντηση:</w:t>
            </w:r>
          </w:p>
        </w:tc>
      </w:tr>
      <w:tr w:rsidR="00581FF8" w:rsidRPr="00581FF8" w:rsidTr="00524FA9">
        <w:tc>
          <w:tcPr>
            <w:tcW w:w="4479" w:type="dxa"/>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Ο οικονομικός φορέας συμμετέχει στη διαδικασία σύναψης δημόσιας σύμβασης από κοινού με άλλους</w:t>
            </w:r>
            <w:r w:rsidRPr="00581FF8">
              <w:rPr>
                <w:rFonts w:ascii="Calibri" w:eastAsia="Times New Roman" w:hAnsi="Calibri" w:cs="Calibri"/>
                <w:kern w:val="1"/>
                <w:vertAlign w:val="superscript"/>
                <w:lang w:val="en-GB" w:eastAsia="zh-CN"/>
              </w:rPr>
              <w:endnoteReference w:id="6"/>
            </w:r>
            <w:r w:rsidRPr="00581FF8">
              <w:rPr>
                <w:rFonts w:ascii="Calibri" w:eastAsia="Times New Roman" w:hAnsi="Calibri" w:cs="Calibri"/>
                <w:kern w:val="1"/>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 Ναι [] Όχι</w:t>
            </w:r>
          </w:p>
        </w:tc>
      </w:tr>
      <w:tr w:rsidR="00581FF8" w:rsidRPr="00581FF8" w:rsidTr="00524FA9">
        <w:tc>
          <w:tcPr>
            <w:tcW w:w="8989" w:type="dxa"/>
            <w:gridSpan w:val="2"/>
            <w:tcBorders>
              <w:top w:val="single" w:sz="4" w:space="0" w:color="000000"/>
              <w:left w:val="single" w:sz="4" w:space="0" w:color="000000"/>
              <w:bottom w:val="single" w:sz="4" w:space="0" w:color="000000"/>
              <w:right w:val="single" w:sz="4" w:space="0" w:color="000000"/>
            </w:tcBorders>
            <w:shd w:val="clear" w:color="auto" w:fill="BFBFBF"/>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i/>
                <w:kern w:val="1"/>
                <w:lang w:eastAsia="zh-CN"/>
              </w:rPr>
              <w:t>Εάν ναι</w:t>
            </w:r>
            <w:r w:rsidRPr="00581FF8">
              <w:rPr>
                <w:rFonts w:ascii="Calibri" w:eastAsia="Times New Roman" w:hAnsi="Calibri" w:cs="Calibri"/>
                <w:i/>
                <w:kern w:val="1"/>
                <w:lang w:eastAsia="zh-CN"/>
              </w:rPr>
              <w:t>, μεριμνήστε για την υποβολή χωριστού εντύπου ΤΕΥΔ από τους άλλους εμπλεκόμενους οικονομικούς φορείς.</w:t>
            </w:r>
          </w:p>
        </w:tc>
      </w:tr>
      <w:tr w:rsidR="00581FF8" w:rsidRPr="00581FF8" w:rsidTr="00524FA9">
        <w:tc>
          <w:tcPr>
            <w:tcW w:w="4479" w:type="dxa"/>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kern w:val="1"/>
                <w:lang w:eastAsia="zh-CN"/>
              </w:rPr>
              <w:t>Εάν ναι</w:t>
            </w:r>
            <w:r w:rsidRPr="00581FF8">
              <w:rPr>
                <w:rFonts w:ascii="Calibri" w:eastAsia="Times New Roman" w:hAnsi="Calibri" w:cs="Calibri"/>
                <w:kern w:val="1"/>
                <w:lang w:eastAsia="zh-CN"/>
              </w:rPr>
              <w:t>:</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α) Α</w:t>
            </w:r>
            <w:r w:rsidRPr="00581FF8">
              <w:rPr>
                <w:rFonts w:ascii="Calibri" w:eastAsia="Times New Roman" w:hAnsi="Calibri" w:cs="Calibri"/>
                <w:color w:val="000000"/>
                <w:kern w:val="1"/>
                <w:lang w:eastAsia="zh-CN"/>
              </w:rPr>
              <w:t>ναφέρετε τον ρόλο του οικονομικού φορέα στην ένωση ή κοινοπραξία   (επικεφαλής, υπεύθυνος για συγκεκριμένα καθήκοντα …):</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color w:val="000000"/>
                <w:kern w:val="1"/>
                <w:lang w:eastAsia="zh-CN"/>
              </w:rPr>
              <w:t>β) Προσδιορίστε τους άλλους οικονομικούς φορείς που συμμετ</w:t>
            </w:r>
            <w:r w:rsidRPr="00581FF8">
              <w:rPr>
                <w:rFonts w:ascii="Calibri" w:eastAsia="Times New Roman" w:hAnsi="Calibri" w:cs="Calibri"/>
                <w:kern w:val="1"/>
                <w:lang w:eastAsia="zh-CN"/>
              </w:rPr>
              <w:t>έχουν από κοινού στη διαδικασία σύναψης δημόσιας σύμβασης:</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γ) Κατά περίπτωση, επωνυμία της συμμετέχουσας ένωσης ή κοινοπραξίας.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napToGrid w:val="0"/>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α) [……]</w:t>
            </w: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β) [……]</w:t>
            </w: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γ) [……]</w:t>
            </w:r>
          </w:p>
        </w:tc>
      </w:tr>
      <w:tr w:rsidR="00581FF8" w:rsidRPr="00581FF8" w:rsidTr="00524FA9">
        <w:tc>
          <w:tcPr>
            <w:tcW w:w="4479" w:type="dxa"/>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b/>
                <w:bCs/>
                <w:i/>
                <w:iCs/>
                <w:kern w:val="1"/>
                <w:lang w:val="en-GB" w:eastAsia="zh-CN"/>
              </w:rPr>
              <w:t>Τμήματα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b/>
                <w:bCs/>
                <w:i/>
                <w:iCs/>
                <w:kern w:val="1"/>
                <w:lang w:val="en-GB" w:eastAsia="zh-CN"/>
              </w:rPr>
              <w:t>Απάντηση:</w:t>
            </w:r>
          </w:p>
        </w:tc>
      </w:tr>
      <w:tr w:rsidR="00581FF8" w:rsidRPr="00581FF8" w:rsidTr="00524FA9">
        <w:tc>
          <w:tcPr>
            <w:tcW w:w="4479" w:type="dxa"/>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Κατά περίπτωση, αναφορά του τμήματος  ή των τμημάτων για τα οποία ο οικονομικός φορέας επιθυμεί να υποβάλει προσφορά.</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   ]</w:t>
            </w:r>
          </w:p>
        </w:tc>
      </w:tr>
    </w:tbl>
    <w:p w:rsidR="00581FF8" w:rsidRPr="00581FF8" w:rsidRDefault="00581FF8" w:rsidP="00581FF8">
      <w:pPr>
        <w:suppressAutoHyphens/>
        <w:spacing w:after="200" w:line="276" w:lineRule="auto"/>
        <w:ind w:firstLine="397"/>
        <w:jc w:val="both"/>
        <w:rPr>
          <w:rFonts w:ascii="Calibri" w:eastAsia="Times New Roman" w:hAnsi="Calibri" w:cs="Calibri"/>
          <w:kern w:val="1"/>
          <w:lang w:val="en-GB" w:eastAsia="zh-CN"/>
        </w:rPr>
      </w:pPr>
    </w:p>
    <w:p w:rsidR="00581FF8" w:rsidRPr="00581FF8" w:rsidRDefault="00581FF8" w:rsidP="00581FF8">
      <w:pPr>
        <w:pageBreakBefore/>
        <w:suppressAutoHyphens/>
        <w:spacing w:after="200" w:line="276" w:lineRule="auto"/>
        <w:jc w:val="center"/>
        <w:rPr>
          <w:rFonts w:ascii="Calibri" w:eastAsia="Times New Roman" w:hAnsi="Calibri" w:cs="Calibri"/>
          <w:kern w:val="1"/>
          <w:lang w:eastAsia="zh-CN"/>
        </w:rPr>
      </w:pPr>
      <w:r w:rsidRPr="00581FF8">
        <w:rPr>
          <w:rFonts w:ascii="Calibri" w:eastAsia="Times New Roman" w:hAnsi="Calibri" w:cs="Calibri"/>
          <w:b/>
          <w:bCs/>
          <w:kern w:val="1"/>
          <w:lang w:eastAsia="zh-CN"/>
        </w:rPr>
        <w:lastRenderedPageBreak/>
        <w:t>Β: Πληροφορίες σχετικά με τους νόμιμους εκπροσώπους του οικονομικού φορέα</w:t>
      </w:r>
    </w:p>
    <w:p w:rsidR="00581FF8" w:rsidRPr="00581FF8" w:rsidRDefault="00581FF8" w:rsidP="00581FF8">
      <w:pPr>
        <w:shd w:val="clear" w:color="auto" w:fill="FFFFFF"/>
        <w:suppressAutoHyphens/>
        <w:spacing w:after="200" w:line="276" w:lineRule="auto"/>
        <w:jc w:val="both"/>
        <w:rPr>
          <w:rFonts w:ascii="Calibri" w:eastAsia="Times New Roman" w:hAnsi="Calibri" w:cs="Calibri"/>
          <w:kern w:val="1"/>
          <w:lang w:eastAsia="zh-CN"/>
        </w:rPr>
      </w:pPr>
      <w:r w:rsidRPr="00581FF8">
        <w:rPr>
          <w:rFonts w:ascii="Calibri" w:eastAsia="Times New Roman" w:hAnsi="Calibri" w:cs="Calibri"/>
          <w:i/>
          <w:kern w:val="1"/>
          <w:lang w:eastAsia="zh-CN"/>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5000" w:type="pct"/>
        <w:tblLook w:val="0000" w:firstRow="0" w:lastRow="0" w:firstColumn="0" w:lastColumn="0" w:noHBand="0" w:noVBand="0"/>
      </w:tblPr>
      <w:tblGrid>
        <w:gridCol w:w="4133"/>
        <w:gridCol w:w="4163"/>
      </w:tblGrid>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b/>
                <w:i/>
                <w:kern w:val="1"/>
                <w:lang w:val="en-GB" w:eastAsia="zh-CN"/>
              </w:rPr>
              <w:t>Εκπροσώπηση, εάν υπάρχει:</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b/>
                <w:i/>
                <w:kern w:val="1"/>
                <w:lang w:val="en-GB" w:eastAsia="zh-CN"/>
              </w:rPr>
              <w:t>Απάντηση:</w:t>
            </w:r>
          </w:p>
        </w:tc>
      </w:tr>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Ονοματεπώνυμο</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color w:val="000000"/>
                <w:kern w:val="1"/>
                <w:lang w:eastAsia="zh-CN"/>
              </w:rPr>
              <w:t>συνοδευόμενο από την ημερομηνία και τον τόπο γέννησης εφόσον απαιτείται:</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w:t>
            </w: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w:t>
            </w:r>
          </w:p>
        </w:tc>
      </w:tr>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Θέση/Ενεργών υπό την ιδιότητα</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w:t>
            </w:r>
          </w:p>
        </w:tc>
      </w:tr>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Ταχυδρομική διεύθυνση:</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w:t>
            </w:r>
          </w:p>
        </w:tc>
      </w:tr>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Τηλέφωνο:</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w:t>
            </w:r>
          </w:p>
        </w:tc>
      </w:tr>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Ηλ. ταχυδρομείο:</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w:t>
            </w:r>
          </w:p>
        </w:tc>
      </w:tr>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Εάν χρειάζεται, δώστε λεπτομερή στοιχεία σχετικά με την εκπροσώπηση (τις μορφές της, την έκταση, τον σκοπό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w:t>
            </w:r>
          </w:p>
        </w:tc>
      </w:tr>
    </w:tbl>
    <w:p w:rsidR="00581FF8" w:rsidRPr="00581FF8" w:rsidRDefault="00581FF8" w:rsidP="00581FF8">
      <w:pPr>
        <w:keepNext/>
        <w:suppressAutoHyphens/>
        <w:spacing w:before="120" w:after="360" w:line="276" w:lineRule="auto"/>
        <w:ind w:left="850"/>
        <w:jc w:val="center"/>
        <w:rPr>
          <w:rFonts w:ascii="Calibri" w:eastAsia="Times New Roman" w:hAnsi="Calibri" w:cs="Calibri"/>
          <w:b/>
          <w:smallCaps/>
          <w:kern w:val="1"/>
          <w:sz w:val="28"/>
          <w:lang w:val="en-GB" w:eastAsia="zh-CN"/>
        </w:rPr>
      </w:pPr>
    </w:p>
    <w:p w:rsidR="00581FF8" w:rsidRPr="00581FF8" w:rsidRDefault="00581FF8" w:rsidP="00581FF8">
      <w:pPr>
        <w:pageBreakBefore/>
        <w:suppressAutoHyphens/>
        <w:spacing w:after="200" w:line="276" w:lineRule="auto"/>
        <w:ind w:left="850"/>
        <w:jc w:val="center"/>
        <w:rPr>
          <w:rFonts w:ascii="Calibri" w:eastAsia="Times New Roman" w:hAnsi="Calibri" w:cs="Calibri"/>
          <w:kern w:val="1"/>
          <w:lang w:eastAsia="zh-CN"/>
        </w:rPr>
      </w:pPr>
      <w:r w:rsidRPr="00581FF8">
        <w:rPr>
          <w:rFonts w:ascii="Calibri" w:eastAsia="Times New Roman" w:hAnsi="Calibri" w:cs="Calibri"/>
          <w:b/>
          <w:bCs/>
          <w:kern w:val="1"/>
          <w:lang w:eastAsia="zh-CN"/>
        </w:rPr>
        <w:lastRenderedPageBreak/>
        <w:t>Γ: Πληροφορίες σχετικά με τη στήριξη στις ικανότητες άλλων ΦΟΡΕΩΝ</w:t>
      </w:r>
      <w:r w:rsidRPr="00581FF8">
        <w:rPr>
          <w:rFonts w:ascii="Calibri" w:eastAsia="Times New Roman" w:hAnsi="Calibri" w:cs="Calibri"/>
          <w:b/>
          <w:bCs/>
          <w:kern w:val="1"/>
          <w:vertAlign w:val="superscript"/>
          <w:lang w:val="en-GB" w:eastAsia="zh-CN"/>
        </w:rPr>
        <w:endnoteReference w:id="7"/>
      </w:r>
      <w:r w:rsidRPr="00581FF8">
        <w:rPr>
          <w:rFonts w:ascii="Calibri" w:eastAsia="Times New Roman" w:hAnsi="Calibri" w:cs="Calibri"/>
          <w:kern w:val="1"/>
          <w:lang w:eastAsia="zh-CN"/>
        </w:rPr>
        <w:t xml:space="preserve"> </w:t>
      </w:r>
    </w:p>
    <w:tbl>
      <w:tblPr>
        <w:tblW w:w="5000" w:type="pct"/>
        <w:tblLook w:val="0000" w:firstRow="0" w:lastRow="0" w:firstColumn="0" w:lastColumn="0" w:noHBand="0" w:noVBand="0"/>
      </w:tblPr>
      <w:tblGrid>
        <w:gridCol w:w="4133"/>
        <w:gridCol w:w="4163"/>
      </w:tblGrid>
      <w:tr w:rsidR="00581FF8" w:rsidRPr="00581FF8" w:rsidTr="00524FA9">
        <w:trPr>
          <w:trHeight w:val="343"/>
        </w:trPr>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b/>
                <w:i/>
                <w:kern w:val="1"/>
                <w:lang w:val="en-GB" w:eastAsia="zh-CN"/>
              </w:rPr>
              <w:t>Στήριξη:</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b/>
                <w:i/>
                <w:kern w:val="1"/>
                <w:lang w:val="en-GB" w:eastAsia="zh-CN"/>
              </w:rPr>
              <w:t>Απάντηση:</w:t>
            </w:r>
          </w:p>
        </w:tc>
      </w:tr>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w:t>
            </w:r>
            <w:r w:rsidRPr="00581FF8">
              <w:rPr>
                <w:rFonts w:ascii="Calibri" w:eastAsia="Times New Roman" w:hAnsi="Calibri" w:cs="Calibri"/>
                <w:kern w:val="1"/>
                <w:lang w:val="en-GB" w:eastAsia="zh-CN"/>
              </w:rPr>
              <w:t>IV</w:t>
            </w:r>
            <w:r w:rsidRPr="00581FF8">
              <w:rPr>
                <w:rFonts w:ascii="Calibri" w:eastAsia="Times New Roman" w:hAnsi="Calibri" w:cs="Calibri"/>
                <w:kern w:val="1"/>
                <w:lang w:eastAsia="zh-CN"/>
              </w:rPr>
              <w:t xml:space="preserve"> και στα (τυχόν) κριτήρια και κανόνες που καθορίζονται στο μέρος </w:t>
            </w:r>
            <w:r w:rsidRPr="00581FF8">
              <w:rPr>
                <w:rFonts w:ascii="Calibri" w:eastAsia="Times New Roman" w:hAnsi="Calibri" w:cs="Calibri"/>
                <w:kern w:val="1"/>
                <w:lang w:val="en-GB" w:eastAsia="zh-CN"/>
              </w:rPr>
              <w:t>V</w:t>
            </w:r>
            <w:r w:rsidRPr="00581FF8">
              <w:rPr>
                <w:rFonts w:ascii="Calibri" w:eastAsia="Times New Roman" w:hAnsi="Calibri" w:cs="Calibri"/>
                <w:kern w:val="1"/>
                <w:lang w:eastAsia="zh-CN"/>
              </w:rPr>
              <w:t xml:space="preserve"> κατωτέρω;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[]Ναι []Όχι</w:t>
            </w:r>
          </w:p>
        </w:tc>
      </w:tr>
    </w:tbl>
    <w:p w:rsidR="00581FF8" w:rsidRPr="00581FF8" w:rsidRDefault="00581FF8" w:rsidP="00581FF8">
      <w:pPr>
        <w:shd w:val="clear" w:color="auto" w:fill="BFBFBF"/>
        <w:suppressAutoHyphens/>
        <w:spacing w:after="200" w:line="276" w:lineRule="auto"/>
        <w:jc w:val="both"/>
        <w:rPr>
          <w:rFonts w:ascii="Calibri" w:eastAsia="Times New Roman" w:hAnsi="Calibri" w:cs="Calibri"/>
          <w:kern w:val="1"/>
          <w:lang w:eastAsia="zh-CN"/>
        </w:rPr>
      </w:pPr>
      <w:r w:rsidRPr="00581FF8">
        <w:rPr>
          <w:rFonts w:ascii="Calibri" w:eastAsia="Times New Roman" w:hAnsi="Calibri" w:cs="Calibri"/>
          <w:b/>
          <w:i/>
          <w:kern w:val="1"/>
          <w:lang w:eastAsia="zh-CN"/>
        </w:rPr>
        <w:t>Εάν ναι</w:t>
      </w:r>
      <w:r w:rsidRPr="00581FF8">
        <w:rPr>
          <w:rFonts w:ascii="Calibri" w:eastAsia="Times New Roman" w:hAnsi="Calibri" w:cs="Calibri"/>
          <w:i/>
          <w:kern w:val="1"/>
          <w:lang w:eastAsia="zh-CN"/>
        </w:rPr>
        <w:t xml:space="preserve">, επισυνάψτε χωριστό έντυπο ΤΕΥΔ με τις πληροφορίες που απαιτούνται σύμφωνα με τις </w:t>
      </w:r>
      <w:r w:rsidRPr="00581FF8">
        <w:rPr>
          <w:rFonts w:ascii="Calibri" w:eastAsia="Times New Roman" w:hAnsi="Calibri" w:cs="Calibri"/>
          <w:b/>
          <w:i/>
          <w:kern w:val="1"/>
          <w:lang w:eastAsia="zh-CN"/>
        </w:rPr>
        <w:t xml:space="preserve">ενότητες Α και Β του παρόντος μέρους και σύμφωνα με το μέρος ΙΙΙ, για κάθε ένα </w:t>
      </w:r>
      <w:r w:rsidRPr="00581FF8">
        <w:rPr>
          <w:rFonts w:ascii="Calibri" w:eastAsia="Times New Roman" w:hAnsi="Calibri" w:cs="Calibri"/>
          <w:i/>
          <w:kern w:val="1"/>
          <w:lang w:eastAsia="zh-CN"/>
        </w:rPr>
        <w:t xml:space="preserve">από τους σχετικούς φορείς, δεόντως συμπληρωμένο και υπογεγραμμένο από τους νομίμους εκπροσώπους αυτών. </w:t>
      </w:r>
    </w:p>
    <w:p w:rsidR="00581FF8" w:rsidRPr="00581FF8" w:rsidRDefault="00581FF8" w:rsidP="00581FF8">
      <w:pPr>
        <w:shd w:val="clear" w:color="auto" w:fill="BFBFBF"/>
        <w:suppressAutoHyphens/>
        <w:spacing w:after="200" w:line="276" w:lineRule="auto"/>
        <w:jc w:val="both"/>
        <w:rPr>
          <w:rFonts w:ascii="Calibri" w:eastAsia="Times New Roman" w:hAnsi="Calibri" w:cs="Calibri"/>
          <w:kern w:val="1"/>
          <w:lang w:eastAsia="zh-CN"/>
        </w:rPr>
      </w:pPr>
      <w:r w:rsidRPr="00581FF8">
        <w:rPr>
          <w:rFonts w:ascii="Calibri" w:eastAsia="Times New Roman" w:hAnsi="Calibri" w:cs="Calibri"/>
          <w:i/>
          <w:kern w:val="1"/>
          <w:lang w:eastAsia="zh-CN"/>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581FF8" w:rsidRPr="00581FF8" w:rsidRDefault="00581FF8" w:rsidP="00581FF8">
      <w:pPr>
        <w:shd w:val="clear" w:color="auto" w:fill="BFBFBF"/>
        <w:suppressAutoHyphens/>
        <w:spacing w:after="200" w:line="276" w:lineRule="auto"/>
        <w:jc w:val="both"/>
        <w:rPr>
          <w:rFonts w:ascii="Calibri" w:eastAsia="Times New Roman" w:hAnsi="Calibri" w:cs="Calibri"/>
          <w:kern w:val="1"/>
          <w:lang w:eastAsia="zh-CN"/>
        </w:rPr>
      </w:pPr>
      <w:r w:rsidRPr="00581FF8">
        <w:rPr>
          <w:rFonts w:ascii="Calibri" w:eastAsia="Times New Roman" w:hAnsi="Calibri" w:cs="Calibri"/>
          <w:i/>
          <w:kern w:val="1"/>
          <w:lang w:eastAsia="zh-CN"/>
        </w:rPr>
        <w:t xml:space="preserve">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w:t>
      </w:r>
      <w:r w:rsidRPr="00581FF8">
        <w:rPr>
          <w:rFonts w:ascii="Calibri" w:eastAsia="Times New Roman" w:hAnsi="Calibri" w:cs="Calibri"/>
          <w:i/>
          <w:kern w:val="1"/>
          <w:lang w:val="en-GB" w:eastAsia="zh-CN"/>
        </w:rPr>
        <w:t>IV</w:t>
      </w:r>
      <w:r w:rsidRPr="00581FF8">
        <w:rPr>
          <w:rFonts w:ascii="Calibri" w:eastAsia="Times New Roman" w:hAnsi="Calibri" w:cs="Calibri"/>
          <w:i/>
          <w:kern w:val="1"/>
          <w:lang w:eastAsia="zh-CN"/>
        </w:rPr>
        <w:t xml:space="preserve"> και </w:t>
      </w:r>
      <w:r w:rsidRPr="00581FF8">
        <w:rPr>
          <w:rFonts w:ascii="Calibri" w:eastAsia="Times New Roman" w:hAnsi="Calibri" w:cs="Calibri"/>
          <w:i/>
          <w:kern w:val="1"/>
          <w:lang w:val="en-GB" w:eastAsia="zh-CN"/>
        </w:rPr>
        <w:t>V</w:t>
      </w:r>
      <w:r w:rsidRPr="00581FF8">
        <w:rPr>
          <w:rFonts w:ascii="Calibri" w:eastAsia="Times New Roman" w:hAnsi="Calibri" w:cs="Calibri"/>
          <w:i/>
          <w:kern w:val="1"/>
          <w:lang w:eastAsia="zh-CN"/>
        </w:rPr>
        <w:t xml:space="preserve"> για κάθε ένα από τους οικονομικούς φορείς.</w:t>
      </w:r>
    </w:p>
    <w:p w:rsidR="00581FF8" w:rsidRPr="00581FF8" w:rsidRDefault="00581FF8" w:rsidP="00581FF8">
      <w:pPr>
        <w:suppressAutoHyphens/>
        <w:spacing w:after="200" w:line="276" w:lineRule="auto"/>
        <w:jc w:val="center"/>
        <w:rPr>
          <w:rFonts w:ascii="Calibri" w:eastAsia="Times New Roman" w:hAnsi="Calibri" w:cs="Calibri"/>
          <w:kern w:val="1"/>
          <w:lang w:eastAsia="zh-CN"/>
        </w:rPr>
      </w:pPr>
    </w:p>
    <w:p w:rsidR="00581FF8" w:rsidRPr="00581FF8" w:rsidRDefault="00581FF8" w:rsidP="00581FF8">
      <w:pPr>
        <w:pageBreakBefore/>
        <w:suppressAutoHyphens/>
        <w:spacing w:after="200" w:line="276" w:lineRule="auto"/>
        <w:jc w:val="center"/>
        <w:rPr>
          <w:rFonts w:ascii="Calibri" w:eastAsia="Times New Roman" w:hAnsi="Calibri" w:cs="Calibri"/>
          <w:kern w:val="1"/>
          <w:lang w:eastAsia="zh-CN"/>
        </w:rPr>
      </w:pPr>
      <w:r w:rsidRPr="00581FF8">
        <w:rPr>
          <w:rFonts w:ascii="Calibri" w:eastAsia="Times New Roman" w:hAnsi="Calibri" w:cs="Calibri"/>
          <w:b/>
          <w:bCs/>
          <w:kern w:val="1"/>
          <w:lang w:eastAsia="zh-CN"/>
        </w:rPr>
        <w:t xml:space="preserve">Δ: Πληροφορίες σχετικά με υπεργολάβους στην ικανότητα των οποίων </w:t>
      </w:r>
      <w:r w:rsidRPr="00581FF8">
        <w:rPr>
          <w:rFonts w:ascii="Calibri" w:eastAsia="Times New Roman" w:hAnsi="Calibri" w:cs="Calibri"/>
          <w:b/>
          <w:bCs/>
          <w:kern w:val="1"/>
          <w:u w:val="single"/>
          <w:lang w:eastAsia="zh-CN"/>
        </w:rPr>
        <w:t>δεν στηρίζεται</w:t>
      </w:r>
      <w:r w:rsidRPr="00581FF8">
        <w:rPr>
          <w:rFonts w:ascii="Calibri" w:eastAsia="Times New Roman" w:hAnsi="Calibri" w:cs="Calibri"/>
          <w:b/>
          <w:bCs/>
          <w:kern w:val="1"/>
          <w:lang w:eastAsia="zh-CN"/>
        </w:rPr>
        <w:t xml:space="preserve"> ο οικονομικός φορέας</w:t>
      </w:r>
      <w:r w:rsidRPr="00581FF8">
        <w:rPr>
          <w:rFonts w:ascii="Calibri" w:eastAsia="Times New Roman" w:hAnsi="Calibri" w:cs="Calibri"/>
          <w:kern w:val="1"/>
          <w:lang w:eastAsia="zh-CN"/>
        </w:rPr>
        <w:t xml:space="preserve"> </w:t>
      </w:r>
    </w:p>
    <w:p w:rsidR="00581FF8" w:rsidRPr="00581FF8" w:rsidRDefault="00581FF8" w:rsidP="00581FF8">
      <w:pPr>
        <w:shd w:val="clear" w:color="auto" w:fill="CCCCCC"/>
        <w:suppressAutoHyphens/>
        <w:spacing w:after="200" w:line="276" w:lineRule="auto"/>
        <w:jc w:val="both"/>
        <w:rPr>
          <w:rFonts w:ascii="Calibri" w:eastAsia="Times New Roman" w:hAnsi="Calibri" w:cs="Calibri"/>
          <w:kern w:val="1"/>
          <w:lang w:eastAsia="zh-CN"/>
        </w:rPr>
      </w:pPr>
      <w:r w:rsidRPr="00581FF8">
        <w:rPr>
          <w:rFonts w:ascii="Calibri" w:eastAsia="Times New Roman" w:hAnsi="Calibri" w:cs="Calibri"/>
          <w:b/>
          <w:bCs/>
          <w:kern w:val="1"/>
          <w:lang w:eastAsia="zh-CN"/>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5000" w:type="pct"/>
        <w:tblLook w:val="0000" w:firstRow="0" w:lastRow="0" w:firstColumn="0" w:lastColumn="0" w:noHBand="0" w:noVBand="0"/>
      </w:tblPr>
      <w:tblGrid>
        <w:gridCol w:w="4133"/>
        <w:gridCol w:w="4163"/>
      </w:tblGrid>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b/>
                <w:i/>
                <w:kern w:val="1"/>
                <w:lang w:val="en-GB" w:eastAsia="zh-CN"/>
              </w:rPr>
              <w:t>Υπεργολαβική ανάθεση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b/>
                <w:i/>
                <w:kern w:val="1"/>
                <w:lang w:val="en-GB" w:eastAsia="zh-CN"/>
              </w:rPr>
              <w:t>Απάντηση:</w:t>
            </w:r>
          </w:p>
        </w:tc>
      </w:tr>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Ο οικονομικός φορέας προτίθεται να αναθέσει οποιοδήποτε μέρος της σύμβασης σε τρίτους υπό μορφή υπεργολαβίας;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[]Ναι []Όχι</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Εάν </w:t>
            </w:r>
            <w:r w:rsidRPr="00581FF8">
              <w:rPr>
                <w:rFonts w:ascii="Calibri" w:eastAsia="Times New Roman" w:hAnsi="Calibri" w:cs="Calibri"/>
                <w:b/>
                <w:kern w:val="1"/>
                <w:lang w:eastAsia="zh-CN"/>
              </w:rPr>
              <w:t xml:space="preserve">ναι </w:t>
            </w:r>
            <w:r w:rsidRPr="00581FF8">
              <w:rPr>
                <w:rFonts w:ascii="Calibri" w:eastAsia="Times New Roman" w:hAnsi="Calibri" w:cs="Calibri"/>
                <w:kern w:val="1"/>
                <w:lang w:eastAsia="zh-CN"/>
              </w:rPr>
              <w:t xml:space="preserve">παραθέστε κατάλογο των προτεινόμενων υπεργολάβων και το ποσοστό της σύμβασης που θα αναλάβουν: </w:t>
            </w: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w:t>
            </w:r>
          </w:p>
        </w:tc>
      </w:tr>
    </w:tbl>
    <w:p w:rsidR="00581FF8" w:rsidRPr="00581FF8" w:rsidRDefault="00581FF8" w:rsidP="00581FF8">
      <w:pPr>
        <w:keepNext/>
        <w:shd w:val="clear" w:color="auto" w:fill="BFBFBF"/>
        <w:suppressAutoHyphens/>
        <w:spacing w:before="120" w:after="120" w:line="276" w:lineRule="auto"/>
        <w:jc w:val="both"/>
        <w:rPr>
          <w:rFonts w:ascii="Calibri" w:eastAsia="Times New Roman" w:hAnsi="Calibri" w:cs="Calibri"/>
          <w:b/>
          <w:kern w:val="1"/>
          <w:lang w:eastAsia="zh-CN"/>
        </w:rPr>
      </w:pPr>
      <w:r w:rsidRPr="00581FF8">
        <w:rPr>
          <w:rFonts w:ascii="Calibri" w:eastAsia="Times New Roman" w:hAnsi="Calibri" w:cs="Calibri"/>
          <w:b/>
          <w:i/>
          <w:kern w:val="1"/>
          <w:lang w:eastAsia="zh-CN"/>
        </w:rPr>
        <w:t>Εάν</w:t>
      </w:r>
      <w:r w:rsidRPr="00581FF8">
        <w:rPr>
          <w:rFonts w:ascii="Calibri" w:eastAsia="Times New Roman" w:hAnsi="Calibri" w:cs="Calibri"/>
          <w:b/>
          <w:i/>
          <w:kern w:val="1"/>
          <w:u w:val="single"/>
          <w:lang w:eastAsia="zh-CN"/>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sidRPr="00581FF8">
        <w:rPr>
          <w:rFonts w:ascii="Calibri" w:eastAsia="Times New Roman" w:hAnsi="Calibri" w:cs="Calibri"/>
          <w:i/>
          <w:kern w:val="1"/>
          <w:lang w:eastAsia="zh-CN"/>
        </w:rPr>
        <w:t xml:space="preserve">επιπλέον των πληροφοριών </w:t>
      </w:r>
      <w:r w:rsidRPr="00581FF8">
        <w:rPr>
          <w:rFonts w:ascii="Calibri" w:eastAsia="Times New Roman" w:hAnsi="Calibri" w:cs="Calibri"/>
          <w:b/>
          <w:i/>
          <w:kern w:val="1"/>
          <w:lang w:eastAsia="zh-CN"/>
        </w:rPr>
        <w:t xml:space="preserve">που προβλέπονται στην παρούσα ενότητα, </w:t>
      </w:r>
      <w:r w:rsidRPr="00581FF8">
        <w:rPr>
          <w:rFonts w:ascii="Calibri" w:eastAsia="Times New Roman" w:hAnsi="Calibri" w:cs="Calibri"/>
          <w:b/>
          <w:i/>
          <w:kern w:val="1"/>
          <w:u w:val="single"/>
          <w:lang w:eastAsia="zh-CN"/>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581FF8" w:rsidRPr="00581FF8" w:rsidRDefault="00581FF8" w:rsidP="00581FF8">
      <w:pPr>
        <w:pageBreakBefore/>
        <w:suppressAutoHyphens/>
        <w:spacing w:after="200" w:line="276" w:lineRule="auto"/>
        <w:ind w:firstLine="397"/>
        <w:jc w:val="center"/>
        <w:rPr>
          <w:rFonts w:ascii="Calibri" w:eastAsia="Times New Roman" w:hAnsi="Calibri" w:cs="Calibri"/>
          <w:kern w:val="1"/>
          <w:lang w:eastAsia="zh-CN"/>
        </w:rPr>
      </w:pPr>
      <w:r w:rsidRPr="00581FF8">
        <w:rPr>
          <w:rFonts w:ascii="Calibri" w:eastAsia="Times New Roman" w:hAnsi="Calibri" w:cs="Calibri"/>
          <w:b/>
          <w:bCs/>
          <w:kern w:val="1"/>
          <w:u w:val="single"/>
          <w:lang w:eastAsia="zh-CN"/>
        </w:rPr>
        <w:t xml:space="preserve">Μέρος </w:t>
      </w:r>
      <w:r w:rsidRPr="00581FF8">
        <w:rPr>
          <w:rFonts w:ascii="Calibri" w:eastAsia="Times New Roman" w:hAnsi="Calibri" w:cs="Calibri"/>
          <w:b/>
          <w:bCs/>
          <w:kern w:val="1"/>
          <w:u w:val="single"/>
          <w:lang w:val="en-GB" w:eastAsia="zh-CN"/>
        </w:rPr>
        <w:t>III</w:t>
      </w:r>
      <w:r w:rsidRPr="00581FF8">
        <w:rPr>
          <w:rFonts w:ascii="Calibri" w:eastAsia="Times New Roman" w:hAnsi="Calibri" w:cs="Calibri"/>
          <w:b/>
          <w:bCs/>
          <w:kern w:val="1"/>
          <w:u w:val="single"/>
          <w:lang w:eastAsia="zh-CN"/>
        </w:rPr>
        <w:t>: Λόγοι αποκλεισμού</w:t>
      </w:r>
    </w:p>
    <w:p w:rsidR="00581FF8" w:rsidRPr="00581FF8" w:rsidRDefault="00581FF8" w:rsidP="00581FF8">
      <w:pPr>
        <w:suppressAutoHyphens/>
        <w:spacing w:after="200" w:line="276" w:lineRule="auto"/>
        <w:ind w:firstLine="397"/>
        <w:jc w:val="center"/>
        <w:rPr>
          <w:rFonts w:ascii="Calibri" w:eastAsia="Times New Roman" w:hAnsi="Calibri" w:cs="Calibri"/>
          <w:kern w:val="1"/>
          <w:lang w:eastAsia="zh-CN"/>
        </w:rPr>
      </w:pPr>
      <w:r w:rsidRPr="00581FF8">
        <w:rPr>
          <w:rFonts w:ascii="Calibri" w:eastAsia="Times New Roman" w:hAnsi="Calibri" w:cs="Calibri"/>
          <w:b/>
          <w:bCs/>
          <w:color w:val="000000"/>
          <w:kern w:val="1"/>
          <w:lang w:eastAsia="zh-CN"/>
        </w:rPr>
        <w:t>Α: Λόγοι αποκλεισμού που σχετίζονται με ποινικές καταδίκες</w:t>
      </w:r>
      <w:r w:rsidRPr="00581FF8">
        <w:rPr>
          <w:rFonts w:ascii="Calibri" w:eastAsia="Times New Roman" w:hAnsi="Calibri" w:cs="Calibri"/>
          <w:color w:val="000000"/>
          <w:kern w:val="1"/>
          <w:vertAlign w:val="superscript"/>
          <w:lang w:val="en-GB" w:eastAsia="zh-CN"/>
        </w:rPr>
        <w:endnoteReference w:id="8"/>
      </w:r>
    </w:p>
    <w:p w:rsidR="00581FF8" w:rsidRPr="00581FF8" w:rsidRDefault="00581FF8" w:rsidP="00581FF8">
      <w:pPr>
        <w:shd w:val="clear" w:color="auto" w:fill="CCCCCC"/>
        <w:suppressAutoHyphens/>
        <w:spacing w:after="20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Στο άρθρο 73 παρ. 1 ορίζονται οι ακόλουθοι λόγοι αποκλεισμού:</w:t>
      </w:r>
    </w:p>
    <w:p w:rsidR="00581FF8" w:rsidRPr="00581FF8" w:rsidRDefault="00581FF8" w:rsidP="00581FF8">
      <w:pPr>
        <w:numPr>
          <w:ilvl w:val="0"/>
          <w:numId w:val="7"/>
        </w:numPr>
        <w:shd w:val="clear" w:color="auto" w:fill="CCCCCC"/>
        <w:tabs>
          <w:tab w:val="left" w:pos="284"/>
          <w:tab w:val="num" w:pos="720"/>
        </w:tabs>
        <w:suppressAutoHyphens/>
        <w:spacing w:after="200" w:line="276" w:lineRule="auto"/>
        <w:jc w:val="both"/>
        <w:rPr>
          <w:rFonts w:ascii="Calibri" w:eastAsia="Times New Roman" w:hAnsi="Calibri" w:cs="Calibri"/>
          <w:kern w:val="1"/>
          <w:lang w:val="en-GB" w:eastAsia="zh-CN"/>
        </w:rPr>
      </w:pPr>
      <w:r w:rsidRPr="00581FF8">
        <w:rPr>
          <w:rFonts w:ascii="Calibri" w:eastAsia="Times New Roman" w:hAnsi="Calibri" w:cs="Calibri"/>
          <w:color w:val="000000"/>
          <w:kern w:val="1"/>
          <w:lang w:val="en-GB" w:eastAsia="zh-CN"/>
        </w:rPr>
        <w:t xml:space="preserve">συμμετοχή σε </w:t>
      </w:r>
      <w:r w:rsidRPr="00581FF8">
        <w:rPr>
          <w:rFonts w:ascii="Calibri" w:eastAsia="Times New Roman" w:hAnsi="Calibri" w:cs="Calibri"/>
          <w:b/>
          <w:color w:val="000000"/>
          <w:kern w:val="1"/>
          <w:lang w:val="en-GB" w:eastAsia="zh-CN"/>
        </w:rPr>
        <w:t>εγκληματική οργάνωση</w:t>
      </w:r>
      <w:r w:rsidRPr="00581FF8">
        <w:rPr>
          <w:rFonts w:ascii="Calibri" w:eastAsia="Times New Roman" w:hAnsi="Calibri" w:cs="Calibri"/>
          <w:color w:val="000000"/>
          <w:kern w:val="1"/>
          <w:vertAlign w:val="superscript"/>
          <w:lang w:val="en-GB" w:eastAsia="zh-CN"/>
        </w:rPr>
        <w:endnoteReference w:id="9"/>
      </w:r>
      <w:r w:rsidRPr="00581FF8">
        <w:rPr>
          <w:rFonts w:ascii="Calibri" w:eastAsia="Times New Roman" w:hAnsi="Calibri" w:cs="Calibri"/>
          <w:color w:val="000000"/>
          <w:kern w:val="1"/>
          <w:lang w:val="en-GB" w:eastAsia="zh-CN"/>
        </w:rPr>
        <w:t>·</w:t>
      </w:r>
    </w:p>
    <w:p w:rsidR="00581FF8" w:rsidRPr="00581FF8" w:rsidRDefault="00581FF8" w:rsidP="00581FF8">
      <w:pPr>
        <w:numPr>
          <w:ilvl w:val="0"/>
          <w:numId w:val="7"/>
        </w:numPr>
        <w:shd w:val="clear" w:color="auto" w:fill="CCCCCC"/>
        <w:tabs>
          <w:tab w:val="left" w:pos="284"/>
          <w:tab w:val="num" w:pos="720"/>
        </w:tabs>
        <w:suppressAutoHyphens/>
        <w:spacing w:after="200" w:line="276" w:lineRule="auto"/>
        <w:jc w:val="both"/>
        <w:rPr>
          <w:rFonts w:ascii="Calibri" w:eastAsia="Times New Roman" w:hAnsi="Calibri" w:cs="Calibri"/>
          <w:kern w:val="1"/>
          <w:lang w:val="en-GB" w:eastAsia="zh-CN"/>
        </w:rPr>
      </w:pPr>
      <w:r w:rsidRPr="00581FF8">
        <w:rPr>
          <w:rFonts w:ascii="Calibri" w:eastAsia="Times New Roman" w:hAnsi="Calibri" w:cs="Calibri"/>
          <w:b/>
          <w:color w:val="000000"/>
          <w:kern w:val="1"/>
          <w:lang w:val="en-GB" w:eastAsia="zh-CN"/>
        </w:rPr>
        <w:t>δωροδοκία</w:t>
      </w:r>
      <w:r w:rsidRPr="00581FF8">
        <w:rPr>
          <w:rFonts w:ascii="Calibri" w:eastAsia="Times New Roman" w:hAnsi="Calibri" w:cs="Calibri"/>
          <w:color w:val="000000"/>
          <w:kern w:val="1"/>
          <w:vertAlign w:val="superscript"/>
          <w:lang w:val="en-GB" w:eastAsia="zh-CN"/>
        </w:rPr>
        <w:endnoteReference w:id="10"/>
      </w:r>
      <w:r w:rsidRPr="00581FF8">
        <w:rPr>
          <w:rFonts w:ascii="Calibri" w:eastAsia="Times New Roman" w:hAnsi="Calibri" w:cs="Calibri"/>
          <w:color w:val="000000"/>
          <w:kern w:val="1"/>
          <w:vertAlign w:val="superscript"/>
          <w:lang w:val="en-GB" w:eastAsia="zh-CN"/>
        </w:rPr>
        <w:t>,</w:t>
      </w:r>
      <w:r w:rsidRPr="00581FF8">
        <w:rPr>
          <w:rFonts w:ascii="Calibri" w:eastAsia="Times New Roman" w:hAnsi="Calibri" w:cs="Calibri"/>
          <w:color w:val="000000"/>
          <w:kern w:val="1"/>
          <w:vertAlign w:val="superscript"/>
          <w:lang w:val="en-GB" w:eastAsia="zh-CN"/>
        </w:rPr>
        <w:endnoteReference w:id="11"/>
      </w:r>
      <w:r w:rsidRPr="00581FF8">
        <w:rPr>
          <w:rFonts w:ascii="Calibri" w:eastAsia="Times New Roman" w:hAnsi="Calibri" w:cs="Calibri"/>
          <w:color w:val="000000"/>
          <w:kern w:val="1"/>
          <w:lang w:val="en-GB" w:eastAsia="zh-CN"/>
        </w:rPr>
        <w:t>·</w:t>
      </w:r>
    </w:p>
    <w:p w:rsidR="00581FF8" w:rsidRPr="00581FF8" w:rsidRDefault="00581FF8" w:rsidP="00581FF8">
      <w:pPr>
        <w:numPr>
          <w:ilvl w:val="0"/>
          <w:numId w:val="7"/>
        </w:numPr>
        <w:shd w:val="clear" w:color="auto" w:fill="CCCCCC"/>
        <w:tabs>
          <w:tab w:val="left" w:pos="284"/>
          <w:tab w:val="num" w:pos="720"/>
        </w:tabs>
        <w:suppressAutoHyphens/>
        <w:spacing w:after="200" w:line="276" w:lineRule="auto"/>
        <w:jc w:val="both"/>
        <w:rPr>
          <w:rFonts w:ascii="Calibri" w:eastAsia="Times New Roman" w:hAnsi="Calibri" w:cs="Calibri"/>
          <w:kern w:val="1"/>
          <w:lang w:val="en-GB" w:eastAsia="zh-CN"/>
        </w:rPr>
      </w:pPr>
      <w:r w:rsidRPr="00581FF8">
        <w:rPr>
          <w:rFonts w:ascii="Calibri" w:eastAsia="Times New Roman" w:hAnsi="Calibri" w:cs="Calibri"/>
          <w:b/>
          <w:color w:val="000000"/>
          <w:kern w:val="1"/>
          <w:lang w:val="en-GB" w:eastAsia="zh-CN"/>
        </w:rPr>
        <w:t>απάτη</w:t>
      </w:r>
      <w:r w:rsidRPr="00581FF8">
        <w:rPr>
          <w:rFonts w:ascii="Calibri" w:eastAsia="Times New Roman" w:hAnsi="Calibri" w:cs="Calibri"/>
          <w:color w:val="000000"/>
          <w:kern w:val="1"/>
          <w:vertAlign w:val="superscript"/>
          <w:lang w:val="en-GB" w:eastAsia="zh-CN"/>
        </w:rPr>
        <w:endnoteReference w:id="12"/>
      </w:r>
      <w:r w:rsidRPr="00581FF8">
        <w:rPr>
          <w:rFonts w:ascii="Calibri" w:eastAsia="Times New Roman" w:hAnsi="Calibri" w:cs="Calibri"/>
          <w:color w:val="000000"/>
          <w:kern w:val="1"/>
          <w:lang w:val="en-GB" w:eastAsia="zh-CN"/>
        </w:rPr>
        <w:t>·</w:t>
      </w:r>
    </w:p>
    <w:p w:rsidR="00581FF8" w:rsidRPr="00581FF8" w:rsidRDefault="00581FF8" w:rsidP="00581FF8">
      <w:pPr>
        <w:numPr>
          <w:ilvl w:val="0"/>
          <w:numId w:val="7"/>
        </w:numPr>
        <w:shd w:val="clear" w:color="auto" w:fill="CCCCCC"/>
        <w:tabs>
          <w:tab w:val="left" w:pos="284"/>
          <w:tab w:val="num" w:pos="720"/>
        </w:tabs>
        <w:suppressAutoHyphens/>
        <w:spacing w:after="200" w:line="276" w:lineRule="auto"/>
        <w:jc w:val="both"/>
        <w:rPr>
          <w:rFonts w:ascii="Calibri" w:eastAsia="Times New Roman" w:hAnsi="Calibri" w:cs="Calibri"/>
          <w:kern w:val="1"/>
          <w:lang w:eastAsia="zh-CN"/>
        </w:rPr>
      </w:pPr>
      <w:r w:rsidRPr="00581FF8">
        <w:rPr>
          <w:rFonts w:ascii="Calibri" w:eastAsia="Times New Roman" w:hAnsi="Calibri" w:cs="Calibri"/>
          <w:b/>
          <w:color w:val="000000"/>
          <w:kern w:val="1"/>
          <w:lang w:eastAsia="zh-CN"/>
        </w:rPr>
        <w:t>τρομοκρατικά εγκλήματα ή εγκλήματα συνδεόμενα με τρομοκρατικές δραστηριότητες</w:t>
      </w:r>
      <w:r w:rsidRPr="00581FF8">
        <w:rPr>
          <w:rFonts w:ascii="Calibri" w:eastAsia="Times New Roman" w:hAnsi="Calibri" w:cs="Calibri"/>
          <w:color w:val="000000"/>
          <w:kern w:val="1"/>
          <w:vertAlign w:val="superscript"/>
          <w:lang w:val="en-GB" w:eastAsia="zh-CN"/>
        </w:rPr>
        <w:endnoteReference w:id="13"/>
      </w:r>
      <w:r w:rsidRPr="00581FF8">
        <w:rPr>
          <w:rFonts w:ascii="Calibri" w:eastAsia="Times New Roman" w:hAnsi="Calibri" w:cs="Calibri"/>
          <w:color w:val="000000"/>
          <w:kern w:val="1"/>
          <w:lang w:eastAsia="zh-CN"/>
        </w:rPr>
        <w:t>·</w:t>
      </w:r>
    </w:p>
    <w:p w:rsidR="00581FF8" w:rsidRPr="00581FF8" w:rsidRDefault="00581FF8" w:rsidP="00581FF8">
      <w:pPr>
        <w:numPr>
          <w:ilvl w:val="0"/>
          <w:numId w:val="7"/>
        </w:numPr>
        <w:shd w:val="clear" w:color="auto" w:fill="CCCCCC"/>
        <w:tabs>
          <w:tab w:val="left" w:pos="284"/>
          <w:tab w:val="num" w:pos="720"/>
        </w:tabs>
        <w:suppressAutoHyphens/>
        <w:spacing w:after="200" w:line="276" w:lineRule="auto"/>
        <w:jc w:val="both"/>
        <w:rPr>
          <w:rFonts w:ascii="Calibri" w:eastAsia="Times New Roman" w:hAnsi="Calibri" w:cs="Calibri"/>
          <w:kern w:val="1"/>
          <w:lang w:eastAsia="zh-CN"/>
        </w:rPr>
      </w:pPr>
      <w:r w:rsidRPr="00581FF8">
        <w:rPr>
          <w:rFonts w:ascii="Calibri" w:eastAsia="Times New Roman" w:hAnsi="Calibri" w:cs="Calibri"/>
          <w:b/>
          <w:color w:val="000000"/>
          <w:kern w:val="1"/>
          <w:lang w:eastAsia="zh-CN"/>
        </w:rPr>
        <w:t>νομιμοποίηση εσόδων από παράνομες δραστηριότητες ή χρηματοδότηση της τρομοκρατίας</w:t>
      </w:r>
      <w:r w:rsidRPr="00581FF8">
        <w:rPr>
          <w:rFonts w:ascii="Calibri" w:eastAsia="Times New Roman" w:hAnsi="Calibri" w:cs="Calibri"/>
          <w:color w:val="000000"/>
          <w:kern w:val="1"/>
          <w:vertAlign w:val="superscript"/>
          <w:lang w:val="en-GB" w:eastAsia="zh-CN"/>
        </w:rPr>
        <w:endnoteReference w:id="14"/>
      </w:r>
      <w:r w:rsidRPr="00581FF8">
        <w:rPr>
          <w:rFonts w:ascii="Calibri" w:eastAsia="Times New Roman" w:hAnsi="Calibri" w:cs="Calibri"/>
          <w:color w:val="000000"/>
          <w:kern w:val="1"/>
          <w:lang w:eastAsia="zh-CN"/>
        </w:rPr>
        <w:t>·</w:t>
      </w:r>
    </w:p>
    <w:p w:rsidR="00581FF8" w:rsidRPr="00581FF8" w:rsidRDefault="00581FF8" w:rsidP="00581FF8">
      <w:pPr>
        <w:numPr>
          <w:ilvl w:val="0"/>
          <w:numId w:val="7"/>
        </w:numPr>
        <w:shd w:val="clear" w:color="auto" w:fill="CCCCCC"/>
        <w:tabs>
          <w:tab w:val="left" w:pos="284"/>
          <w:tab w:val="num" w:pos="720"/>
        </w:tabs>
        <w:suppressAutoHyphens/>
        <w:spacing w:after="200" w:line="276" w:lineRule="auto"/>
        <w:jc w:val="both"/>
        <w:rPr>
          <w:rFonts w:ascii="Calibri" w:eastAsia="Times New Roman" w:hAnsi="Calibri" w:cs="Calibri"/>
          <w:kern w:val="1"/>
          <w:lang w:eastAsia="zh-CN"/>
        </w:rPr>
      </w:pPr>
      <w:r w:rsidRPr="00581FF8">
        <w:rPr>
          <w:rFonts w:ascii="Calibri" w:eastAsia="Times New Roman" w:hAnsi="Calibri" w:cs="Calibri"/>
          <w:b/>
          <w:color w:val="000000"/>
          <w:kern w:val="1"/>
          <w:lang w:eastAsia="zh-CN"/>
        </w:rPr>
        <w:t>παιδική εργασία και άλλες μορφές εμπορίας ανθρώπων</w:t>
      </w:r>
      <w:r w:rsidRPr="00581FF8">
        <w:rPr>
          <w:rFonts w:ascii="Calibri" w:eastAsia="Times New Roman" w:hAnsi="Calibri" w:cs="Calibri"/>
          <w:color w:val="000000"/>
          <w:kern w:val="1"/>
          <w:vertAlign w:val="superscript"/>
          <w:lang w:val="en-GB" w:eastAsia="zh-CN"/>
        </w:rPr>
        <w:endnoteReference w:id="15"/>
      </w:r>
      <w:r w:rsidRPr="00581FF8">
        <w:rPr>
          <w:rFonts w:ascii="Calibri" w:eastAsia="Times New Roman" w:hAnsi="Calibri" w:cs="Calibri"/>
          <w:color w:val="000000"/>
          <w:kern w:val="1"/>
          <w:lang w:eastAsia="zh-CN"/>
        </w:rPr>
        <w:t>.</w:t>
      </w:r>
    </w:p>
    <w:tbl>
      <w:tblPr>
        <w:tblW w:w="5000" w:type="pct"/>
        <w:tblLook w:val="0000" w:firstRow="0" w:lastRow="0" w:firstColumn="0" w:lastColumn="0" w:noHBand="0" w:noVBand="0"/>
      </w:tblPr>
      <w:tblGrid>
        <w:gridCol w:w="4133"/>
        <w:gridCol w:w="4163"/>
      </w:tblGrid>
      <w:tr w:rsidR="00581FF8" w:rsidRPr="00581FF8" w:rsidTr="00524FA9">
        <w:trPr>
          <w:trHeight w:val="855"/>
        </w:trPr>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bCs/>
                <w:i/>
                <w:iCs/>
                <w:kern w:val="1"/>
                <w:lang w:eastAsia="zh-CN"/>
              </w:rPr>
              <w:t>Λόγοι που σχετίζονται με ποινικές καταδίκες: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napToGrid w:val="0"/>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b/>
                <w:bCs/>
                <w:i/>
                <w:iCs/>
                <w:kern w:val="1"/>
                <w:lang w:val="en-GB" w:eastAsia="zh-CN"/>
              </w:rPr>
              <w:t>Απάντηση:</w:t>
            </w:r>
          </w:p>
        </w:tc>
      </w:tr>
      <w:tr w:rsidR="00581FF8" w:rsidRPr="00581FF8" w:rsidTr="00524FA9">
        <w:tc>
          <w:tcPr>
            <w:tcW w:w="2491" w:type="pct"/>
            <w:tcBorders>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Υπάρχει αμετάκλητη καταδικαστική </w:t>
            </w:r>
            <w:r w:rsidRPr="00581FF8">
              <w:rPr>
                <w:rFonts w:ascii="Calibri" w:eastAsia="Times New Roman" w:hAnsi="Calibri" w:cs="Calibri"/>
                <w:b/>
                <w:kern w:val="1"/>
                <w:lang w:eastAsia="zh-CN"/>
              </w:rPr>
              <w:t>απόφαση εις βάρος του οικονομικού φορέα</w:t>
            </w:r>
            <w:r w:rsidRPr="00581FF8">
              <w:rPr>
                <w:rFonts w:ascii="Calibri" w:eastAsia="Times New Roman" w:hAnsi="Calibri" w:cs="Calibri"/>
                <w:kern w:val="1"/>
                <w:lang w:eastAsia="zh-CN"/>
              </w:rPr>
              <w:t xml:space="preserve"> ή </w:t>
            </w:r>
            <w:r w:rsidRPr="00581FF8">
              <w:rPr>
                <w:rFonts w:ascii="Calibri" w:eastAsia="Times New Roman" w:hAnsi="Calibri" w:cs="Calibri"/>
                <w:b/>
                <w:kern w:val="1"/>
                <w:lang w:eastAsia="zh-CN"/>
              </w:rPr>
              <w:t>οποιουδήποτε</w:t>
            </w:r>
            <w:r w:rsidRPr="00581FF8">
              <w:rPr>
                <w:rFonts w:ascii="Calibri" w:eastAsia="Times New Roman" w:hAnsi="Calibri" w:cs="Calibri"/>
                <w:kern w:val="1"/>
                <w:lang w:eastAsia="zh-CN"/>
              </w:rPr>
              <w:t xml:space="preserve"> προσώπου</w:t>
            </w:r>
            <w:r w:rsidRPr="00581FF8">
              <w:rPr>
                <w:rFonts w:ascii="Calibri" w:eastAsia="Times New Roman" w:hAnsi="Calibri" w:cs="Calibri"/>
                <w:kern w:val="1"/>
                <w:vertAlign w:val="superscript"/>
                <w:lang w:val="en-GB" w:eastAsia="zh-CN"/>
              </w:rPr>
              <w:endnoteReference w:id="16"/>
            </w:r>
            <w:r w:rsidRPr="00581FF8">
              <w:rPr>
                <w:rFonts w:ascii="Calibri" w:eastAsia="Times New Roman" w:hAnsi="Calibri" w:cs="Calibri"/>
                <w:kern w:val="1"/>
                <w:lang w:eastAsia="zh-CN"/>
              </w:rP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2509" w:type="pct"/>
            <w:tcBorders>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Ναι [] Όχι</w:t>
            </w:r>
          </w:p>
          <w:p w:rsidR="00581FF8" w:rsidRPr="00581FF8" w:rsidRDefault="00581FF8" w:rsidP="00581FF8">
            <w:pPr>
              <w:suppressAutoHyphens/>
              <w:spacing w:after="120" w:line="276" w:lineRule="auto"/>
              <w:jc w:val="both"/>
              <w:rPr>
                <w:rFonts w:ascii="Calibri" w:eastAsia="Times New Roman" w:hAnsi="Calibri" w:cs="Calibri"/>
                <w:i/>
                <w:kern w:val="1"/>
                <w:lang w:eastAsia="zh-CN"/>
              </w:rPr>
            </w:pPr>
          </w:p>
          <w:p w:rsidR="00581FF8" w:rsidRPr="00581FF8" w:rsidRDefault="00581FF8" w:rsidP="00581FF8">
            <w:pPr>
              <w:suppressAutoHyphens/>
              <w:spacing w:after="120" w:line="276" w:lineRule="auto"/>
              <w:jc w:val="both"/>
              <w:rPr>
                <w:rFonts w:ascii="Calibri" w:eastAsia="Times New Roman" w:hAnsi="Calibri" w:cs="Calibri"/>
                <w:i/>
                <w:kern w:val="1"/>
                <w:lang w:eastAsia="zh-CN"/>
              </w:rPr>
            </w:pPr>
          </w:p>
          <w:p w:rsidR="00581FF8" w:rsidRPr="00581FF8" w:rsidRDefault="00581FF8" w:rsidP="00581FF8">
            <w:pPr>
              <w:suppressAutoHyphens/>
              <w:spacing w:after="120" w:line="276" w:lineRule="auto"/>
              <w:jc w:val="both"/>
              <w:rPr>
                <w:rFonts w:ascii="Calibri" w:eastAsia="Times New Roman" w:hAnsi="Calibri" w:cs="Calibri"/>
                <w:i/>
                <w:kern w:val="1"/>
                <w:lang w:eastAsia="zh-CN"/>
              </w:rPr>
            </w:pPr>
          </w:p>
          <w:p w:rsidR="00581FF8" w:rsidRPr="00581FF8" w:rsidRDefault="00581FF8" w:rsidP="00581FF8">
            <w:pPr>
              <w:suppressAutoHyphens/>
              <w:spacing w:after="120" w:line="276" w:lineRule="auto"/>
              <w:jc w:val="both"/>
              <w:rPr>
                <w:rFonts w:ascii="Calibri" w:eastAsia="Times New Roman" w:hAnsi="Calibri" w:cs="Calibri"/>
                <w:i/>
                <w:kern w:val="1"/>
                <w:lang w:eastAsia="zh-CN"/>
              </w:rPr>
            </w:pPr>
          </w:p>
          <w:p w:rsidR="00581FF8" w:rsidRPr="00581FF8" w:rsidRDefault="00581FF8" w:rsidP="00581FF8">
            <w:pPr>
              <w:suppressAutoHyphens/>
              <w:spacing w:after="120" w:line="276" w:lineRule="auto"/>
              <w:jc w:val="both"/>
              <w:rPr>
                <w:rFonts w:ascii="Calibri" w:eastAsia="Times New Roman" w:hAnsi="Calibri" w:cs="Calibri"/>
                <w:i/>
                <w:kern w:val="1"/>
                <w:lang w:eastAsia="zh-CN"/>
              </w:rPr>
            </w:pPr>
          </w:p>
          <w:p w:rsidR="00581FF8" w:rsidRPr="00581FF8" w:rsidRDefault="00581FF8" w:rsidP="00581FF8">
            <w:pPr>
              <w:suppressAutoHyphens/>
              <w:spacing w:after="120" w:line="276" w:lineRule="auto"/>
              <w:jc w:val="both"/>
              <w:rPr>
                <w:rFonts w:ascii="Calibri" w:eastAsia="Times New Roman" w:hAnsi="Calibri" w:cs="Calibri"/>
                <w:i/>
                <w:kern w:val="1"/>
                <w:lang w:eastAsia="zh-CN"/>
              </w:rPr>
            </w:pPr>
          </w:p>
          <w:p w:rsidR="00581FF8" w:rsidRPr="00581FF8" w:rsidRDefault="00581FF8" w:rsidP="00581FF8">
            <w:pPr>
              <w:suppressAutoHyphens/>
              <w:spacing w:after="120" w:line="276" w:lineRule="auto"/>
              <w:jc w:val="both"/>
              <w:rPr>
                <w:rFonts w:ascii="Calibri" w:eastAsia="Times New Roman" w:hAnsi="Calibri" w:cs="Calibri"/>
                <w:i/>
                <w:kern w:val="1"/>
                <w:lang w:eastAsia="zh-CN"/>
              </w:rPr>
            </w:pPr>
          </w:p>
          <w:p w:rsidR="00581FF8" w:rsidRPr="00581FF8" w:rsidRDefault="00581FF8" w:rsidP="00581FF8">
            <w:pPr>
              <w:suppressAutoHyphens/>
              <w:spacing w:after="120" w:line="276" w:lineRule="auto"/>
              <w:jc w:val="both"/>
              <w:rPr>
                <w:rFonts w:ascii="Calibri" w:eastAsia="Times New Roman" w:hAnsi="Calibri" w:cs="Calibri"/>
                <w:i/>
                <w:kern w:val="1"/>
                <w:lang w:eastAsia="zh-CN"/>
              </w:rPr>
            </w:pPr>
          </w:p>
          <w:p w:rsidR="00581FF8" w:rsidRPr="00581FF8" w:rsidRDefault="00581FF8" w:rsidP="00581FF8">
            <w:pPr>
              <w:suppressAutoHyphens/>
              <w:spacing w:after="120" w:line="276" w:lineRule="auto"/>
              <w:jc w:val="both"/>
              <w:rPr>
                <w:rFonts w:ascii="Calibri" w:eastAsia="Times New Roman" w:hAnsi="Calibri" w:cs="Calibri"/>
                <w:i/>
                <w:kern w:val="1"/>
                <w:lang w:eastAsia="zh-CN"/>
              </w:rPr>
            </w:pPr>
          </w:p>
          <w:p w:rsidR="00581FF8" w:rsidRPr="00581FF8" w:rsidRDefault="00581FF8" w:rsidP="00581FF8">
            <w:pPr>
              <w:suppressAutoHyphens/>
              <w:spacing w:after="120" w:line="276" w:lineRule="auto"/>
              <w:jc w:val="both"/>
              <w:rPr>
                <w:rFonts w:ascii="Calibri" w:eastAsia="Times New Roman" w:hAnsi="Calibri" w:cs="Calibri"/>
                <w:i/>
                <w:kern w:val="1"/>
                <w:lang w:eastAsia="zh-CN"/>
              </w:rPr>
            </w:pPr>
          </w:p>
          <w:p w:rsidR="00581FF8" w:rsidRPr="00581FF8" w:rsidRDefault="00581FF8" w:rsidP="00581FF8">
            <w:pPr>
              <w:suppressAutoHyphens/>
              <w:spacing w:after="120" w:line="276" w:lineRule="auto"/>
              <w:jc w:val="both"/>
              <w:rPr>
                <w:rFonts w:ascii="Calibri" w:eastAsia="Times New Roman" w:hAnsi="Calibri" w:cs="Calibri"/>
                <w: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i/>
                <w:kern w:val="1"/>
                <w:lang w:eastAsia="zh-CN"/>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581FF8" w:rsidRPr="00581FF8" w:rsidRDefault="00581FF8" w:rsidP="00581FF8">
            <w:pPr>
              <w:suppressAutoHyphens/>
              <w:spacing w:after="120" w:line="276" w:lineRule="auto"/>
              <w:jc w:val="both"/>
              <w:rPr>
                <w:rFonts w:ascii="Calibri" w:eastAsia="Times New Roman" w:hAnsi="Calibri" w:cs="Calibri"/>
                <w:b/>
                <w:kern w:val="1"/>
                <w:lang w:val="en-GB" w:eastAsia="zh-CN"/>
              </w:rPr>
            </w:pPr>
            <w:r w:rsidRPr="00581FF8">
              <w:rPr>
                <w:rFonts w:ascii="Calibri" w:eastAsia="Times New Roman" w:hAnsi="Calibri" w:cs="Calibri"/>
                <w:i/>
                <w:kern w:val="1"/>
                <w:lang w:val="en-GB" w:eastAsia="zh-CN"/>
              </w:rPr>
              <w:t>[……][……][……][……]</w:t>
            </w:r>
            <w:r w:rsidRPr="00581FF8">
              <w:rPr>
                <w:rFonts w:ascii="Calibri" w:eastAsia="Times New Roman" w:hAnsi="Calibri" w:cs="Calibri"/>
                <w:kern w:val="1"/>
                <w:vertAlign w:val="superscript"/>
                <w:lang w:val="en-GB" w:eastAsia="zh-CN"/>
              </w:rPr>
              <w:endnoteReference w:id="17"/>
            </w:r>
          </w:p>
        </w:tc>
      </w:tr>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kern w:val="1"/>
                <w:lang w:eastAsia="zh-CN"/>
              </w:rPr>
              <w:t>Εάν ναι</w:t>
            </w:r>
            <w:r w:rsidRPr="00581FF8">
              <w:rPr>
                <w:rFonts w:ascii="Calibri" w:eastAsia="Times New Roman" w:hAnsi="Calibri" w:cs="Calibri"/>
                <w:kern w:val="1"/>
                <w:lang w:eastAsia="zh-CN"/>
              </w:rPr>
              <w:t>, αναφέρετε</w:t>
            </w:r>
            <w:r w:rsidRPr="00581FF8">
              <w:rPr>
                <w:rFonts w:ascii="Calibri" w:eastAsia="Times New Roman" w:hAnsi="Calibri" w:cs="Calibri"/>
                <w:kern w:val="1"/>
                <w:vertAlign w:val="superscript"/>
                <w:lang w:val="en-GB" w:eastAsia="zh-CN"/>
              </w:rPr>
              <w:endnoteReference w:id="18"/>
            </w:r>
            <w:r w:rsidRPr="00581FF8">
              <w:rPr>
                <w:rFonts w:ascii="Calibri" w:eastAsia="Times New Roman" w:hAnsi="Calibri" w:cs="Calibri"/>
                <w:kern w:val="1"/>
                <w:lang w:eastAsia="zh-CN"/>
              </w:rPr>
              <w:t>:</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α) Ημερομηνία της καταδικαστικής απόφασης προσδιορίζοντας ποιο από τα σημεία 1 έως 6 αφορά και τον λόγο ή τους λόγους της καταδίκης,</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β) Προσδιορίστε ποιος έχει καταδικαστεί [ ]·</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kern w:val="1"/>
                <w:lang w:eastAsia="zh-CN"/>
              </w:rPr>
              <w:t xml:space="preserve">γ) </w:t>
            </w:r>
            <w:r w:rsidRPr="00581FF8">
              <w:rPr>
                <w:rFonts w:ascii="Calibri" w:eastAsia="Times New Roman" w:hAnsi="Calibri" w:cs="Calibri"/>
                <w:b/>
                <w:bCs/>
                <w:kern w:val="1"/>
                <w:lang w:eastAsia="zh-CN"/>
              </w:rPr>
              <w:t>Εάν ορίζεται απευθείας στην καταδικαστική απόφαση:</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napToGrid w:val="0"/>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α) Ημερομηνία:[   ], </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σημείο-(-α): [   ], </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λόγος(-οι):[   ]</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β) [……]</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γ) Διάρκεια της περιόδου αποκλεισμού [……] και σχετικό(-ά) σημείο(-α) [   ]</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i/>
                <w:kern w:val="1"/>
                <w:lang w:eastAsia="zh-CN"/>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i/>
                <w:kern w:val="1"/>
                <w:lang w:val="en-GB" w:eastAsia="zh-CN"/>
              </w:rPr>
              <w:t>[……][……][……][……]</w:t>
            </w:r>
            <w:r w:rsidRPr="00581FF8">
              <w:rPr>
                <w:rFonts w:ascii="Calibri" w:eastAsia="Times New Roman" w:hAnsi="Calibri" w:cs="Calibri"/>
                <w:kern w:val="1"/>
                <w:vertAlign w:val="superscript"/>
                <w:lang w:val="en-GB" w:eastAsia="zh-CN"/>
              </w:rPr>
              <w:endnoteReference w:id="19"/>
            </w:r>
          </w:p>
        </w:tc>
      </w:tr>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sidRPr="00581FF8">
              <w:rPr>
                <w:rFonts w:ascii="Times New Roman" w:eastAsia="Calibri" w:hAnsi="Times New Roman" w:cs="Calibri"/>
                <w:kern w:val="1"/>
                <w:lang w:eastAsia="zh-CN"/>
              </w:rPr>
              <w:t>αυτοκάθαρση»)</w:t>
            </w:r>
            <w:r w:rsidRPr="00581FF8">
              <w:rPr>
                <w:rFonts w:ascii="Times New Roman" w:eastAsia="Calibri" w:hAnsi="Times New Roman" w:cs="Calibri"/>
                <w:kern w:val="1"/>
                <w:vertAlign w:val="superscript"/>
                <w:lang w:val="en-GB" w:eastAsia="zh-CN"/>
              </w:rPr>
              <w:endnoteReference w:id="20"/>
            </w:r>
            <w:r w:rsidRPr="00581FF8">
              <w:rPr>
                <w:rFonts w:ascii="Calibri" w:eastAsia="Times New Roman" w:hAnsi="Calibri" w:cs="Calibri"/>
                <w:kern w:val="1"/>
                <w:lang w:eastAsia="zh-CN"/>
              </w:rP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 xml:space="preserve">[] Ναι [] Όχι </w:t>
            </w:r>
          </w:p>
        </w:tc>
      </w:tr>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kern w:val="1"/>
                <w:lang w:eastAsia="zh-CN"/>
              </w:rPr>
              <w:t>Εάν ναι,</w:t>
            </w:r>
            <w:r w:rsidRPr="00581FF8">
              <w:rPr>
                <w:rFonts w:ascii="Calibri" w:eastAsia="Times New Roman" w:hAnsi="Calibri" w:cs="Calibri"/>
                <w:kern w:val="1"/>
                <w:lang w:eastAsia="zh-CN"/>
              </w:rPr>
              <w:t xml:space="preserve"> περιγράψτε τα μέτρα που λήφθηκαν</w:t>
            </w:r>
            <w:r w:rsidRPr="00581FF8">
              <w:rPr>
                <w:rFonts w:ascii="Calibri" w:eastAsia="Times New Roman" w:hAnsi="Calibri" w:cs="Calibri"/>
                <w:kern w:val="1"/>
                <w:vertAlign w:val="superscript"/>
                <w:lang w:val="en-GB" w:eastAsia="zh-CN"/>
              </w:rPr>
              <w:endnoteReference w:id="21"/>
            </w:r>
            <w:r w:rsidRPr="00581FF8">
              <w:rPr>
                <w:rFonts w:ascii="Calibri" w:eastAsia="Times New Roman" w:hAnsi="Calibri" w:cs="Calibri"/>
                <w:kern w:val="1"/>
                <w:lang w:eastAsia="zh-CN"/>
              </w:rP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w:t>
            </w:r>
          </w:p>
        </w:tc>
      </w:tr>
    </w:tbl>
    <w:p w:rsidR="00581FF8" w:rsidRPr="00581FF8" w:rsidRDefault="00581FF8" w:rsidP="00581FF8">
      <w:pPr>
        <w:keepNext/>
        <w:suppressAutoHyphens/>
        <w:spacing w:before="120" w:after="360" w:line="276" w:lineRule="auto"/>
        <w:ind w:firstLine="397"/>
        <w:jc w:val="center"/>
        <w:rPr>
          <w:rFonts w:ascii="Calibri" w:eastAsia="Times New Roman" w:hAnsi="Calibri" w:cs="Calibri"/>
          <w:b/>
          <w:smallCaps/>
          <w:kern w:val="1"/>
          <w:sz w:val="28"/>
          <w:lang w:val="en-GB" w:eastAsia="zh-CN"/>
        </w:rPr>
      </w:pPr>
    </w:p>
    <w:p w:rsidR="00581FF8" w:rsidRPr="00581FF8" w:rsidRDefault="00581FF8" w:rsidP="00581FF8">
      <w:pPr>
        <w:pageBreakBefore/>
        <w:suppressAutoHyphens/>
        <w:spacing w:after="200" w:line="276" w:lineRule="auto"/>
        <w:jc w:val="center"/>
        <w:rPr>
          <w:rFonts w:ascii="Calibri" w:eastAsia="Times New Roman" w:hAnsi="Calibri" w:cs="Calibri"/>
          <w:kern w:val="1"/>
          <w:lang w:eastAsia="zh-CN"/>
        </w:rPr>
      </w:pPr>
      <w:r w:rsidRPr="00581FF8">
        <w:rPr>
          <w:rFonts w:ascii="Calibri" w:eastAsia="Times New Roman" w:hAnsi="Calibri" w:cs="Calibri"/>
          <w:b/>
          <w:bCs/>
          <w:kern w:val="1"/>
          <w:lang w:eastAsia="zh-CN"/>
        </w:rPr>
        <w:t xml:space="preserve">Β: Λόγοι που σχετίζονται με την καταβολή φόρων ή εισφορών κοινωνικής ασφάλισης </w:t>
      </w:r>
    </w:p>
    <w:tbl>
      <w:tblPr>
        <w:tblW w:w="5000" w:type="pct"/>
        <w:tblCellMar>
          <w:left w:w="0" w:type="dxa"/>
          <w:right w:w="0" w:type="dxa"/>
        </w:tblCellMar>
        <w:tblLook w:val="0000" w:firstRow="0" w:lastRow="0" w:firstColumn="0" w:lastColumn="0" w:noHBand="0" w:noVBand="0"/>
      </w:tblPr>
      <w:tblGrid>
        <w:gridCol w:w="4130"/>
        <w:gridCol w:w="2074"/>
        <w:gridCol w:w="2084"/>
        <w:gridCol w:w="8"/>
      </w:tblGrid>
      <w:tr w:rsidR="00581FF8" w:rsidRPr="00581FF8" w:rsidTr="00524FA9">
        <w:trPr>
          <w:gridAfter w:val="1"/>
          <w:wAfter w:w="5" w:type="pct"/>
        </w:trPr>
        <w:tc>
          <w:tcPr>
            <w:tcW w:w="2489"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i/>
                <w:kern w:val="1"/>
                <w:lang w:eastAsia="zh-CN"/>
              </w:rPr>
              <w:t>Πληρωμή φόρων ή εισφορών κοινωνικής ασφάλισης:</w:t>
            </w:r>
          </w:p>
        </w:tc>
        <w:tc>
          <w:tcPr>
            <w:tcW w:w="2506" w:type="pct"/>
            <w:gridSpan w:val="2"/>
            <w:tcBorders>
              <w:top w:val="single" w:sz="4" w:space="0" w:color="000000"/>
              <w:left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b/>
                <w:i/>
                <w:kern w:val="1"/>
                <w:lang w:val="en-GB" w:eastAsia="zh-CN"/>
              </w:rPr>
              <w:t>Απάντηση:</w:t>
            </w:r>
          </w:p>
        </w:tc>
      </w:tr>
      <w:tr w:rsidR="00581FF8" w:rsidRPr="00581FF8" w:rsidTr="00524FA9">
        <w:tblPrEx>
          <w:tblCellMar>
            <w:left w:w="108" w:type="dxa"/>
            <w:right w:w="108" w:type="dxa"/>
          </w:tblCellMar>
        </w:tblPrEx>
        <w:tc>
          <w:tcPr>
            <w:tcW w:w="2489"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1) Ο οικονομικός φορέας έχει εκπληρώσει όλες </w:t>
            </w:r>
            <w:r w:rsidRPr="00581FF8">
              <w:rPr>
                <w:rFonts w:ascii="Calibri" w:eastAsia="Times New Roman" w:hAnsi="Calibri" w:cs="Calibri"/>
                <w:b/>
                <w:kern w:val="1"/>
                <w:lang w:eastAsia="zh-CN"/>
              </w:rPr>
              <w:t>τις υποχρεώσεις του όσον αφορά την πληρωμή φόρων ή εισφορών κοινωνικής ασφάλισης</w:t>
            </w:r>
            <w:r w:rsidRPr="00581FF8">
              <w:rPr>
                <w:rFonts w:ascii="Calibri" w:eastAsia="Times New Roman" w:hAnsi="Calibri" w:cs="Calibri"/>
                <w:kern w:val="1"/>
                <w:vertAlign w:val="superscript"/>
                <w:lang w:val="en-GB" w:eastAsia="zh-CN"/>
              </w:rPr>
              <w:endnoteReference w:id="22"/>
            </w:r>
            <w:r w:rsidRPr="00581FF8">
              <w:rPr>
                <w:rFonts w:ascii="Calibri" w:eastAsia="Times New Roman" w:hAnsi="Calibri" w:cs="Calibri"/>
                <w:b/>
                <w:kern w:val="1"/>
                <w:lang w:eastAsia="zh-CN"/>
              </w:rPr>
              <w:t>,</w:t>
            </w:r>
            <w:r w:rsidRPr="00581FF8">
              <w:rPr>
                <w:rFonts w:ascii="Calibri" w:eastAsia="Times New Roman" w:hAnsi="Calibri" w:cs="Calibri"/>
                <w:kern w:val="1"/>
                <w:lang w:eastAsia="zh-CN"/>
              </w:rPr>
              <w:t xml:space="preserve"> στην Ελλάδα και στη χώρα στην οποία είναι τυχόν εγκατεστημένος ;</w:t>
            </w:r>
          </w:p>
        </w:tc>
        <w:tc>
          <w:tcPr>
            <w:tcW w:w="2511" w:type="pct"/>
            <w:gridSpan w:val="3"/>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 xml:space="preserve">[] Ναι [] Όχι </w:t>
            </w:r>
          </w:p>
        </w:tc>
      </w:tr>
      <w:tr w:rsidR="00581FF8" w:rsidRPr="00581FF8" w:rsidTr="00524FA9">
        <w:tblPrEx>
          <w:tblCellMar>
            <w:left w:w="108" w:type="dxa"/>
            <w:right w:w="108" w:type="dxa"/>
          </w:tblCellMar>
        </w:tblPrEx>
        <w:trPr>
          <w:trHeight w:val="988"/>
        </w:trPr>
        <w:tc>
          <w:tcPr>
            <w:tcW w:w="2489" w:type="pct"/>
            <w:vMerge w:val="restar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napToGrid w:val="0"/>
              <w:spacing w:after="120" w:line="276" w:lineRule="auto"/>
              <w:jc w:val="both"/>
              <w:rPr>
                <w:rFonts w:ascii="Calibri" w:eastAsia="Times New Roman" w:hAnsi="Calibri" w:cs="Calibri"/>
                <w:kern w:val="1"/>
                <w:lang w:eastAsia="zh-CN"/>
              </w:rPr>
            </w:pPr>
          </w:p>
          <w:p w:rsidR="00581FF8" w:rsidRPr="00581FF8" w:rsidRDefault="00581FF8" w:rsidP="00581FF8">
            <w:pPr>
              <w:suppressAutoHyphens/>
              <w:snapToGrid w:val="0"/>
              <w:spacing w:after="120" w:line="276" w:lineRule="auto"/>
              <w:jc w:val="both"/>
              <w:rPr>
                <w:rFonts w:ascii="Calibri" w:eastAsia="Times New Roman" w:hAnsi="Calibri" w:cs="Calibri"/>
                <w:kern w:val="1"/>
                <w:lang w:eastAsia="zh-CN"/>
              </w:rPr>
            </w:pPr>
          </w:p>
          <w:p w:rsidR="00581FF8" w:rsidRPr="00581FF8" w:rsidRDefault="00581FF8" w:rsidP="00581FF8">
            <w:pPr>
              <w:suppressAutoHyphens/>
              <w:snapToGrid w:val="0"/>
              <w:spacing w:after="120" w:line="276" w:lineRule="auto"/>
              <w:jc w:val="both"/>
              <w:rPr>
                <w:rFonts w:ascii="Calibri" w:eastAsia="Times New Roman" w:hAnsi="Calibri" w:cs="Calibri"/>
                <w:kern w:val="1"/>
                <w:lang w:eastAsia="zh-CN"/>
              </w:rPr>
            </w:pPr>
          </w:p>
          <w:p w:rsidR="00581FF8" w:rsidRPr="00581FF8" w:rsidRDefault="00581FF8" w:rsidP="00581FF8">
            <w:pPr>
              <w:suppressAutoHyphens/>
              <w:snapToGrid w:val="0"/>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Εάν όχι αναφέρετε: </w:t>
            </w:r>
          </w:p>
          <w:p w:rsidR="00581FF8" w:rsidRPr="00581FF8" w:rsidRDefault="00581FF8" w:rsidP="00581FF8">
            <w:pPr>
              <w:suppressAutoHyphens/>
              <w:snapToGrid w:val="0"/>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α) Χώρα ή κράτος μέλος για το οποίο πρόκειται:</w:t>
            </w:r>
          </w:p>
          <w:p w:rsidR="00581FF8" w:rsidRPr="00581FF8" w:rsidRDefault="00581FF8" w:rsidP="00581FF8">
            <w:pPr>
              <w:suppressAutoHyphens/>
              <w:snapToGrid w:val="0"/>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β) Ποιο είναι το σχετικό ποσό;</w:t>
            </w:r>
          </w:p>
          <w:p w:rsidR="00581FF8" w:rsidRPr="00581FF8" w:rsidRDefault="00581FF8" w:rsidP="00581FF8">
            <w:pPr>
              <w:suppressAutoHyphens/>
              <w:snapToGrid w:val="0"/>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γ)Πως διαπιστώθηκε η αθέτηση των υποχρεώσεων;</w:t>
            </w:r>
          </w:p>
          <w:p w:rsidR="00581FF8" w:rsidRPr="00581FF8" w:rsidRDefault="00581FF8" w:rsidP="00581FF8">
            <w:pPr>
              <w:suppressAutoHyphens/>
              <w:snapToGrid w:val="0"/>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1) Μέσω δικαστικής ή διοικητικής απόφασης;</w:t>
            </w:r>
          </w:p>
          <w:p w:rsidR="00581FF8" w:rsidRPr="00581FF8" w:rsidRDefault="00581FF8" w:rsidP="00581FF8">
            <w:pPr>
              <w:suppressAutoHyphens/>
              <w:snapToGrid w:val="0"/>
              <w:spacing w:after="120" w:line="276" w:lineRule="auto"/>
              <w:jc w:val="both"/>
              <w:rPr>
                <w:rFonts w:ascii="Calibri" w:eastAsia="Times New Roman" w:hAnsi="Calibri" w:cs="Calibri"/>
                <w:kern w:val="1"/>
                <w:lang w:eastAsia="zh-CN"/>
              </w:rPr>
            </w:pPr>
            <w:r w:rsidRPr="00581FF8">
              <w:rPr>
                <w:rFonts w:ascii="Calibri" w:eastAsia="Times New Roman" w:hAnsi="Calibri" w:cs="Calibri"/>
                <w:b/>
                <w:kern w:val="1"/>
                <w:lang w:eastAsia="zh-CN"/>
              </w:rPr>
              <w:t xml:space="preserve">- </w:t>
            </w:r>
            <w:r w:rsidRPr="00581FF8">
              <w:rPr>
                <w:rFonts w:ascii="Calibri" w:eastAsia="Times New Roman" w:hAnsi="Calibri" w:cs="Calibri"/>
                <w:kern w:val="1"/>
                <w:lang w:eastAsia="zh-CN"/>
              </w:rPr>
              <w:t>Η εν λόγω απόφαση είναι τελεσίδικη και δεσμευτική;</w:t>
            </w:r>
          </w:p>
          <w:p w:rsidR="00581FF8" w:rsidRPr="00581FF8" w:rsidRDefault="00581FF8" w:rsidP="00581FF8">
            <w:pPr>
              <w:suppressAutoHyphens/>
              <w:snapToGrid w:val="0"/>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Αναφέρατε την ημερομηνία καταδίκης ή έκδοσης απόφασης</w:t>
            </w:r>
          </w:p>
          <w:p w:rsidR="00581FF8" w:rsidRPr="00581FF8" w:rsidRDefault="00581FF8" w:rsidP="00581FF8">
            <w:pPr>
              <w:suppressAutoHyphens/>
              <w:snapToGrid w:val="0"/>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Σε περίπτωση καταδικαστικής απόφασης, εφόσον ορίζεται απευθείας σε αυτήν, τη διάρκεια της περιόδου αποκλεισμού:</w:t>
            </w:r>
          </w:p>
          <w:p w:rsidR="00581FF8" w:rsidRPr="00581FF8" w:rsidRDefault="00581FF8" w:rsidP="00581FF8">
            <w:pPr>
              <w:suppressAutoHyphens/>
              <w:snapToGrid w:val="0"/>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2) Με άλλα μέσα; Διευκρινήστε:</w:t>
            </w:r>
          </w:p>
          <w:p w:rsidR="00581FF8" w:rsidRPr="00581FF8" w:rsidRDefault="00581FF8" w:rsidP="00581FF8">
            <w:pPr>
              <w:suppressAutoHyphens/>
              <w:snapToGrid w:val="0"/>
              <w:spacing w:after="120" w:line="276" w:lineRule="auto"/>
              <w:jc w:val="both"/>
              <w:rPr>
                <w:rFonts w:ascii="Calibri" w:eastAsia="Times New Roman" w:hAnsi="Calibri" w:cs="Calibri"/>
                <w:b/>
                <w:bCs/>
                <w:kern w:val="1"/>
                <w:lang w:eastAsia="zh-CN"/>
              </w:rPr>
            </w:pPr>
            <w:r w:rsidRPr="00581FF8">
              <w:rPr>
                <w:rFonts w:ascii="Calibri" w:eastAsia="Times New Roman" w:hAnsi="Calibri" w:cs="Calibri"/>
                <w:kern w:val="1"/>
                <w:lang w:eastAsia="zh-CN"/>
              </w:rP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sidRPr="00581FF8">
              <w:rPr>
                <w:rFonts w:ascii="Calibri" w:eastAsia="Times New Roman" w:hAnsi="Calibri" w:cs="Calibri"/>
                <w:kern w:val="1"/>
                <w:vertAlign w:val="superscript"/>
                <w:lang w:val="en-GB" w:eastAsia="zh-CN"/>
              </w:rPr>
              <w:endnoteReference w:id="23"/>
            </w:r>
          </w:p>
        </w:tc>
        <w:tc>
          <w:tcPr>
            <w:tcW w:w="1250"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b/>
                <w:bCs/>
                <w:kern w:val="1"/>
                <w:lang w:val="en-GB" w:eastAsia="zh-CN"/>
              </w:rPr>
              <w:t>ΦΟΡΟΙ</w:t>
            </w: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tc>
        <w:tc>
          <w:tcPr>
            <w:tcW w:w="1261" w:type="pct"/>
            <w:gridSpan w:val="2"/>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b/>
                <w:bCs/>
                <w:kern w:val="1"/>
                <w:lang w:val="en-GB" w:eastAsia="zh-CN"/>
              </w:rPr>
              <w:t>ΕΙΣΦΟΡΕΣ ΚΟΙΝΩΝΙΚΗΣ ΑΣΦΑΛΙΣΗΣ</w:t>
            </w:r>
          </w:p>
        </w:tc>
      </w:tr>
      <w:tr w:rsidR="00581FF8" w:rsidRPr="00581FF8" w:rsidTr="00524FA9">
        <w:tblPrEx>
          <w:tblCellMar>
            <w:left w:w="108" w:type="dxa"/>
            <w:right w:w="108" w:type="dxa"/>
          </w:tblCellMar>
        </w:tblPrEx>
        <w:trPr>
          <w:trHeight w:val="988"/>
        </w:trPr>
        <w:tc>
          <w:tcPr>
            <w:tcW w:w="2489" w:type="pct"/>
            <w:vMerge/>
            <w:tcBorders>
              <w:left w:val="single" w:sz="4" w:space="0" w:color="000000"/>
              <w:bottom w:val="single" w:sz="4" w:space="0" w:color="000000"/>
            </w:tcBorders>
            <w:shd w:val="clear" w:color="auto" w:fill="auto"/>
          </w:tcPr>
          <w:p w:rsidR="00581FF8" w:rsidRPr="00581FF8" w:rsidRDefault="00581FF8" w:rsidP="00581FF8">
            <w:pPr>
              <w:suppressAutoHyphens/>
              <w:snapToGrid w:val="0"/>
              <w:spacing w:after="120" w:line="276" w:lineRule="auto"/>
              <w:jc w:val="both"/>
              <w:rPr>
                <w:rFonts w:ascii="Calibri" w:eastAsia="Times New Roman" w:hAnsi="Calibri" w:cs="Calibri"/>
                <w:kern w:val="1"/>
                <w:lang w:val="en-GB" w:eastAsia="zh-CN"/>
              </w:rPr>
            </w:pPr>
          </w:p>
        </w:tc>
        <w:tc>
          <w:tcPr>
            <w:tcW w:w="1250" w:type="pct"/>
            <w:tcBorders>
              <w:left w:val="single" w:sz="4" w:space="0" w:color="000000"/>
              <w:bottom w:val="single" w:sz="4" w:space="0" w:color="000000"/>
            </w:tcBorders>
            <w:shd w:val="clear" w:color="auto" w:fill="auto"/>
          </w:tcPr>
          <w:p w:rsidR="00581FF8" w:rsidRPr="00581FF8" w:rsidRDefault="00581FF8" w:rsidP="00581FF8">
            <w:pPr>
              <w:suppressAutoHyphens/>
              <w:snapToGrid w:val="0"/>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α)[……]·</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β)[……]</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γ.1) [] Ναι [] Όχι </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 Ναι [] Όχι </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γ.2)[……]·</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δ) [] Ναι [] Όχι </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sz w:val="21"/>
                <w:szCs w:val="21"/>
                <w:lang w:eastAsia="zh-CN"/>
              </w:rPr>
              <w:t>Εάν ναι, να αναφερθούν λεπτομερείς πληροφορίες</w:t>
            </w: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w:t>
            </w:r>
          </w:p>
        </w:tc>
        <w:tc>
          <w:tcPr>
            <w:tcW w:w="1261" w:type="pct"/>
            <w:gridSpan w:val="2"/>
            <w:tcBorders>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napToGrid w:val="0"/>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α)[……]·</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β)[……]</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γ.1) [] Ναι [] Όχι </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 Ναι [] Όχι </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γ.2)[……]·</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δ) [] Ναι [] Όχι </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Εάν ναι, να αναφερθούν λεπτομερείς πληροφορίες</w:t>
            </w: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w:t>
            </w:r>
          </w:p>
        </w:tc>
      </w:tr>
      <w:tr w:rsidR="00581FF8" w:rsidRPr="00581FF8" w:rsidTr="00524FA9">
        <w:tblPrEx>
          <w:tblCellMar>
            <w:left w:w="108" w:type="dxa"/>
            <w:right w:w="108" w:type="dxa"/>
          </w:tblCellMar>
        </w:tblPrEx>
        <w:tc>
          <w:tcPr>
            <w:tcW w:w="2489"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i/>
                <w:kern w:val="1"/>
                <w:lang w:eastAsia="zh-CN"/>
              </w:rPr>
              <w:t>Εάν η σχετική τεκμηρίωση όσον αφορά την καταβολή των φόρων ή εισφορών κοινωνικής ασφάλισης διατίθεται ηλεκτρονικά, αναφέρετε:</w:t>
            </w:r>
          </w:p>
        </w:tc>
        <w:tc>
          <w:tcPr>
            <w:tcW w:w="2511" w:type="pct"/>
            <w:gridSpan w:val="3"/>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i/>
                <w:kern w:val="1"/>
                <w:lang w:eastAsia="zh-CN"/>
              </w:rPr>
            </w:pPr>
            <w:r w:rsidRPr="00581FF8">
              <w:rPr>
                <w:rFonts w:ascii="Calibri" w:eastAsia="Times New Roman" w:hAnsi="Calibri" w:cs="Calibri"/>
                <w:i/>
                <w:kern w:val="1"/>
                <w:lang w:eastAsia="zh-CN"/>
              </w:rPr>
              <w:t xml:space="preserve">(διαδικτυακή διεύθυνση, αρχή ή φορέας έκδοσης, επακριβή στοιχεία αναφοράς των εγγράφων): </w:t>
            </w:r>
            <w:r w:rsidRPr="00581FF8">
              <w:rPr>
                <w:rFonts w:ascii="Calibri" w:eastAsia="Times New Roman" w:hAnsi="Calibri" w:cs="Calibri"/>
                <w:kern w:val="1"/>
                <w:vertAlign w:val="superscript"/>
                <w:lang w:val="en-GB" w:eastAsia="zh-CN"/>
              </w:rPr>
              <w:endnoteReference w:id="24"/>
            </w: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i/>
                <w:kern w:val="1"/>
                <w:lang w:val="en-GB" w:eastAsia="zh-CN"/>
              </w:rPr>
              <w:t>[……][……][……]</w:t>
            </w:r>
          </w:p>
        </w:tc>
      </w:tr>
    </w:tbl>
    <w:p w:rsidR="00581FF8" w:rsidRPr="00581FF8" w:rsidRDefault="00581FF8" w:rsidP="00581FF8">
      <w:pPr>
        <w:keepNext/>
        <w:suppressAutoHyphens/>
        <w:spacing w:before="120" w:after="360" w:line="276" w:lineRule="auto"/>
        <w:jc w:val="center"/>
        <w:rPr>
          <w:rFonts w:ascii="Calibri" w:eastAsia="Times New Roman" w:hAnsi="Calibri" w:cs="Calibri"/>
          <w:b/>
          <w:smallCaps/>
          <w:kern w:val="1"/>
          <w:sz w:val="28"/>
          <w:lang w:val="en-GB" w:eastAsia="zh-CN"/>
        </w:rPr>
      </w:pPr>
    </w:p>
    <w:p w:rsidR="00581FF8" w:rsidRPr="00581FF8" w:rsidRDefault="00581FF8" w:rsidP="00581FF8">
      <w:pPr>
        <w:pageBreakBefore/>
        <w:suppressAutoHyphens/>
        <w:spacing w:after="200" w:line="276" w:lineRule="auto"/>
        <w:ind w:firstLine="397"/>
        <w:jc w:val="center"/>
        <w:rPr>
          <w:rFonts w:ascii="Calibri" w:eastAsia="Times New Roman" w:hAnsi="Calibri" w:cs="Calibri"/>
          <w:kern w:val="1"/>
          <w:lang w:eastAsia="zh-CN"/>
        </w:rPr>
      </w:pPr>
      <w:r w:rsidRPr="00581FF8">
        <w:rPr>
          <w:rFonts w:ascii="Calibri" w:eastAsia="Times New Roman" w:hAnsi="Calibri" w:cs="Calibri"/>
          <w:b/>
          <w:bCs/>
          <w:kern w:val="1"/>
          <w:lang w:eastAsia="zh-CN"/>
        </w:rPr>
        <w:t>Γ: Λόγοι που σχετίζονται με αφερεγγυότητα, σύγκρουση συμφερόντων ή επαγγελματικό παράπτωμα</w:t>
      </w:r>
    </w:p>
    <w:tbl>
      <w:tblPr>
        <w:tblW w:w="5000" w:type="pct"/>
        <w:tblLook w:val="0000" w:firstRow="0" w:lastRow="0" w:firstColumn="0" w:lastColumn="0" w:noHBand="0" w:noVBand="0"/>
      </w:tblPr>
      <w:tblGrid>
        <w:gridCol w:w="4133"/>
        <w:gridCol w:w="4163"/>
      </w:tblGrid>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i/>
                <w:kern w:val="1"/>
                <w:lang w:eastAsia="zh-CN"/>
              </w:rPr>
              <w:t>Πληροφορίες σχετικά με πιθανή αφερεγγυότητα, σύγκρουση συμφερόντων ή επαγγελματικό παράπτωμα</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b/>
                <w:i/>
                <w:kern w:val="1"/>
                <w:lang w:val="en-GB" w:eastAsia="zh-CN"/>
              </w:rPr>
              <w:t>Απάντηση:</w:t>
            </w:r>
          </w:p>
        </w:tc>
      </w:tr>
      <w:tr w:rsidR="00581FF8" w:rsidRPr="00581FF8" w:rsidTr="00524FA9">
        <w:tc>
          <w:tcPr>
            <w:tcW w:w="2491" w:type="pct"/>
            <w:vMerge w:val="restar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Ο οικονομικός φορέας έχει,</w:t>
            </w:r>
            <w:r w:rsidRPr="00581FF8">
              <w:rPr>
                <w:rFonts w:ascii="Calibri" w:eastAsia="Times New Roman" w:hAnsi="Calibri" w:cs="Calibri"/>
                <w:b/>
                <w:kern w:val="1"/>
                <w:lang w:eastAsia="zh-CN"/>
              </w:rPr>
              <w:t xml:space="preserve"> εν γνώσει του</w:t>
            </w:r>
            <w:r w:rsidRPr="00581FF8">
              <w:rPr>
                <w:rFonts w:ascii="Calibri" w:eastAsia="Times New Roman" w:hAnsi="Calibri" w:cs="Calibri"/>
                <w:kern w:val="1"/>
                <w:lang w:eastAsia="zh-CN"/>
              </w:rPr>
              <w:t xml:space="preserve">, αθετήσει </w:t>
            </w:r>
            <w:r w:rsidRPr="00581FF8">
              <w:rPr>
                <w:rFonts w:ascii="Calibri" w:eastAsia="Times New Roman" w:hAnsi="Calibri" w:cs="Calibri"/>
                <w:b/>
                <w:kern w:val="1"/>
                <w:lang w:eastAsia="zh-CN"/>
              </w:rPr>
              <w:t xml:space="preserve">τις υποχρεώσεις του </w:t>
            </w:r>
            <w:r w:rsidRPr="00581FF8">
              <w:rPr>
                <w:rFonts w:ascii="Calibri" w:eastAsia="Times New Roman" w:hAnsi="Calibri" w:cs="Calibri"/>
                <w:kern w:val="1"/>
                <w:lang w:eastAsia="zh-CN"/>
              </w:rPr>
              <w:t xml:space="preserve">στους τομείς του </w:t>
            </w:r>
            <w:r w:rsidRPr="00581FF8">
              <w:rPr>
                <w:rFonts w:ascii="Calibri" w:eastAsia="Times New Roman" w:hAnsi="Calibri" w:cs="Calibri"/>
                <w:b/>
                <w:kern w:val="1"/>
                <w:lang w:eastAsia="zh-CN"/>
              </w:rPr>
              <w:t>περιβαλλοντικού, κοινωνικού και εργατικού δικαίου</w:t>
            </w:r>
            <w:r w:rsidRPr="00581FF8">
              <w:rPr>
                <w:rFonts w:ascii="Calibri" w:eastAsia="Times New Roman" w:hAnsi="Calibri" w:cs="Calibri"/>
                <w:kern w:val="1"/>
                <w:vertAlign w:val="superscript"/>
                <w:lang w:val="en-GB" w:eastAsia="zh-CN"/>
              </w:rPr>
              <w:endnoteReference w:id="25"/>
            </w:r>
            <w:r w:rsidRPr="00581FF8">
              <w:rPr>
                <w:rFonts w:ascii="Calibri" w:eastAsia="Times New Roman" w:hAnsi="Calibri" w:cs="Calibri"/>
                <w:b/>
                <w:kern w:val="1"/>
                <w:lang w:eastAsia="zh-CN"/>
              </w:rP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 Ναι [] Όχι</w:t>
            </w:r>
          </w:p>
        </w:tc>
      </w:tr>
      <w:tr w:rsidR="00581FF8" w:rsidRPr="00581FF8" w:rsidTr="00524FA9">
        <w:trPr>
          <w:trHeight w:val="405"/>
        </w:trPr>
        <w:tc>
          <w:tcPr>
            <w:tcW w:w="2491" w:type="pct"/>
            <w:vMerge/>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napToGrid w:val="0"/>
              <w:spacing w:after="120" w:line="276" w:lineRule="auto"/>
              <w:ind w:firstLine="397"/>
              <w:jc w:val="both"/>
              <w:rPr>
                <w:rFonts w:ascii="Calibri" w:eastAsia="Times New Roman" w:hAnsi="Calibri" w:cs="Calibri"/>
                <w:kern w:val="1"/>
                <w:lang w:val="en-GB" w:eastAsia="zh-CN"/>
              </w:rPr>
            </w:pP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napToGrid w:val="0"/>
              <w:spacing w:after="120" w:line="276" w:lineRule="auto"/>
              <w:jc w:val="both"/>
              <w:rPr>
                <w:rFonts w:ascii="Calibri" w:eastAsia="Times New Roman" w:hAnsi="Calibri" w:cs="Calibri"/>
                <w:b/>
                <w:kern w:val="1"/>
                <w:lang w:eastAsia="zh-CN"/>
              </w:rPr>
            </w:pPr>
          </w:p>
          <w:p w:rsidR="00581FF8" w:rsidRPr="00581FF8" w:rsidRDefault="00581FF8" w:rsidP="00581FF8">
            <w:pPr>
              <w:suppressAutoHyphens/>
              <w:spacing w:after="120" w:line="276" w:lineRule="auto"/>
              <w:jc w:val="both"/>
              <w:rPr>
                <w:rFonts w:ascii="Calibri" w:eastAsia="Times New Roman" w:hAnsi="Calibri" w:cs="Calibri"/>
                <w:b/>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kern w:val="1"/>
                <w:lang w:eastAsia="zh-CN"/>
              </w:rPr>
              <w:t>Εάν ναι</w:t>
            </w:r>
            <w:r w:rsidRPr="00581FF8">
              <w:rPr>
                <w:rFonts w:ascii="Calibri" w:eastAsia="Times New Roman" w:hAnsi="Calibri" w:cs="Calibri"/>
                <w:kern w:val="1"/>
                <w:lang w:eastAsia="zh-CN"/>
              </w:rPr>
              <w:t>, ο οικονομικός φορέας έχει λάβει μέτρα που να αποδεικνύουν την αξιοπιστία του παρά την ύπαρξη αυτού του λόγου αποκλεισμού («αυτοκάθαρση»);</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Ναι [] Όχι</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kern w:val="1"/>
                <w:lang w:eastAsia="zh-CN"/>
              </w:rPr>
              <w:t>Εάν το έχει πράξει,</w:t>
            </w:r>
            <w:r w:rsidRPr="00581FF8">
              <w:rPr>
                <w:rFonts w:ascii="Calibri" w:eastAsia="Times New Roman" w:hAnsi="Calibri" w:cs="Calibri"/>
                <w:kern w:val="1"/>
                <w:lang w:eastAsia="zh-CN"/>
              </w:rPr>
              <w:t xml:space="preserve"> περιγράψτε τα μέτρα που λήφθηκαν: […….............]</w:t>
            </w:r>
          </w:p>
        </w:tc>
      </w:tr>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Βρίσκεται ο οικονομικός φορέας σε οποιαδήποτε από τις ακόλουθες καταστάσεις</w:t>
            </w:r>
            <w:r w:rsidRPr="00581FF8">
              <w:rPr>
                <w:rFonts w:ascii="Calibri" w:eastAsia="Times New Roman" w:hAnsi="Calibri" w:cs="Calibri"/>
                <w:kern w:val="1"/>
                <w:vertAlign w:val="superscript"/>
                <w:lang w:val="en-GB" w:eastAsia="zh-CN"/>
              </w:rPr>
              <w:endnoteReference w:id="26"/>
            </w:r>
            <w:r w:rsidRPr="00581FF8">
              <w:rPr>
                <w:rFonts w:ascii="Calibri" w:eastAsia="Times New Roman" w:hAnsi="Calibri" w:cs="Calibri"/>
                <w:kern w:val="1"/>
                <w:lang w:eastAsia="zh-CN"/>
              </w:rPr>
              <w:t xml:space="preserve"> :</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α) πτώχευση, ή </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β) διαδικασία εξυγίανσης, ή</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γ) ειδική εκκαθάριση, ή</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δ) αναγκαστική διαχείριση από εκκαθαριστή ή από το δικαστήριο, ή</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ε) έχει υπαχθεί σε διαδικασία πτωχευτικού συμβιβασμού, ή </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στ) αναστολή επιχειρηματικών δραστηριοτήτων, ή </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color w:val="000000"/>
                <w:kern w:val="1"/>
                <w:lang w:eastAsia="zh-CN"/>
              </w:rPr>
              <w:t>ζ) σε οποιαδήποτε ανάλογη κατάσταση προκύπτουσα από παρόμοια διαδικασία προβλεπόμενη σε εθνικές διατάξεις νόμου</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Εάν ναι:</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Παραθέστε λεπτομερή στοιχεία:</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συνέχε συνέχιση της επιχειρηματικής του λειτουργίας υπό αυτές αυτές τις περιστάσεις</w:t>
            </w:r>
            <w:r w:rsidRPr="00581FF8">
              <w:rPr>
                <w:rFonts w:ascii="Calibri" w:eastAsia="Times New Roman" w:hAnsi="Calibri" w:cs="Calibri"/>
                <w:kern w:val="1"/>
                <w:vertAlign w:val="superscript"/>
                <w:lang w:val="en-GB" w:eastAsia="zh-CN"/>
              </w:rPr>
              <w:endnoteReference w:id="27"/>
            </w:r>
            <w:r w:rsidRPr="00581FF8">
              <w:rPr>
                <w:rFonts w:ascii="Calibri" w:eastAsia="Times New Roman" w:hAnsi="Calibri" w:cs="Calibri"/>
                <w:kern w:val="1"/>
                <w:vertAlign w:val="superscript"/>
                <w:lang w:eastAsia="zh-CN"/>
              </w:rPr>
              <w:t xml:space="preserve"> </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napToGrid w:val="0"/>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Ναι [] Όχι</w:t>
            </w:r>
          </w:p>
          <w:p w:rsidR="00581FF8" w:rsidRPr="00581FF8" w:rsidRDefault="00581FF8" w:rsidP="00581FF8">
            <w:pPr>
              <w:suppressAutoHyphens/>
              <w:snapToGrid w:val="0"/>
              <w:spacing w:after="120" w:line="276" w:lineRule="auto"/>
              <w:jc w:val="both"/>
              <w:rPr>
                <w:rFonts w:ascii="Calibri" w:eastAsia="Times New Roman" w:hAnsi="Calibri" w:cs="Calibri"/>
                <w:kern w:val="1"/>
                <w:lang w:eastAsia="zh-CN"/>
              </w:rPr>
            </w:pPr>
          </w:p>
          <w:p w:rsidR="00581FF8" w:rsidRPr="00581FF8" w:rsidRDefault="00581FF8" w:rsidP="00581FF8">
            <w:pPr>
              <w:suppressAutoHyphens/>
              <w:snapToGrid w:val="0"/>
              <w:spacing w:after="120" w:line="276" w:lineRule="auto"/>
              <w:jc w:val="both"/>
              <w:rPr>
                <w:rFonts w:ascii="Calibri" w:eastAsia="Times New Roman" w:hAnsi="Calibri" w:cs="Calibri"/>
                <w:kern w:val="1"/>
                <w:lang w:eastAsia="zh-CN"/>
              </w:rPr>
            </w:pPr>
          </w:p>
          <w:p w:rsidR="00581FF8" w:rsidRPr="00581FF8" w:rsidRDefault="00581FF8" w:rsidP="00581FF8">
            <w:pPr>
              <w:suppressAutoHyphens/>
              <w:snapToGrid w:val="0"/>
              <w:spacing w:after="120" w:line="276" w:lineRule="auto"/>
              <w:jc w:val="both"/>
              <w:rPr>
                <w:rFonts w:ascii="Calibri" w:eastAsia="Times New Roman" w:hAnsi="Calibri" w:cs="Calibri"/>
                <w:kern w:val="1"/>
                <w:lang w:eastAsia="zh-CN"/>
              </w:rPr>
            </w:pPr>
          </w:p>
          <w:p w:rsidR="00581FF8" w:rsidRPr="00581FF8" w:rsidRDefault="00581FF8" w:rsidP="00581FF8">
            <w:pPr>
              <w:suppressAutoHyphens/>
              <w:snapToGrid w:val="0"/>
              <w:spacing w:after="120" w:line="276" w:lineRule="auto"/>
              <w:jc w:val="both"/>
              <w:rPr>
                <w:rFonts w:ascii="Calibri" w:eastAsia="Times New Roman" w:hAnsi="Calibri" w:cs="Calibri"/>
                <w:kern w:val="1"/>
                <w:lang w:eastAsia="zh-CN"/>
              </w:rPr>
            </w:pPr>
          </w:p>
          <w:p w:rsidR="00581FF8" w:rsidRPr="00581FF8" w:rsidRDefault="00581FF8" w:rsidP="00581FF8">
            <w:pPr>
              <w:suppressAutoHyphens/>
              <w:snapToGrid w:val="0"/>
              <w:spacing w:after="120" w:line="276" w:lineRule="auto"/>
              <w:jc w:val="both"/>
              <w:rPr>
                <w:rFonts w:ascii="Calibri" w:eastAsia="Times New Roman" w:hAnsi="Calibri" w:cs="Calibri"/>
                <w:kern w:val="1"/>
                <w:lang w:eastAsia="zh-CN"/>
              </w:rPr>
            </w:pPr>
          </w:p>
          <w:p w:rsidR="00581FF8" w:rsidRPr="00581FF8" w:rsidRDefault="00581FF8" w:rsidP="00581FF8">
            <w:pPr>
              <w:suppressAutoHyphens/>
              <w:snapToGrid w:val="0"/>
              <w:spacing w:after="120" w:line="276" w:lineRule="auto"/>
              <w:jc w:val="both"/>
              <w:rPr>
                <w:rFonts w:ascii="Calibri" w:eastAsia="Times New Roman" w:hAnsi="Calibri" w:cs="Calibri"/>
                <w:kern w:val="1"/>
                <w:lang w:eastAsia="zh-CN"/>
              </w:rPr>
            </w:pPr>
          </w:p>
          <w:p w:rsidR="00581FF8" w:rsidRPr="00581FF8" w:rsidRDefault="00581FF8" w:rsidP="00581FF8">
            <w:pPr>
              <w:suppressAutoHyphens/>
              <w:snapToGrid w:val="0"/>
              <w:spacing w:after="120" w:line="276" w:lineRule="auto"/>
              <w:jc w:val="both"/>
              <w:rPr>
                <w:rFonts w:ascii="Calibri" w:eastAsia="Times New Roman" w:hAnsi="Calibri" w:cs="Calibri"/>
                <w:kern w:val="1"/>
                <w:lang w:eastAsia="zh-CN"/>
              </w:rPr>
            </w:pPr>
          </w:p>
          <w:p w:rsidR="00581FF8" w:rsidRPr="00581FF8" w:rsidRDefault="00581FF8" w:rsidP="00581FF8">
            <w:pPr>
              <w:suppressAutoHyphens/>
              <w:snapToGrid w:val="0"/>
              <w:spacing w:after="120" w:line="276" w:lineRule="auto"/>
              <w:jc w:val="both"/>
              <w:rPr>
                <w:rFonts w:ascii="Calibri" w:eastAsia="Times New Roman" w:hAnsi="Calibri" w:cs="Calibri"/>
                <w:kern w:val="1"/>
                <w:lang w:eastAsia="zh-CN"/>
              </w:rPr>
            </w:pPr>
          </w:p>
          <w:p w:rsidR="00581FF8" w:rsidRPr="00581FF8" w:rsidRDefault="00581FF8" w:rsidP="00581FF8">
            <w:pPr>
              <w:suppressAutoHyphens/>
              <w:snapToGrid w:val="0"/>
              <w:spacing w:after="120" w:line="276" w:lineRule="auto"/>
              <w:jc w:val="both"/>
              <w:rPr>
                <w:rFonts w:ascii="Calibri" w:eastAsia="Times New Roman" w:hAnsi="Calibri" w:cs="Calibri"/>
                <w:kern w:val="1"/>
                <w:lang w:eastAsia="zh-CN"/>
              </w:rPr>
            </w:pPr>
          </w:p>
          <w:p w:rsidR="00581FF8" w:rsidRPr="00581FF8" w:rsidRDefault="00581FF8" w:rsidP="00581FF8">
            <w:pPr>
              <w:suppressAutoHyphens/>
              <w:snapToGrid w:val="0"/>
              <w:spacing w:after="120" w:line="276" w:lineRule="auto"/>
              <w:jc w:val="both"/>
              <w:rPr>
                <w:rFonts w:ascii="Calibri" w:eastAsia="Times New Roman" w:hAnsi="Calibri" w:cs="Calibri"/>
                <w:kern w:val="1"/>
                <w:lang w:eastAsia="zh-CN"/>
              </w:rPr>
            </w:pPr>
          </w:p>
          <w:p w:rsidR="00581FF8" w:rsidRPr="00581FF8" w:rsidRDefault="00581FF8" w:rsidP="00581FF8">
            <w:pPr>
              <w:suppressAutoHyphens/>
              <w:snapToGrid w:val="0"/>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i/>
                <w:kern w:val="1"/>
                <w:lang w:eastAsia="zh-CN"/>
              </w:rPr>
            </w:pPr>
          </w:p>
          <w:p w:rsidR="00581FF8" w:rsidRPr="00581FF8" w:rsidRDefault="00581FF8" w:rsidP="00581FF8">
            <w:pPr>
              <w:suppressAutoHyphens/>
              <w:spacing w:after="120" w:line="276" w:lineRule="auto"/>
              <w:jc w:val="both"/>
              <w:rPr>
                <w:rFonts w:ascii="Calibri" w:eastAsia="Times New Roman" w:hAnsi="Calibri" w:cs="Calibri"/>
                <w:i/>
                <w:kern w:val="1"/>
                <w:lang w:eastAsia="zh-CN"/>
              </w:rPr>
            </w:pPr>
          </w:p>
          <w:p w:rsidR="00581FF8" w:rsidRPr="00581FF8" w:rsidRDefault="00581FF8" w:rsidP="00581FF8">
            <w:pPr>
              <w:suppressAutoHyphens/>
              <w:spacing w:after="120" w:line="276" w:lineRule="auto"/>
              <w:jc w:val="both"/>
              <w:rPr>
                <w:rFonts w:ascii="Calibri" w:eastAsia="Times New Roman" w:hAnsi="Calibri" w:cs="Calibri"/>
                <w: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i/>
                <w:kern w:val="1"/>
                <w:lang w:eastAsia="zh-CN"/>
              </w:rPr>
              <w:t>(διαδικτυακή διεύθυνση, αρχή ή φορέας έκδοσης, επακριβή στοιχεία αναφοράς των εγγράφων): [……][……][……]</w:t>
            </w:r>
          </w:p>
        </w:tc>
      </w:tr>
      <w:tr w:rsidR="00581FF8" w:rsidRPr="00581FF8" w:rsidTr="00524FA9">
        <w:trPr>
          <w:trHeight w:val="257"/>
        </w:trPr>
        <w:tc>
          <w:tcPr>
            <w:tcW w:w="2491" w:type="pct"/>
            <w:vMerge w:val="restar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Times New Roman" w:eastAsia="Calibri" w:hAnsi="Times New Roman" w:cs="Calibri"/>
                <w:kern w:val="1"/>
                <w:lang w:eastAsia="zh-CN"/>
              </w:rPr>
              <w:t xml:space="preserve">Έχει διαπράξει ο </w:t>
            </w:r>
            <w:r w:rsidRPr="00581FF8">
              <w:rPr>
                <w:rFonts w:ascii="Calibri" w:eastAsia="Times New Roman" w:hAnsi="Calibri" w:cs="Calibri"/>
                <w:kern w:val="1"/>
                <w:lang w:eastAsia="zh-CN"/>
              </w:rPr>
              <w:t xml:space="preserve">οικονομικός φορέας </w:t>
            </w:r>
            <w:r w:rsidRPr="00581FF8">
              <w:rPr>
                <w:rFonts w:ascii="Calibri" w:eastAsia="Times New Roman" w:hAnsi="Calibri" w:cs="Calibri"/>
                <w:b/>
                <w:kern w:val="1"/>
                <w:lang w:eastAsia="zh-CN"/>
              </w:rPr>
              <w:t>σοβαρό επαγγελματικό παράπτωμα</w:t>
            </w:r>
            <w:r w:rsidRPr="00581FF8">
              <w:rPr>
                <w:rFonts w:ascii="Calibri" w:eastAsia="Times New Roman" w:hAnsi="Calibri" w:cs="Calibri"/>
                <w:kern w:val="1"/>
                <w:vertAlign w:val="superscript"/>
                <w:lang w:val="en-GB" w:eastAsia="zh-CN"/>
              </w:rPr>
              <w:endnoteReference w:id="28"/>
            </w:r>
            <w:r w:rsidRPr="00581FF8">
              <w:rPr>
                <w:rFonts w:ascii="Calibri" w:eastAsia="Times New Roman" w:hAnsi="Calibri" w:cs="Calibri"/>
                <w:kern w:val="1"/>
                <w:lang w:eastAsia="zh-CN"/>
              </w:rPr>
              <w:t>;</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kern w:val="1"/>
                <w:lang w:eastAsia="zh-CN"/>
              </w:rPr>
              <w:t>Εάν ναι</w:t>
            </w:r>
            <w:r w:rsidRPr="00581FF8">
              <w:rPr>
                <w:rFonts w:ascii="Calibri" w:eastAsia="Times New Roman" w:hAnsi="Calibri" w:cs="Calibri"/>
                <w:kern w:val="1"/>
                <w:lang w:eastAsia="zh-CN"/>
              </w:rPr>
              <w:t>, να αναφερθούν λεπτομερείς πληροφορίες: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 Ναι [] Όχι</w:t>
            </w: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w:t>
            </w: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tc>
      </w:tr>
      <w:tr w:rsidR="00581FF8" w:rsidRPr="00581FF8" w:rsidTr="00524FA9">
        <w:trPr>
          <w:trHeight w:val="257"/>
        </w:trPr>
        <w:tc>
          <w:tcPr>
            <w:tcW w:w="2491" w:type="pct"/>
            <w:vMerge/>
            <w:tcBorders>
              <w:left w:val="single" w:sz="4" w:space="0" w:color="000000"/>
              <w:bottom w:val="single" w:sz="4" w:space="0" w:color="000000"/>
            </w:tcBorders>
            <w:shd w:val="clear" w:color="auto" w:fill="auto"/>
          </w:tcPr>
          <w:p w:rsidR="00581FF8" w:rsidRPr="00581FF8" w:rsidRDefault="00581FF8" w:rsidP="00581FF8">
            <w:pPr>
              <w:suppressAutoHyphens/>
              <w:snapToGrid w:val="0"/>
              <w:spacing w:after="120" w:line="276" w:lineRule="auto"/>
              <w:jc w:val="both"/>
              <w:rPr>
                <w:rFonts w:ascii="Calibri" w:eastAsia="Times New Roman" w:hAnsi="Calibri" w:cs="Calibri"/>
                <w:kern w:val="1"/>
                <w:lang w:val="en-GB" w:eastAsia="zh-CN"/>
              </w:rPr>
            </w:pPr>
          </w:p>
        </w:tc>
        <w:tc>
          <w:tcPr>
            <w:tcW w:w="2509" w:type="pct"/>
            <w:tcBorders>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napToGrid w:val="0"/>
              <w:spacing w:after="120" w:line="276" w:lineRule="auto"/>
              <w:jc w:val="both"/>
              <w:rPr>
                <w:rFonts w:ascii="Calibri" w:eastAsia="Times New Roman" w:hAnsi="Calibri" w:cs="Calibri"/>
                <w:b/>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kern w:val="1"/>
                <w:lang w:eastAsia="zh-CN"/>
              </w:rPr>
              <w:t>Εάν ναι</w:t>
            </w:r>
            <w:r w:rsidRPr="00581FF8">
              <w:rPr>
                <w:rFonts w:ascii="Calibri" w:eastAsia="Times New Roman" w:hAnsi="Calibri" w:cs="Calibri"/>
                <w:kern w:val="1"/>
                <w:lang w:eastAsia="zh-CN"/>
              </w:rPr>
              <w:t xml:space="preserve">, έχει λάβει ο οικονομικός φορέας μέτρα αυτοκάθαρσης; </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Ναι [] Όχι</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kern w:val="1"/>
                <w:lang w:eastAsia="zh-CN"/>
              </w:rPr>
              <w:t>Εάν το έχει πράξει,</w:t>
            </w:r>
            <w:r w:rsidRPr="00581FF8">
              <w:rPr>
                <w:rFonts w:ascii="Calibri" w:eastAsia="Times New Roman" w:hAnsi="Calibri" w:cs="Calibri"/>
                <w:kern w:val="1"/>
                <w:lang w:eastAsia="zh-CN"/>
              </w:rPr>
              <w:t xml:space="preserve"> περιγράψτε τα μέτρα που λήφθηκαν: </w:t>
            </w: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w:t>
            </w:r>
          </w:p>
        </w:tc>
      </w:tr>
      <w:tr w:rsidR="00581FF8" w:rsidRPr="00581FF8" w:rsidTr="00524FA9">
        <w:trPr>
          <w:trHeight w:val="1544"/>
        </w:trPr>
        <w:tc>
          <w:tcPr>
            <w:tcW w:w="2491" w:type="pct"/>
            <w:vMerge w:val="restart"/>
            <w:tcBorders>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Times New Roman" w:eastAsia="Calibri" w:hAnsi="Times New Roman" w:cs="Calibri"/>
                <w:kern w:val="1"/>
                <w:lang w:eastAsia="zh-CN"/>
              </w:rPr>
              <w:t>Έχει συνάψει</w:t>
            </w:r>
            <w:r w:rsidRPr="00581FF8">
              <w:rPr>
                <w:rFonts w:ascii="Calibri" w:eastAsia="Times New Roman" w:hAnsi="Calibri" w:cs="Calibri"/>
                <w:kern w:val="1"/>
                <w:lang w:eastAsia="zh-CN"/>
              </w:rPr>
              <w:t xml:space="preserve"> ο οικονομικός φορέας </w:t>
            </w:r>
            <w:r w:rsidRPr="00581FF8">
              <w:rPr>
                <w:rFonts w:ascii="Calibri" w:eastAsia="Times New Roman" w:hAnsi="Calibri" w:cs="Calibri"/>
                <w:b/>
                <w:kern w:val="1"/>
                <w:lang w:eastAsia="zh-CN"/>
              </w:rPr>
              <w:t>συμφωνίες</w:t>
            </w:r>
            <w:r w:rsidRPr="00581FF8">
              <w:rPr>
                <w:rFonts w:ascii="Calibri" w:eastAsia="Times New Roman" w:hAnsi="Calibri" w:cs="Calibri"/>
                <w:kern w:val="1"/>
                <w:lang w:eastAsia="zh-CN"/>
              </w:rPr>
              <w:t xml:space="preserve"> με άλλους οικονομικούς φορείς </w:t>
            </w:r>
            <w:r w:rsidRPr="00581FF8">
              <w:rPr>
                <w:rFonts w:ascii="Calibri" w:eastAsia="Times New Roman" w:hAnsi="Calibri" w:cs="Calibri"/>
                <w:b/>
                <w:kern w:val="1"/>
                <w:lang w:eastAsia="zh-CN"/>
              </w:rPr>
              <w:t>με σκοπό τη στρέβλωση του ανταγωνισμού</w:t>
            </w:r>
            <w:r w:rsidRPr="00581FF8">
              <w:rPr>
                <w:rFonts w:ascii="Calibri" w:eastAsia="Times New Roman" w:hAnsi="Calibri" w:cs="Calibri"/>
                <w:kern w:val="1"/>
                <w:lang w:eastAsia="zh-CN"/>
              </w:rPr>
              <w:t>;</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kern w:val="1"/>
                <w:lang w:eastAsia="zh-CN"/>
              </w:rPr>
              <w:t>Εάν ναι</w:t>
            </w:r>
            <w:r w:rsidRPr="00581FF8">
              <w:rPr>
                <w:rFonts w:ascii="Calibri" w:eastAsia="Times New Roman" w:hAnsi="Calibri" w:cs="Calibri"/>
                <w:kern w:val="1"/>
                <w:lang w:eastAsia="zh-CN"/>
              </w:rPr>
              <w:t>, να αναφερθούν λεπτομερείς πληροφορίες:</w:t>
            </w:r>
          </w:p>
        </w:tc>
        <w:tc>
          <w:tcPr>
            <w:tcW w:w="2509" w:type="pct"/>
            <w:tcBorders>
              <w:left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 Ναι [] Όχι</w:t>
            </w: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w:t>
            </w:r>
          </w:p>
        </w:tc>
      </w:tr>
      <w:tr w:rsidR="00581FF8" w:rsidRPr="00581FF8" w:rsidTr="00524FA9">
        <w:trPr>
          <w:trHeight w:val="514"/>
        </w:trPr>
        <w:tc>
          <w:tcPr>
            <w:tcW w:w="2491" w:type="pct"/>
            <w:vMerge/>
            <w:tcBorders>
              <w:left w:val="single" w:sz="4" w:space="0" w:color="000000"/>
              <w:bottom w:val="single" w:sz="4" w:space="0" w:color="000000"/>
            </w:tcBorders>
            <w:shd w:val="clear" w:color="auto" w:fill="auto"/>
          </w:tcPr>
          <w:p w:rsidR="00581FF8" w:rsidRPr="00581FF8" w:rsidRDefault="00581FF8" w:rsidP="00581FF8">
            <w:pPr>
              <w:suppressAutoHyphens/>
              <w:snapToGrid w:val="0"/>
              <w:spacing w:after="120" w:line="276" w:lineRule="auto"/>
              <w:ind w:firstLine="397"/>
              <w:jc w:val="both"/>
              <w:rPr>
                <w:rFonts w:ascii="Calibri" w:eastAsia="Times New Roman" w:hAnsi="Calibri" w:cs="Calibri"/>
                <w:kern w:val="1"/>
                <w:lang w:val="en-GB" w:eastAsia="zh-CN"/>
              </w:rPr>
            </w:pP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kern w:val="1"/>
                <w:lang w:eastAsia="zh-CN"/>
              </w:rPr>
              <w:t>Εάν ναι</w:t>
            </w:r>
            <w:r w:rsidRPr="00581FF8">
              <w:rPr>
                <w:rFonts w:ascii="Calibri" w:eastAsia="Times New Roman" w:hAnsi="Calibri" w:cs="Calibri"/>
                <w:kern w:val="1"/>
                <w:lang w:eastAsia="zh-CN"/>
              </w:rPr>
              <w:t xml:space="preserve">, έχει λάβει ο οικονομικός φορέας μέτρα αυτοκάθαρσης; </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Ναι [] Όχι</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kern w:val="1"/>
                <w:lang w:eastAsia="zh-CN"/>
              </w:rPr>
              <w:t>Εάν το έχει πράξει,</w:t>
            </w:r>
            <w:r w:rsidRPr="00581FF8">
              <w:rPr>
                <w:rFonts w:ascii="Calibri" w:eastAsia="Times New Roman" w:hAnsi="Calibri" w:cs="Calibri"/>
                <w:kern w:val="1"/>
                <w:lang w:eastAsia="zh-CN"/>
              </w:rPr>
              <w:t xml:space="preserve"> περιγράψτε τα μέτρα που λήφθηκαν:</w:t>
            </w: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w:t>
            </w:r>
          </w:p>
        </w:tc>
      </w:tr>
      <w:tr w:rsidR="00581FF8" w:rsidRPr="00581FF8" w:rsidTr="00524FA9">
        <w:trPr>
          <w:trHeight w:val="1316"/>
        </w:trPr>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Times New Roman" w:eastAsia="Calibri" w:hAnsi="Times New Roman" w:cs="Calibri"/>
                <w:kern w:val="1"/>
                <w:lang w:eastAsia="zh-CN"/>
              </w:rPr>
              <w:t xml:space="preserve">Γνωρίζει ο οικονομικός φορέας την ύπαρξη τυχόν </w:t>
            </w:r>
            <w:r w:rsidRPr="00581FF8">
              <w:rPr>
                <w:rFonts w:ascii="Calibri" w:eastAsia="Times New Roman" w:hAnsi="Calibri" w:cs="Calibri"/>
                <w:b/>
                <w:kern w:val="1"/>
                <w:lang w:eastAsia="zh-CN"/>
              </w:rPr>
              <w:t>σύγκρουσης συμφερόντων</w:t>
            </w:r>
            <w:r w:rsidRPr="00581FF8">
              <w:rPr>
                <w:rFonts w:ascii="Calibri" w:eastAsia="Times New Roman" w:hAnsi="Calibri" w:cs="Calibri"/>
                <w:b/>
                <w:kern w:val="1"/>
                <w:lang w:val="en-GB" w:eastAsia="zh-CN"/>
              </w:rPr>
              <w:endnoteReference w:id="29"/>
            </w:r>
            <w:r w:rsidRPr="00581FF8">
              <w:rPr>
                <w:rFonts w:ascii="Calibri" w:eastAsia="Times New Roman" w:hAnsi="Calibri" w:cs="Calibri"/>
                <w:kern w:val="1"/>
                <w:lang w:eastAsia="zh-CN"/>
              </w:rPr>
              <w:t>, λόγω της συμμετοχής του στη διαδικασία ανάθεσης της σύμβασης;</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kern w:val="1"/>
                <w:lang w:eastAsia="zh-CN"/>
              </w:rPr>
              <w:t>Εάν ναι</w:t>
            </w:r>
            <w:r w:rsidRPr="00581FF8">
              <w:rPr>
                <w:rFonts w:ascii="Calibri" w:eastAsia="Times New Roman" w:hAnsi="Calibri" w:cs="Calibri"/>
                <w:kern w:val="1"/>
                <w:lang w:eastAsia="zh-CN"/>
              </w:rPr>
              <w:t>, να αναφερθούν λεπτομερείς πληροφορίες: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 Ναι [] Όχι</w:t>
            </w: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w:t>
            </w:r>
          </w:p>
        </w:tc>
      </w:tr>
      <w:tr w:rsidR="00581FF8" w:rsidRPr="00581FF8" w:rsidTr="00524FA9">
        <w:trPr>
          <w:trHeight w:val="416"/>
        </w:trPr>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Times New Roman" w:eastAsia="Calibri" w:hAnsi="Times New Roman" w:cs="Calibri"/>
                <w:kern w:val="1"/>
                <w:lang w:eastAsia="zh-CN"/>
              </w:rPr>
              <w:t xml:space="preserve">Έχει παράσχει </w:t>
            </w:r>
            <w:r w:rsidRPr="00581FF8">
              <w:rPr>
                <w:rFonts w:ascii="Times New Roman" w:eastAsia="Calibri" w:hAnsi="Times New Roman" w:cs="Times New Roman"/>
                <w:kern w:val="1"/>
                <w:lang w:eastAsia="zh-CN"/>
              </w:rPr>
              <w:t xml:space="preserve">ο οικονομικός φορέας ή </w:t>
            </w:r>
            <w:r w:rsidRPr="00581FF8">
              <w:rPr>
                <w:rFonts w:ascii="Calibri" w:eastAsia="Times New Roman" w:hAnsi="Calibri" w:cs="Calibri"/>
                <w:kern w:val="1"/>
                <w:lang w:eastAsia="zh-CN"/>
              </w:rPr>
              <w:t xml:space="preserve">επιχείρηση συνδεδεμένη με αυτόν </w:t>
            </w:r>
            <w:r w:rsidRPr="00581FF8">
              <w:rPr>
                <w:rFonts w:ascii="Calibri" w:eastAsia="Times New Roman" w:hAnsi="Calibri" w:cs="Calibri"/>
                <w:b/>
                <w:kern w:val="1"/>
                <w:lang w:eastAsia="zh-CN"/>
              </w:rPr>
              <w:t>συμβουλές</w:t>
            </w:r>
            <w:r w:rsidRPr="00581FF8">
              <w:rPr>
                <w:rFonts w:ascii="Calibri" w:eastAsia="Times New Roman" w:hAnsi="Calibri" w:cs="Calibri"/>
                <w:kern w:val="1"/>
                <w:lang w:eastAsia="zh-CN"/>
              </w:rPr>
              <w:t xml:space="preserve"> στην αναθέτουσα αρχή ή στον αναθέτοντα φορέα ή έχει με άλλο τρόπο </w:t>
            </w:r>
            <w:r w:rsidRPr="00581FF8">
              <w:rPr>
                <w:rFonts w:ascii="Calibri" w:eastAsia="Times New Roman" w:hAnsi="Calibri" w:cs="Calibri"/>
                <w:b/>
                <w:kern w:val="1"/>
                <w:lang w:eastAsia="zh-CN"/>
              </w:rPr>
              <w:t>αναμειχθεί στην προετοιμασία</w:t>
            </w:r>
            <w:r w:rsidRPr="00581FF8">
              <w:rPr>
                <w:rFonts w:ascii="Calibri" w:eastAsia="Times New Roman" w:hAnsi="Calibri" w:cs="Calibri"/>
                <w:kern w:val="1"/>
                <w:lang w:eastAsia="zh-CN"/>
              </w:rPr>
              <w:t xml:space="preserve"> της διαδικασίας σύναψης της σύμβασης</w:t>
            </w:r>
            <w:r w:rsidRPr="00581FF8">
              <w:rPr>
                <w:rFonts w:ascii="Calibri" w:eastAsia="Times New Roman" w:hAnsi="Calibri" w:cs="Calibri"/>
                <w:kern w:val="1"/>
                <w:vertAlign w:val="superscript"/>
                <w:lang w:val="en-GB" w:eastAsia="zh-CN"/>
              </w:rPr>
              <w:endnoteReference w:id="30"/>
            </w:r>
            <w:r w:rsidRPr="00581FF8">
              <w:rPr>
                <w:rFonts w:ascii="Calibri" w:eastAsia="Times New Roman" w:hAnsi="Calibri" w:cs="Calibri"/>
                <w:kern w:val="1"/>
                <w:lang w:eastAsia="zh-CN"/>
              </w:rPr>
              <w:t>;</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kern w:val="1"/>
                <w:lang w:eastAsia="zh-CN"/>
              </w:rPr>
              <w:t>Εάν ναι</w:t>
            </w:r>
            <w:r w:rsidRPr="00581FF8">
              <w:rPr>
                <w:rFonts w:ascii="Calibri" w:eastAsia="Times New Roman" w:hAnsi="Calibri" w:cs="Calibri"/>
                <w:kern w:val="1"/>
                <w:lang w:eastAsia="zh-CN"/>
              </w:rPr>
              <w:t>, να αναφερθούν λεπτομερείς πληροφορίες: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 Ναι [] Όχι</w:t>
            </w: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w:t>
            </w:r>
          </w:p>
        </w:tc>
      </w:tr>
      <w:tr w:rsidR="00581FF8" w:rsidRPr="00581FF8" w:rsidTr="00524FA9">
        <w:trPr>
          <w:trHeight w:val="932"/>
        </w:trPr>
        <w:tc>
          <w:tcPr>
            <w:tcW w:w="2491" w:type="pct"/>
            <w:vMerge w:val="restar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Έχει επιδείξει ο οικονομικός φορέας σοβαρή ή επαναλαμβανόμενη πλημμέλεια</w:t>
            </w:r>
            <w:r w:rsidRPr="00581FF8">
              <w:rPr>
                <w:rFonts w:ascii="Calibri" w:eastAsia="Times New Roman" w:hAnsi="Calibri" w:cs="Calibri"/>
                <w:kern w:val="1"/>
                <w:vertAlign w:val="superscript"/>
                <w:lang w:val="en-GB" w:eastAsia="zh-CN"/>
              </w:rPr>
              <w:endnoteReference w:id="31"/>
            </w:r>
            <w:r w:rsidRPr="00581FF8">
              <w:rPr>
                <w:rFonts w:ascii="Calibri" w:eastAsia="Times New Roman" w:hAnsi="Calibri" w:cs="Calibri"/>
                <w:kern w:val="1"/>
                <w:lang w:eastAsia="zh-CN"/>
              </w:rP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kern w:val="1"/>
                <w:lang w:eastAsia="zh-CN"/>
              </w:rPr>
              <w:t>Εάν ναι</w:t>
            </w:r>
            <w:r w:rsidRPr="00581FF8">
              <w:rPr>
                <w:rFonts w:ascii="Calibri" w:eastAsia="Times New Roman" w:hAnsi="Calibri" w:cs="Calibri"/>
                <w:kern w:val="1"/>
                <w:lang w:eastAsia="zh-CN"/>
              </w:rPr>
              <w:t>, να αναφερθούν λεπτομερείς πληροφορίες: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 Ναι [] Όχι</w:t>
            </w: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w:t>
            </w:r>
          </w:p>
        </w:tc>
      </w:tr>
      <w:tr w:rsidR="00581FF8" w:rsidRPr="00581FF8" w:rsidTr="00524FA9">
        <w:trPr>
          <w:trHeight w:val="931"/>
        </w:trPr>
        <w:tc>
          <w:tcPr>
            <w:tcW w:w="2491" w:type="pct"/>
            <w:vMerge/>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napToGrid w:val="0"/>
              <w:spacing w:after="120" w:line="276" w:lineRule="auto"/>
              <w:ind w:firstLine="397"/>
              <w:jc w:val="both"/>
              <w:rPr>
                <w:rFonts w:ascii="Calibri" w:eastAsia="Times New Roman" w:hAnsi="Calibri" w:cs="Calibri"/>
                <w:kern w:val="1"/>
                <w:lang w:val="en-GB" w:eastAsia="zh-CN"/>
              </w:rPr>
            </w:pP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kern w:val="1"/>
                <w:lang w:eastAsia="zh-CN"/>
              </w:rPr>
              <w:t>Εάν ναι</w:t>
            </w:r>
            <w:r w:rsidRPr="00581FF8">
              <w:rPr>
                <w:rFonts w:ascii="Calibri" w:eastAsia="Times New Roman" w:hAnsi="Calibri" w:cs="Calibri"/>
                <w:kern w:val="1"/>
                <w:lang w:eastAsia="zh-CN"/>
              </w:rPr>
              <w:t xml:space="preserve">, έχει λάβει ο οικονομικός φορέας μέτρα αυτοκάθαρσης; </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Ναι [] Όχι</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kern w:val="1"/>
                <w:lang w:eastAsia="zh-CN"/>
              </w:rPr>
              <w:t>Εάν το έχει πράξει,</w:t>
            </w:r>
            <w:r w:rsidRPr="00581FF8">
              <w:rPr>
                <w:rFonts w:ascii="Calibri" w:eastAsia="Times New Roman" w:hAnsi="Calibri" w:cs="Calibri"/>
                <w:kern w:val="1"/>
                <w:lang w:eastAsia="zh-CN"/>
              </w:rPr>
              <w:t xml:space="preserve"> περιγράψτε τα μέτρα που λήφθηκαν:</w:t>
            </w: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w:t>
            </w:r>
          </w:p>
        </w:tc>
      </w:tr>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Μπορεί ο οικονομικός φορέας να επιβεβαιώσει ότι:</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β) δεν έχει αποκρύψει τις πληροφορίες αυτές,</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γ) ήταν σε θέση να υποβάλλει χωρίς καθυστέρηση τα δικαιολογητικά που απαιτούνται από την αναθέτουσα αρχή/αναθέτοντα φορέα </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 Ναι [] Όχι</w:t>
            </w:r>
          </w:p>
        </w:tc>
      </w:tr>
    </w:tbl>
    <w:p w:rsidR="00581FF8" w:rsidRPr="00581FF8" w:rsidRDefault="00581FF8" w:rsidP="00581FF8">
      <w:pPr>
        <w:keepNext/>
        <w:suppressAutoHyphens/>
        <w:spacing w:before="120" w:after="360" w:line="276" w:lineRule="auto"/>
        <w:jc w:val="center"/>
        <w:rPr>
          <w:rFonts w:ascii="Calibri" w:eastAsia="Times New Roman" w:hAnsi="Calibri" w:cs="Calibri"/>
          <w:b/>
          <w:kern w:val="1"/>
          <w:lang w:val="en-GB" w:eastAsia="zh-CN"/>
        </w:rPr>
      </w:pPr>
    </w:p>
    <w:p w:rsidR="00581FF8" w:rsidRPr="00581FF8" w:rsidRDefault="00581FF8" w:rsidP="00581FF8">
      <w:pPr>
        <w:suppressAutoHyphens/>
        <w:spacing w:after="200" w:line="276" w:lineRule="auto"/>
        <w:jc w:val="center"/>
        <w:rPr>
          <w:rFonts w:ascii="Calibri" w:eastAsia="Times New Roman" w:hAnsi="Calibri" w:cs="Calibri"/>
          <w:b/>
          <w:bCs/>
          <w:kern w:val="1"/>
          <w:lang w:val="en-GB" w:eastAsia="zh-CN"/>
        </w:rPr>
      </w:pPr>
    </w:p>
    <w:p w:rsidR="00581FF8" w:rsidRPr="00581FF8" w:rsidRDefault="00581FF8" w:rsidP="00581FF8">
      <w:pPr>
        <w:pageBreakBefore/>
        <w:suppressAutoHyphens/>
        <w:spacing w:after="200" w:line="276" w:lineRule="auto"/>
        <w:jc w:val="center"/>
        <w:rPr>
          <w:rFonts w:ascii="Calibri" w:eastAsia="Times New Roman" w:hAnsi="Calibri" w:cs="Calibri"/>
          <w:kern w:val="1"/>
          <w:lang w:val="en-GB" w:eastAsia="zh-CN"/>
        </w:rPr>
      </w:pPr>
      <w:r w:rsidRPr="00581FF8">
        <w:rPr>
          <w:rFonts w:ascii="Calibri" w:eastAsia="Times New Roman" w:hAnsi="Calibri" w:cs="Calibri"/>
          <w:b/>
          <w:bCs/>
          <w:kern w:val="1"/>
          <w:lang w:val="en-GB" w:eastAsia="zh-CN"/>
        </w:rPr>
        <w:t xml:space="preserve">Δ. ΑΛΛΟΙ ΛΟΓΟΙ ΑΠΟΚΛΕΙΣΜΟΥ </w:t>
      </w:r>
    </w:p>
    <w:tbl>
      <w:tblPr>
        <w:tblW w:w="5000" w:type="pct"/>
        <w:tblLook w:val="0000" w:firstRow="0" w:lastRow="0" w:firstColumn="0" w:lastColumn="0" w:noHBand="0" w:noVBand="0"/>
      </w:tblPr>
      <w:tblGrid>
        <w:gridCol w:w="4133"/>
        <w:gridCol w:w="4163"/>
      </w:tblGrid>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i/>
                <w:kern w:val="1"/>
                <w:lang w:eastAsia="zh-CN"/>
              </w:rPr>
              <w:t>Ονομαστικοποίηση μετοχών εταιρειών που συνάπτουν δημόσιες συμβάσεις Άρθρο 8 παρ. 4 ν. 3310/2005</w:t>
            </w:r>
            <w:r w:rsidRPr="00581FF8">
              <w:rPr>
                <w:rFonts w:ascii="Calibri" w:eastAsia="Times New Roman" w:hAnsi="Calibri" w:cs="Calibri"/>
                <w:kern w:val="1"/>
                <w:vertAlign w:val="superscript"/>
                <w:lang w:val="en-GB" w:eastAsia="zh-CN"/>
              </w:rPr>
              <w:endnoteReference w:id="32"/>
            </w:r>
            <w:r w:rsidRPr="00581FF8">
              <w:rPr>
                <w:rFonts w:ascii="Calibri" w:eastAsia="Times New Roman" w:hAnsi="Calibri" w:cs="Calibri"/>
                <w:b/>
                <w:i/>
                <w:kern w:val="1"/>
                <w:lang w:eastAsia="zh-CN"/>
              </w:rP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b/>
                <w:i/>
                <w:kern w:val="1"/>
                <w:lang w:val="en-GB" w:eastAsia="zh-CN"/>
              </w:rPr>
              <w:t>Απάντηση:</w:t>
            </w:r>
          </w:p>
        </w:tc>
      </w:tr>
      <w:tr w:rsidR="00581FF8" w:rsidRPr="00581FF8" w:rsidTr="00524FA9">
        <w:trPr>
          <w:trHeight w:val="2199"/>
        </w:trPr>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Συντρέχουν οι προϋποθέσεις εφαρμογής της παρ. 4 του άρθρου 8 του ν. 3310/2005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 Ναι [] Όχι </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i/>
                <w:kern w:val="1"/>
                <w:lang w:eastAsia="zh-CN"/>
              </w:rPr>
              <w:t>(διαδικτυακή διεύθυνση, αρχή ή φορέας έκδοσης, επακριβή στοιχεία αναφοράς των εγγράφων): [……][……][……]</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i/>
                <w:kern w:val="1"/>
                <w:lang w:eastAsia="zh-CN"/>
              </w:rPr>
              <w:t>Εάν ναι</w:t>
            </w:r>
            <w:r w:rsidRPr="00581FF8">
              <w:rPr>
                <w:rFonts w:ascii="Calibri" w:eastAsia="Times New Roman" w:hAnsi="Calibri" w:cs="Calibri"/>
                <w:i/>
                <w:kern w:val="1"/>
                <w:lang w:eastAsia="zh-CN"/>
              </w:rPr>
              <w:t xml:space="preserve">, έχει λάβει ο οικονομικός φορέας μέτρα αυτοκάθαρσης; </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i/>
                <w:kern w:val="1"/>
                <w:lang w:eastAsia="zh-CN"/>
              </w:rPr>
              <w:t>[] Ναι [] Όχι</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i/>
                <w:kern w:val="1"/>
                <w:lang w:eastAsia="zh-CN"/>
              </w:rPr>
              <w:t>Εάν το έχει πράξει,</w:t>
            </w:r>
            <w:r w:rsidRPr="00581FF8">
              <w:rPr>
                <w:rFonts w:ascii="Calibri" w:eastAsia="Times New Roman" w:hAnsi="Calibri" w:cs="Calibri"/>
                <w:i/>
                <w:kern w:val="1"/>
                <w:lang w:eastAsia="zh-CN"/>
              </w:rPr>
              <w:t xml:space="preserve"> περιγράψτε τα μέτρα που λήφθηκαν: </w:t>
            </w: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i/>
                <w:kern w:val="1"/>
                <w:lang w:val="en-GB" w:eastAsia="zh-CN"/>
              </w:rPr>
              <w:t>[……]</w:t>
            </w:r>
          </w:p>
        </w:tc>
      </w:tr>
    </w:tbl>
    <w:p w:rsidR="00581FF8" w:rsidRPr="00581FF8" w:rsidRDefault="00581FF8" w:rsidP="00581FF8">
      <w:pPr>
        <w:pageBreakBefore/>
        <w:suppressAutoHyphens/>
        <w:spacing w:after="200" w:line="276" w:lineRule="auto"/>
        <w:jc w:val="center"/>
        <w:rPr>
          <w:rFonts w:ascii="Calibri" w:eastAsia="Times New Roman" w:hAnsi="Calibri" w:cs="Calibri"/>
          <w:kern w:val="1"/>
          <w:lang w:val="en-GB" w:eastAsia="zh-CN"/>
        </w:rPr>
      </w:pPr>
      <w:r w:rsidRPr="00581FF8">
        <w:rPr>
          <w:rFonts w:ascii="Calibri" w:eastAsia="Times New Roman" w:hAnsi="Calibri" w:cs="Calibri"/>
          <w:b/>
          <w:bCs/>
          <w:kern w:val="1"/>
          <w:u w:val="single"/>
          <w:lang w:val="en-GB" w:eastAsia="zh-CN"/>
        </w:rPr>
        <w:t>Μέρος IV: Κριτήρια επιλογής</w:t>
      </w:r>
    </w:p>
    <w:p w:rsidR="00581FF8" w:rsidRPr="00581FF8" w:rsidRDefault="00581FF8" w:rsidP="00581FF8">
      <w:pPr>
        <w:suppressAutoHyphens/>
        <w:spacing w:after="20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Όσον αφορά τα κριτήρια επιλογής (ενότητα </w:t>
      </w:r>
      <w:r w:rsidRPr="00581FF8">
        <w:rPr>
          <w:rFonts w:ascii="Symbol" w:eastAsia="Times New Roman" w:hAnsi="Symbol" w:cs="Symbol"/>
          <w:kern w:val="1"/>
          <w:lang w:val="en-GB" w:eastAsia="zh-CN"/>
        </w:rPr>
        <w:t></w:t>
      </w:r>
      <w:r w:rsidRPr="00581FF8">
        <w:rPr>
          <w:rFonts w:ascii="Calibri" w:eastAsia="Times New Roman" w:hAnsi="Calibri" w:cs="Calibri"/>
          <w:kern w:val="1"/>
          <w:lang w:eastAsia="zh-CN"/>
        </w:rPr>
        <w:t xml:space="preserve"> ή ενότητες Α έως Δ του παρόντος μέρους), ο οικονομικός φορέας δηλώνει ότι: </w:t>
      </w:r>
    </w:p>
    <w:p w:rsidR="00581FF8" w:rsidRPr="00581FF8" w:rsidRDefault="00581FF8" w:rsidP="00581FF8">
      <w:pPr>
        <w:suppressAutoHyphens/>
        <w:spacing w:after="200" w:line="276" w:lineRule="auto"/>
        <w:jc w:val="center"/>
        <w:rPr>
          <w:rFonts w:ascii="Calibri" w:eastAsia="Times New Roman" w:hAnsi="Calibri" w:cs="Calibri"/>
          <w:kern w:val="1"/>
          <w:lang w:eastAsia="zh-CN"/>
        </w:rPr>
      </w:pPr>
      <w:r w:rsidRPr="00581FF8">
        <w:rPr>
          <w:rFonts w:ascii="Calibri" w:eastAsia="Times New Roman" w:hAnsi="Calibri" w:cs="Calibri"/>
          <w:b/>
          <w:bCs/>
          <w:kern w:val="1"/>
          <w:lang w:eastAsia="zh-CN"/>
        </w:rPr>
        <w:t>α: Γενική ένδειξη για όλα τα κριτήρια επιλογής</w:t>
      </w:r>
    </w:p>
    <w:p w:rsidR="00581FF8" w:rsidRPr="00581FF8" w:rsidRDefault="00581FF8" w:rsidP="00581FF8">
      <w:pPr>
        <w:shd w:val="clear" w:color="auto" w:fill="BFBFBF"/>
        <w:suppressAutoHyphens/>
        <w:spacing w:after="200" w:line="276" w:lineRule="auto"/>
        <w:jc w:val="both"/>
        <w:rPr>
          <w:rFonts w:ascii="Calibri" w:eastAsia="Times New Roman" w:hAnsi="Calibri" w:cs="Calibri"/>
          <w:kern w:val="1"/>
          <w:lang w:eastAsia="zh-CN"/>
        </w:rPr>
      </w:pPr>
      <w:r w:rsidRPr="00581FF8">
        <w:rPr>
          <w:rFonts w:ascii="Calibri" w:eastAsia="Times New Roman" w:hAnsi="Calibri" w:cs="Calibri"/>
          <w:b/>
          <w:i/>
          <w:kern w:val="1"/>
          <w:sz w:val="21"/>
          <w:szCs w:val="21"/>
          <w:lang w:eastAsia="zh-CN"/>
        </w:rPr>
        <w:t xml:space="preserve">Ο οικονομικός φορέας πρέπει να συμπληρώσει αυτό το πεδίο </w:t>
      </w:r>
      <w:r w:rsidRPr="00581FF8">
        <w:rPr>
          <w:rFonts w:ascii="Calibri" w:eastAsia="Times New Roman" w:hAnsi="Calibri" w:cs="Calibri"/>
          <w:b/>
          <w:kern w:val="1"/>
          <w:sz w:val="21"/>
          <w:szCs w:val="21"/>
          <w:u w:val="single"/>
          <w:lang w:eastAsia="zh-CN"/>
        </w:rPr>
        <w:t>μόνο</w:t>
      </w:r>
      <w:r w:rsidRPr="00581FF8">
        <w:rPr>
          <w:rFonts w:ascii="Calibri" w:eastAsia="Times New Roman" w:hAnsi="Calibri" w:cs="Calibri"/>
          <w:b/>
          <w:i/>
          <w:kern w:val="1"/>
          <w:sz w:val="21"/>
          <w:szCs w:val="21"/>
          <w:lang w:eastAsia="zh-CN"/>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sidRPr="00581FF8">
        <w:rPr>
          <w:rFonts w:ascii="Calibri" w:eastAsia="Times New Roman" w:hAnsi="Calibri" w:cs="Calibri"/>
          <w:b/>
          <w:i/>
          <w:kern w:val="1"/>
          <w:sz w:val="21"/>
          <w:szCs w:val="21"/>
          <w:lang w:val="en-US" w:eastAsia="zh-CN"/>
        </w:rPr>
        <w:t>a</w:t>
      </w:r>
      <w:r w:rsidRPr="00581FF8">
        <w:rPr>
          <w:rFonts w:ascii="Calibri" w:eastAsia="Times New Roman" w:hAnsi="Calibri" w:cs="Calibri"/>
          <w:b/>
          <w:i/>
          <w:kern w:val="1"/>
          <w:sz w:val="21"/>
          <w:szCs w:val="21"/>
          <w:lang w:eastAsia="zh-CN"/>
        </w:rPr>
        <w:t xml:space="preserve"> του Μέρους Ι</w:t>
      </w:r>
      <w:r w:rsidRPr="00581FF8">
        <w:rPr>
          <w:rFonts w:ascii="Calibri" w:eastAsia="Times New Roman" w:hAnsi="Calibri" w:cs="Calibri"/>
          <w:b/>
          <w:i/>
          <w:kern w:val="1"/>
          <w:sz w:val="21"/>
          <w:szCs w:val="21"/>
          <w:lang w:val="en-US" w:eastAsia="zh-CN"/>
        </w:rPr>
        <w:t>V</w:t>
      </w:r>
      <w:r w:rsidRPr="00581FF8">
        <w:rPr>
          <w:rFonts w:ascii="Calibri" w:eastAsia="Times New Roman" w:hAnsi="Calibri" w:cs="Calibri"/>
          <w:b/>
          <w:i/>
          <w:kern w:val="1"/>
          <w:sz w:val="21"/>
          <w:szCs w:val="21"/>
          <w:lang w:eastAsia="zh-CN"/>
        </w:rPr>
        <w:t xml:space="preserve"> χωρίς να υποχρεούται να συμπληρώσει οποιαδήποτε άλλη ενότητα του Μέρους Ι</w:t>
      </w:r>
      <w:r w:rsidRPr="00581FF8">
        <w:rPr>
          <w:rFonts w:ascii="Calibri" w:eastAsia="Times New Roman" w:hAnsi="Calibri" w:cs="Calibri"/>
          <w:b/>
          <w:i/>
          <w:kern w:val="1"/>
          <w:sz w:val="21"/>
          <w:szCs w:val="21"/>
          <w:lang w:val="en-US" w:eastAsia="zh-CN"/>
        </w:rPr>
        <w:t>V</w:t>
      </w:r>
      <w:r w:rsidRPr="00581FF8">
        <w:rPr>
          <w:rFonts w:ascii="Calibri" w:eastAsia="Times New Roman" w:hAnsi="Calibri" w:cs="Calibri"/>
          <w:b/>
          <w:i/>
          <w:kern w:val="1"/>
          <w:sz w:val="21"/>
          <w:szCs w:val="21"/>
          <w:lang w:eastAsia="zh-CN"/>
        </w:rPr>
        <w:t>:</w:t>
      </w:r>
    </w:p>
    <w:tbl>
      <w:tblPr>
        <w:tblW w:w="5000" w:type="pct"/>
        <w:tblLook w:val="0000" w:firstRow="0" w:lastRow="0" w:firstColumn="0" w:lastColumn="0" w:noHBand="0" w:noVBand="0"/>
      </w:tblPr>
      <w:tblGrid>
        <w:gridCol w:w="4133"/>
        <w:gridCol w:w="4163"/>
      </w:tblGrid>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i/>
                <w:kern w:val="1"/>
                <w:lang w:eastAsia="zh-CN"/>
              </w:rPr>
              <w:t>Εκπλήρωση όλων των απαιτούμενων κριτηρίων επιλογής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b/>
                <w:i/>
                <w:kern w:val="1"/>
                <w:lang w:val="en-GB" w:eastAsia="zh-CN"/>
              </w:rPr>
              <w:t>Απάντηση</w:t>
            </w:r>
          </w:p>
        </w:tc>
      </w:tr>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Πληροί όλα τα απαιτούμενα κριτήρια επιλογής;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 Ναι [] Όχι</w:t>
            </w:r>
          </w:p>
        </w:tc>
      </w:tr>
    </w:tbl>
    <w:p w:rsidR="00581FF8" w:rsidRPr="00581FF8" w:rsidRDefault="00581FF8" w:rsidP="00581FF8">
      <w:pPr>
        <w:suppressAutoHyphens/>
        <w:spacing w:after="200" w:line="276" w:lineRule="auto"/>
        <w:jc w:val="center"/>
        <w:rPr>
          <w:rFonts w:ascii="Calibri" w:eastAsia="Times New Roman" w:hAnsi="Calibri" w:cs="Calibri"/>
          <w:b/>
          <w:bCs/>
          <w:kern w:val="1"/>
          <w:lang w:eastAsia="zh-CN"/>
        </w:rPr>
      </w:pPr>
    </w:p>
    <w:p w:rsidR="00581FF8" w:rsidRPr="00581FF8" w:rsidRDefault="00581FF8" w:rsidP="00581FF8">
      <w:pPr>
        <w:suppressAutoHyphens/>
        <w:spacing w:after="200" w:line="276" w:lineRule="auto"/>
        <w:jc w:val="center"/>
        <w:rPr>
          <w:rFonts w:ascii="Calibri" w:eastAsia="Times New Roman" w:hAnsi="Calibri" w:cs="Calibri"/>
          <w:kern w:val="1"/>
          <w:lang w:eastAsia="zh-CN"/>
        </w:rPr>
      </w:pPr>
      <w:r w:rsidRPr="00581FF8">
        <w:rPr>
          <w:rFonts w:ascii="Calibri" w:eastAsia="Times New Roman" w:hAnsi="Calibri" w:cs="Calibri"/>
          <w:b/>
          <w:bCs/>
          <w:kern w:val="1"/>
          <w:lang w:eastAsia="zh-CN"/>
        </w:rPr>
        <w:t>Α: Καταλληλότητα</w:t>
      </w:r>
    </w:p>
    <w:p w:rsidR="00581FF8" w:rsidRPr="00581FF8" w:rsidRDefault="00581FF8" w:rsidP="00581FF8">
      <w:pPr>
        <w:shd w:val="clear" w:color="auto" w:fill="BFBFBF"/>
        <w:suppressAutoHyphens/>
        <w:spacing w:after="200" w:line="276" w:lineRule="auto"/>
        <w:jc w:val="both"/>
        <w:rPr>
          <w:rFonts w:ascii="Calibri" w:eastAsia="Times New Roman" w:hAnsi="Calibri" w:cs="Calibri"/>
          <w:kern w:val="1"/>
          <w:lang w:eastAsia="zh-CN"/>
        </w:rPr>
      </w:pPr>
      <w:r w:rsidRPr="00581FF8">
        <w:rPr>
          <w:rFonts w:ascii="Calibri" w:eastAsia="Times New Roman" w:hAnsi="Calibri" w:cs="Calibri"/>
          <w:b/>
          <w:i/>
          <w:kern w:val="1"/>
          <w:sz w:val="21"/>
          <w:szCs w:val="21"/>
          <w:lang w:eastAsia="zh-CN"/>
        </w:rPr>
        <w:t xml:space="preserve">Ο οικονομικός φορέας πρέπει να  παράσχει πληροφορίες </w:t>
      </w:r>
      <w:r w:rsidRPr="00581FF8">
        <w:rPr>
          <w:rFonts w:ascii="Calibri" w:eastAsia="Times New Roman" w:hAnsi="Calibri" w:cs="Calibri"/>
          <w:b/>
          <w:i/>
          <w:kern w:val="1"/>
          <w:sz w:val="21"/>
          <w:szCs w:val="21"/>
          <w:u w:val="single"/>
          <w:lang w:eastAsia="zh-CN"/>
        </w:rPr>
        <w:t>μόνον</w:t>
      </w:r>
      <w:r w:rsidRPr="00581FF8">
        <w:rPr>
          <w:rFonts w:ascii="Calibri" w:eastAsia="Times New Roman" w:hAnsi="Calibri" w:cs="Calibri"/>
          <w:b/>
          <w:i/>
          <w:kern w:val="1"/>
          <w:sz w:val="21"/>
          <w:szCs w:val="21"/>
          <w:lang w:eastAsia="zh-CN"/>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5000" w:type="pct"/>
        <w:tblLook w:val="0000" w:firstRow="0" w:lastRow="0" w:firstColumn="0" w:lastColumn="0" w:noHBand="0" w:noVBand="0"/>
      </w:tblPr>
      <w:tblGrid>
        <w:gridCol w:w="4133"/>
        <w:gridCol w:w="4163"/>
      </w:tblGrid>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b/>
                <w:i/>
                <w:kern w:val="1"/>
                <w:lang w:val="en-GB" w:eastAsia="zh-CN"/>
              </w:rPr>
              <w:t>Καταλληλότητα</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b/>
                <w:i/>
                <w:kern w:val="1"/>
                <w:lang w:val="en-GB" w:eastAsia="zh-CN"/>
              </w:rPr>
              <w:t>Απάντηση</w:t>
            </w:r>
          </w:p>
        </w:tc>
      </w:tr>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kern w:val="1"/>
                <w:sz w:val="21"/>
                <w:szCs w:val="21"/>
                <w:lang w:eastAsia="zh-CN"/>
              </w:rPr>
              <w:t>1) Ο οικονομικός φορέας είναι εγγεγραμμένος στα σχετικά επαγγελματικά ή εμπορικά μητρώα</w:t>
            </w:r>
            <w:r w:rsidRPr="00581FF8">
              <w:rPr>
                <w:rFonts w:ascii="Calibri" w:eastAsia="Times New Roman" w:hAnsi="Calibri" w:cs="Calibri"/>
                <w:kern w:val="1"/>
                <w:sz w:val="21"/>
                <w:szCs w:val="21"/>
                <w:lang w:eastAsia="zh-CN"/>
              </w:rPr>
              <w:t xml:space="preserve"> που τηρούνται στην Ελλάδα ή στο κράτος μέλος εγκατάστασής</w:t>
            </w:r>
            <w:r w:rsidRPr="00581FF8">
              <w:rPr>
                <w:rFonts w:ascii="Calibri" w:eastAsia="Times New Roman" w:hAnsi="Calibri" w:cs="Calibri"/>
                <w:kern w:val="1"/>
                <w:szCs w:val="24"/>
                <w:vertAlign w:val="superscript"/>
                <w:lang w:val="en-GB" w:eastAsia="zh-CN"/>
              </w:rPr>
              <w:endnoteReference w:id="33"/>
            </w:r>
            <w:r w:rsidRPr="00581FF8">
              <w:rPr>
                <w:rFonts w:ascii="Calibri" w:eastAsia="Times New Roman" w:hAnsi="Calibri" w:cs="Calibri"/>
                <w:kern w:val="1"/>
                <w:szCs w:val="24"/>
                <w:lang w:eastAsia="zh-CN"/>
              </w:rPr>
              <w:t>;</w:t>
            </w:r>
            <w:r w:rsidRPr="00581FF8">
              <w:rPr>
                <w:rFonts w:ascii="Calibri" w:eastAsia="Times New Roman" w:hAnsi="Calibri" w:cs="Calibri"/>
                <w:kern w:val="1"/>
                <w:sz w:val="21"/>
                <w:szCs w:val="21"/>
                <w:lang w:eastAsia="zh-CN"/>
              </w:rPr>
              <w:t xml:space="preserve"> του:</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i/>
                <w:kern w:val="1"/>
                <w:sz w:val="21"/>
                <w:szCs w:val="21"/>
                <w:lang w:eastAsia="zh-CN"/>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w:t>
            </w:r>
          </w:p>
          <w:p w:rsidR="00581FF8" w:rsidRPr="00581FF8" w:rsidRDefault="00581FF8" w:rsidP="00581FF8">
            <w:pPr>
              <w:suppressAutoHyphens/>
              <w:spacing w:after="120" w:line="276" w:lineRule="auto"/>
              <w:jc w:val="both"/>
              <w:rPr>
                <w:rFonts w:ascii="Calibri" w:eastAsia="Times New Roman" w:hAnsi="Calibri" w:cs="Calibri"/>
                <w:i/>
                <w:kern w:val="1"/>
                <w:sz w:val="21"/>
                <w:szCs w:val="21"/>
                <w:lang w:eastAsia="zh-CN"/>
              </w:rPr>
            </w:pPr>
          </w:p>
          <w:p w:rsidR="00581FF8" w:rsidRPr="00581FF8" w:rsidRDefault="00581FF8" w:rsidP="00581FF8">
            <w:pPr>
              <w:suppressAutoHyphens/>
              <w:spacing w:after="120" w:line="276" w:lineRule="auto"/>
              <w:jc w:val="both"/>
              <w:rPr>
                <w:rFonts w:ascii="Calibri" w:eastAsia="Times New Roman" w:hAnsi="Calibri" w:cs="Calibri"/>
                <w:i/>
                <w:kern w:val="1"/>
                <w:sz w:val="21"/>
                <w:szCs w:val="21"/>
                <w:lang w:eastAsia="zh-CN"/>
              </w:rPr>
            </w:pPr>
          </w:p>
          <w:p w:rsidR="00581FF8" w:rsidRPr="00581FF8" w:rsidRDefault="00581FF8" w:rsidP="00581FF8">
            <w:pPr>
              <w:suppressAutoHyphens/>
              <w:spacing w:after="120" w:line="276" w:lineRule="auto"/>
              <w:jc w:val="both"/>
              <w:rPr>
                <w:rFonts w:ascii="Calibri" w:eastAsia="Times New Roman" w:hAnsi="Calibri" w:cs="Calibri"/>
                <w:i/>
                <w:kern w:val="1"/>
                <w:sz w:val="21"/>
                <w:szCs w:val="2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i/>
                <w:kern w:val="1"/>
                <w:sz w:val="21"/>
                <w:szCs w:val="21"/>
                <w:lang w:eastAsia="zh-CN"/>
              </w:rPr>
              <w:t xml:space="preserve">(διαδικτυακή διεύθυνση, αρχή ή φορέας έκδοσης, επακριβή στοιχεία αναφοράς των εγγράφων): </w:t>
            </w: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i/>
                <w:kern w:val="1"/>
                <w:sz w:val="21"/>
                <w:szCs w:val="21"/>
                <w:lang w:val="en-GB" w:eastAsia="zh-CN"/>
              </w:rPr>
              <w:t>[……][……][……]</w:t>
            </w:r>
          </w:p>
        </w:tc>
      </w:tr>
      <w:tr w:rsidR="00581FF8" w:rsidRPr="00581FF8" w:rsidTr="00524FA9">
        <w:trPr>
          <w:trHeight w:val="1018"/>
        </w:trPr>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kern w:val="1"/>
                <w:szCs w:val="24"/>
                <w:lang w:eastAsia="zh-CN"/>
              </w:rPr>
              <w:t>2) Για συμβάσεις υπηρεσιών:</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szCs w:val="24"/>
                <w:lang w:eastAsia="zh-CN"/>
              </w:rPr>
              <w:t xml:space="preserve">Χρειάζεται ειδική </w:t>
            </w:r>
            <w:r w:rsidRPr="00581FF8">
              <w:rPr>
                <w:rFonts w:ascii="Calibri" w:eastAsia="Times New Roman" w:hAnsi="Calibri" w:cs="Calibri"/>
                <w:b/>
                <w:kern w:val="1"/>
                <w:szCs w:val="24"/>
                <w:lang w:eastAsia="zh-CN"/>
              </w:rPr>
              <w:t>έγκριση ή να είναι ο οικονομικός φορέας μέλος</w:t>
            </w:r>
            <w:r w:rsidRPr="00581FF8">
              <w:rPr>
                <w:rFonts w:ascii="Calibri" w:eastAsia="Times New Roman" w:hAnsi="Calibri" w:cs="Calibri"/>
                <w:kern w:val="1"/>
                <w:szCs w:val="24"/>
                <w:lang w:eastAsia="zh-CN"/>
              </w:rPr>
              <w:t xml:space="preserve"> συγκεκριμένου οργανισμού για να έχει τη δυνατότητα να παράσχει τις σχετικές υπηρεσίες στη χώρα εγκατάστασής του</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i/>
                <w:kern w:val="1"/>
                <w:szCs w:val="24"/>
                <w:lang w:eastAsia="zh-CN"/>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napToGrid w:val="0"/>
              <w:spacing w:after="120" w:line="276" w:lineRule="auto"/>
              <w:jc w:val="both"/>
              <w:rPr>
                <w:rFonts w:ascii="Calibri" w:eastAsia="Times New Roman" w:hAnsi="Calibri" w:cs="Calibri"/>
                <w:kern w:val="1"/>
                <w:szCs w:val="24"/>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szCs w:val="24"/>
                <w:lang w:eastAsia="zh-CN"/>
              </w:rPr>
              <w:t>[] Ναι [] Όχι</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szCs w:val="24"/>
                <w:lang w:eastAsia="zh-CN"/>
              </w:rPr>
              <w:t xml:space="preserve">Εάν ναι, διευκρινίστε για ποια πρόκειται και δηλώστε αν τη διαθέτει ο οικονομικός φορέας: </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szCs w:val="24"/>
                <w:lang w:eastAsia="zh-CN"/>
              </w:rPr>
              <w:t>[ …] [] Ναι [] Όχι</w:t>
            </w:r>
          </w:p>
          <w:p w:rsidR="00581FF8" w:rsidRPr="00581FF8" w:rsidRDefault="00581FF8" w:rsidP="00581FF8">
            <w:pPr>
              <w:suppressAutoHyphens/>
              <w:spacing w:after="120" w:line="276" w:lineRule="auto"/>
              <w:jc w:val="both"/>
              <w:rPr>
                <w:rFonts w:ascii="Calibri" w:eastAsia="Times New Roman" w:hAnsi="Calibri" w:cs="Calibri"/>
                <w:i/>
                <w:kern w:val="1"/>
                <w:szCs w:val="24"/>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i/>
                <w:kern w:val="1"/>
                <w:szCs w:val="24"/>
                <w:lang w:eastAsia="zh-CN"/>
              </w:rPr>
              <w:t>(διαδικτυακή διεύθυνση, αρχή ή φορέας έκδοσης, επακριβή στοιχεία αναφοράς των εγγράφων): [……][……][……]</w:t>
            </w:r>
          </w:p>
        </w:tc>
      </w:tr>
    </w:tbl>
    <w:p w:rsidR="00581FF8" w:rsidRPr="00581FF8" w:rsidRDefault="00581FF8" w:rsidP="00581FF8">
      <w:pPr>
        <w:suppressAutoHyphens/>
        <w:spacing w:after="200" w:line="276" w:lineRule="auto"/>
        <w:ind w:firstLine="397"/>
        <w:jc w:val="center"/>
        <w:rPr>
          <w:rFonts w:ascii="Calibri" w:eastAsia="Times New Roman" w:hAnsi="Calibri" w:cs="Calibri"/>
          <w:b/>
          <w:bCs/>
          <w:kern w:val="1"/>
          <w:lang w:eastAsia="zh-CN"/>
        </w:rPr>
      </w:pPr>
    </w:p>
    <w:p w:rsidR="00581FF8" w:rsidRPr="00581FF8" w:rsidRDefault="00581FF8" w:rsidP="00581FF8">
      <w:pPr>
        <w:suppressAutoHyphens/>
        <w:spacing w:after="200" w:line="276" w:lineRule="auto"/>
        <w:ind w:firstLine="397"/>
        <w:jc w:val="center"/>
        <w:rPr>
          <w:rFonts w:ascii="Calibri" w:eastAsia="Times New Roman" w:hAnsi="Calibri" w:cs="Calibri"/>
          <w:b/>
          <w:bCs/>
          <w:kern w:val="1"/>
          <w:lang w:eastAsia="zh-CN"/>
        </w:rPr>
      </w:pPr>
    </w:p>
    <w:p w:rsidR="00581FF8" w:rsidRPr="00581FF8" w:rsidRDefault="00581FF8" w:rsidP="00581FF8">
      <w:pPr>
        <w:pageBreakBefore/>
        <w:suppressAutoHyphens/>
        <w:spacing w:after="200" w:line="276" w:lineRule="auto"/>
        <w:ind w:firstLine="397"/>
        <w:jc w:val="center"/>
        <w:rPr>
          <w:rFonts w:ascii="Calibri" w:eastAsia="Times New Roman" w:hAnsi="Calibri" w:cs="Calibri"/>
          <w:kern w:val="1"/>
          <w:lang w:eastAsia="zh-CN"/>
        </w:rPr>
      </w:pPr>
      <w:r w:rsidRPr="00581FF8">
        <w:rPr>
          <w:rFonts w:ascii="Calibri" w:eastAsia="Times New Roman" w:hAnsi="Calibri" w:cs="Calibri"/>
          <w:b/>
          <w:bCs/>
          <w:kern w:val="1"/>
          <w:lang w:eastAsia="zh-CN"/>
        </w:rPr>
        <w:t>Β: Οικονομική και χρηματοοικονομική επάρκεια</w:t>
      </w:r>
    </w:p>
    <w:p w:rsidR="00581FF8" w:rsidRPr="00581FF8" w:rsidRDefault="00581FF8" w:rsidP="00581FF8">
      <w:pPr>
        <w:shd w:val="clear" w:color="auto" w:fill="BFBFBF"/>
        <w:suppressAutoHyphens/>
        <w:spacing w:after="200" w:line="276" w:lineRule="auto"/>
        <w:jc w:val="both"/>
        <w:rPr>
          <w:rFonts w:ascii="Calibri" w:eastAsia="Times New Roman" w:hAnsi="Calibri" w:cs="Calibri"/>
          <w:kern w:val="1"/>
          <w:lang w:eastAsia="zh-CN"/>
        </w:rPr>
      </w:pPr>
      <w:r w:rsidRPr="00581FF8">
        <w:rPr>
          <w:rFonts w:ascii="Calibri" w:eastAsia="Times New Roman" w:hAnsi="Calibri" w:cs="Calibri"/>
          <w:b/>
          <w:i/>
          <w:kern w:val="1"/>
          <w:lang w:eastAsia="zh-CN"/>
        </w:rPr>
        <w:t xml:space="preserve">Ο οικονομικός φορέας πρέπει να παράσχει πληροφορίες </w:t>
      </w:r>
      <w:r w:rsidRPr="00581FF8">
        <w:rPr>
          <w:rFonts w:ascii="Calibri" w:eastAsia="Times New Roman" w:hAnsi="Calibri" w:cs="Calibri"/>
          <w:b/>
          <w:kern w:val="1"/>
          <w:u w:val="single"/>
          <w:lang w:eastAsia="zh-CN"/>
        </w:rPr>
        <w:t>μόνον</w:t>
      </w:r>
      <w:r w:rsidRPr="00581FF8">
        <w:rPr>
          <w:rFonts w:ascii="Calibri" w:eastAsia="Times New Roman" w:hAnsi="Calibri" w:cs="Calibri"/>
          <w:b/>
          <w:i/>
          <w:kern w:val="1"/>
          <w:lang w:eastAsia="zh-CN"/>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5000" w:type="pct"/>
        <w:tblLook w:val="0000" w:firstRow="0" w:lastRow="0" w:firstColumn="0" w:lastColumn="0" w:noHBand="0" w:noVBand="0"/>
      </w:tblPr>
      <w:tblGrid>
        <w:gridCol w:w="4133"/>
        <w:gridCol w:w="4163"/>
      </w:tblGrid>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b/>
                <w:i/>
                <w:kern w:val="1"/>
                <w:lang w:val="en-GB" w:eastAsia="zh-CN"/>
              </w:rPr>
              <w:t>Οικονομική και χρηματοοικονομική επάρκεια</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b/>
                <w:i/>
                <w:kern w:val="1"/>
                <w:lang w:val="en-GB" w:eastAsia="zh-CN"/>
              </w:rPr>
              <w:t>Απάντηση:</w:t>
            </w:r>
          </w:p>
        </w:tc>
      </w:tr>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1α) Ο («γενικός») </w:t>
            </w:r>
            <w:r w:rsidRPr="00581FF8">
              <w:rPr>
                <w:rFonts w:ascii="Calibri" w:eastAsia="Times New Roman" w:hAnsi="Calibri" w:cs="Calibri"/>
                <w:b/>
                <w:kern w:val="1"/>
                <w:lang w:eastAsia="zh-CN"/>
              </w:rPr>
              <w:t>ετήσιος κύκλος εργασιών</w:t>
            </w:r>
            <w:r w:rsidRPr="00581FF8">
              <w:rPr>
                <w:rFonts w:ascii="Calibri" w:eastAsia="Times New Roman" w:hAnsi="Calibri" w:cs="Calibri"/>
                <w:kern w:val="1"/>
                <w:lang w:eastAsia="zh-CN"/>
              </w:rPr>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sidRPr="00581FF8">
              <w:rPr>
                <w:rFonts w:ascii="Calibri" w:eastAsia="Times New Roman" w:hAnsi="Calibri" w:cs="Calibri"/>
                <w:b/>
                <w:kern w:val="1"/>
                <w:lang w:eastAsia="zh-CN"/>
              </w:rPr>
              <w:t>:</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bCs/>
                <w:kern w:val="1"/>
                <w:lang w:eastAsia="zh-CN"/>
              </w:rPr>
              <w:t>και/ή,</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1β) Ο </w:t>
            </w:r>
            <w:r w:rsidRPr="00581FF8">
              <w:rPr>
                <w:rFonts w:ascii="Calibri" w:eastAsia="Times New Roman" w:hAnsi="Calibri" w:cs="Calibri"/>
                <w:b/>
                <w:kern w:val="1"/>
                <w:lang w:eastAsia="zh-CN"/>
              </w:rPr>
              <w:t>μέσος</w:t>
            </w:r>
            <w:r w:rsidRPr="00581FF8">
              <w:rPr>
                <w:rFonts w:ascii="Calibri" w:eastAsia="Times New Roman" w:hAnsi="Calibri" w:cs="Calibri"/>
                <w:kern w:val="1"/>
                <w:lang w:eastAsia="zh-CN"/>
              </w:rPr>
              <w:t xml:space="preserve"> ετήσιος </w:t>
            </w:r>
            <w:r w:rsidRPr="00581FF8">
              <w:rPr>
                <w:rFonts w:ascii="Calibri" w:eastAsia="Times New Roman" w:hAnsi="Calibri" w:cs="Calibri"/>
                <w:b/>
                <w:kern w:val="1"/>
                <w:lang w:eastAsia="zh-CN"/>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sidRPr="00581FF8">
              <w:rPr>
                <w:rFonts w:ascii="Calibri" w:eastAsia="Times New Roman" w:hAnsi="Calibri" w:cs="Calibri"/>
                <w:kern w:val="1"/>
                <w:vertAlign w:val="superscript"/>
                <w:lang w:val="en-GB" w:eastAsia="zh-CN"/>
              </w:rPr>
              <w:endnoteReference w:id="34"/>
            </w:r>
            <w:r w:rsidRPr="00581FF8">
              <w:rPr>
                <w:rFonts w:ascii="Calibri" w:eastAsia="Times New Roman" w:hAnsi="Calibri" w:cs="Calibri"/>
                <w:b/>
                <w:kern w:val="1"/>
                <w:lang w:eastAsia="zh-CN"/>
              </w:rPr>
              <w:t>:</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i/>
                <w:kern w:val="1"/>
                <w:lang w:eastAsia="zh-CN"/>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έτος: [……] κύκλος εργασιών:[……][…]νόμισμα</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έτος: [……] κύκλος εργασιών:[……][…]νόμισμα</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έτος: [……] κύκλος εργασιών:[……][…]νόμισμα</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(αριθμός ετών, μέσος κύκλος εργασιών)</w:t>
            </w:r>
            <w:r w:rsidRPr="00581FF8">
              <w:rPr>
                <w:rFonts w:ascii="Calibri" w:eastAsia="Times New Roman" w:hAnsi="Calibri" w:cs="Calibri"/>
                <w:b/>
                <w:kern w:val="1"/>
                <w:lang w:eastAsia="zh-CN"/>
              </w:rPr>
              <w:t>:</w:t>
            </w:r>
            <w:r w:rsidRPr="00581FF8">
              <w:rPr>
                <w:rFonts w:ascii="Calibri" w:eastAsia="Times New Roman" w:hAnsi="Calibri" w:cs="Calibri"/>
                <w:kern w:val="1"/>
                <w:lang w:eastAsia="zh-CN"/>
              </w:rPr>
              <w:t xml:space="preserve"> </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[……],[……][…]νόμισμα</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i/>
                <w:kern w:val="1"/>
                <w:lang w:eastAsia="zh-CN"/>
              </w:rPr>
            </w:pPr>
          </w:p>
          <w:p w:rsidR="00581FF8" w:rsidRPr="00581FF8" w:rsidRDefault="00581FF8" w:rsidP="00581FF8">
            <w:pPr>
              <w:suppressAutoHyphens/>
              <w:spacing w:after="120" w:line="276" w:lineRule="auto"/>
              <w:jc w:val="both"/>
              <w:rPr>
                <w:rFonts w:ascii="Calibri" w:eastAsia="Times New Roman" w:hAnsi="Calibri" w:cs="Calibri"/>
                <w: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i/>
                <w:kern w:val="1"/>
                <w:lang w:eastAsia="zh-CN"/>
              </w:rPr>
              <w:t xml:space="preserve">(διαδικτυακή διεύθυνση, αρχή ή φορέας έκδοσης, επακριβή στοιχεία αναφοράς των εγγράφων): </w:t>
            </w: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i/>
                <w:kern w:val="1"/>
                <w:lang w:val="en-GB" w:eastAsia="zh-CN"/>
              </w:rPr>
              <w:t>[……][……][……]</w:t>
            </w:r>
          </w:p>
        </w:tc>
      </w:tr>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2α) Ο ετήσιος («ειδικός») </w:t>
            </w:r>
            <w:r w:rsidRPr="00581FF8">
              <w:rPr>
                <w:rFonts w:ascii="Calibri" w:eastAsia="Times New Roman" w:hAnsi="Calibri" w:cs="Calibri"/>
                <w:b/>
                <w:kern w:val="1"/>
                <w:lang w:eastAsia="zh-CN"/>
              </w:rPr>
              <w:t>κύκλος εργασιών του οικονομικού φορέα στον επιχειρηματικό τομέα που καλύπτεται από τη σύμβαση</w:t>
            </w:r>
            <w:r w:rsidRPr="00581FF8">
              <w:rPr>
                <w:rFonts w:ascii="Calibri" w:eastAsia="Times New Roman" w:hAnsi="Calibri" w:cs="Calibri"/>
                <w:kern w:val="1"/>
                <w:lang w:eastAsia="zh-CN"/>
              </w:rPr>
              <w:t xml:space="preserve"> και προσδιορίζεται στη σχετική διακήρυξη  ή στην πρόσκληση ή στα έγγραφα της σύμβασης για τον αριθμό οικονομικών ετών που απαιτούνται είναι ο εξής:</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bCs/>
                <w:kern w:val="1"/>
                <w:lang w:eastAsia="zh-CN"/>
              </w:rPr>
              <w:t>και/ή,</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2β) Ο </w:t>
            </w:r>
            <w:r w:rsidRPr="00581FF8">
              <w:rPr>
                <w:rFonts w:ascii="Calibri" w:eastAsia="Times New Roman" w:hAnsi="Calibri" w:cs="Calibri"/>
                <w:b/>
                <w:kern w:val="1"/>
                <w:lang w:eastAsia="zh-CN"/>
              </w:rPr>
              <w:t>μέσος</w:t>
            </w:r>
            <w:r w:rsidRPr="00581FF8">
              <w:rPr>
                <w:rFonts w:ascii="Calibri" w:eastAsia="Times New Roman" w:hAnsi="Calibri" w:cs="Calibri"/>
                <w:kern w:val="1"/>
                <w:lang w:eastAsia="zh-CN"/>
              </w:rPr>
              <w:t xml:space="preserve"> ετήσιος </w:t>
            </w:r>
            <w:r w:rsidRPr="00581FF8">
              <w:rPr>
                <w:rFonts w:ascii="Calibri" w:eastAsia="Times New Roman" w:hAnsi="Calibri" w:cs="Calibri"/>
                <w:b/>
                <w:kern w:val="1"/>
                <w:lang w:eastAsia="zh-CN"/>
              </w:rPr>
              <w:t>κύκλος εργασιών του οικονομικού φορέα στον τομέα και για τον αριθμό ετών που απαιτούνται στη σχετική διακήρυξη ή στην πρόσκληση ή στα έγγραφα της σύμβασης είναι ο εξής</w:t>
            </w:r>
            <w:r w:rsidRPr="00581FF8">
              <w:rPr>
                <w:rFonts w:ascii="Calibri" w:eastAsia="Times New Roman" w:hAnsi="Calibri" w:cs="Calibri"/>
                <w:kern w:val="1"/>
                <w:vertAlign w:val="superscript"/>
                <w:lang w:val="en-GB" w:eastAsia="zh-CN"/>
              </w:rPr>
              <w:endnoteReference w:id="35"/>
            </w:r>
            <w:r w:rsidRPr="00581FF8">
              <w:rPr>
                <w:rFonts w:ascii="Calibri" w:eastAsia="Times New Roman" w:hAnsi="Calibri" w:cs="Calibri"/>
                <w:kern w:val="1"/>
                <w:lang w:eastAsia="zh-CN"/>
              </w:rPr>
              <w:t>:</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i/>
                <w:kern w:val="1"/>
                <w:lang w:eastAsia="zh-CN"/>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έτος: [……] κύκλος εργασιών: [……][…] νόμισμα</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έτος: [……] κύκλος εργασιών: [……][…] νόμισμα</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έτος: [……] κύκλος εργασιών: [……][…] νόμισμα</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(αριθμός ετών, μέσος κύκλος εργασιών)</w:t>
            </w:r>
            <w:r w:rsidRPr="00581FF8">
              <w:rPr>
                <w:rFonts w:ascii="Calibri" w:eastAsia="Times New Roman" w:hAnsi="Calibri" w:cs="Calibri"/>
                <w:b/>
                <w:kern w:val="1"/>
                <w:lang w:eastAsia="zh-CN"/>
              </w:rPr>
              <w:t>:</w:t>
            </w:r>
            <w:r w:rsidRPr="00581FF8">
              <w:rPr>
                <w:rFonts w:ascii="Calibri" w:eastAsia="Times New Roman" w:hAnsi="Calibri" w:cs="Calibri"/>
                <w:kern w:val="1"/>
                <w:lang w:eastAsia="zh-CN"/>
              </w:rPr>
              <w:t xml:space="preserve"> </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νόμισμα</w:t>
            </w:r>
          </w:p>
          <w:p w:rsidR="00581FF8" w:rsidRPr="00581FF8" w:rsidRDefault="00581FF8" w:rsidP="00581FF8">
            <w:pPr>
              <w:suppressAutoHyphens/>
              <w:spacing w:after="120" w:line="276" w:lineRule="auto"/>
              <w:jc w:val="both"/>
              <w:rPr>
                <w:rFonts w:ascii="Calibri" w:eastAsia="Times New Roman" w:hAnsi="Calibri" w:cs="Calibri"/>
                <w:i/>
                <w:kern w:val="1"/>
                <w:lang w:eastAsia="zh-CN"/>
              </w:rPr>
            </w:pPr>
          </w:p>
          <w:p w:rsidR="00581FF8" w:rsidRPr="00581FF8" w:rsidRDefault="00581FF8" w:rsidP="00581FF8">
            <w:pPr>
              <w:suppressAutoHyphens/>
              <w:spacing w:after="120" w:line="276" w:lineRule="auto"/>
              <w:jc w:val="both"/>
              <w:rPr>
                <w:rFonts w:ascii="Calibri" w:eastAsia="Times New Roman" w:hAnsi="Calibri" w:cs="Calibri"/>
                <w:i/>
                <w:kern w:val="1"/>
                <w:lang w:eastAsia="zh-CN"/>
              </w:rPr>
            </w:pPr>
          </w:p>
          <w:p w:rsidR="00581FF8" w:rsidRPr="00581FF8" w:rsidRDefault="00581FF8" w:rsidP="00581FF8">
            <w:pPr>
              <w:suppressAutoHyphens/>
              <w:spacing w:after="120" w:line="276" w:lineRule="auto"/>
              <w:jc w:val="both"/>
              <w:rPr>
                <w:rFonts w:ascii="Calibri" w:eastAsia="Times New Roman" w:hAnsi="Calibri" w:cs="Calibri"/>
                <w: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i/>
                <w:kern w:val="1"/>
                <w:lang w:eastAsia="zh-CN"/>
              </w:rPr>
              <w:t xml:space="preserve">(διαδικτυακή διεύθυνση, αρχή ή φορέας έκδοσης, επακριβή στοιχεία αναφοράς των εγγράφων): </w:t>
            </w: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i/>
                <w:kern w:val="1"/>
                <w:lang w:val="en-GB" w:eastAsia="zh-CN"/>
              </w:rPr>
              <w:t>[……][……][……]</w:t>
            </w:r>
          </w:p>
        </w:tc>
      </w:tr>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3)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w:t>
            </w:r>
          </w:p>
        </w:tc>
      </w:tr>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napToGrid w:val="0"/>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4)Όσον αφορά τις χρηματοοικονομικές αναλογίες</w:t>
            </w:r>
            <w:r w:rsidRPr="00581FF8">
              <w:rPr>
                <w:rFonts w:ascii="Calibri" w:eastAsia="Times New Roman" w:hAnsi="Calibri" w:cs="Calibri"/>
                <w:kern w:val="1"/>
                <w:vertAlign w:val="superscript"/>
                <w:lang w:val="en-GB" w:eastAsia="zh-CN"/>
              </w:rPr>
              <w:endnoteReference w:id="36"/>
            </w:r>
            <w:r w:rsidRPr="00581FF8">
              <w:rPr>
                <w:rFonts w:ascii="Calibri" w:eastAsia="Times New Roman" w:hAnsi="Calibri" w:cs="Calibri"/>
                <w:kern w:val="1"/>
                <w:lang w:eastAsia="zh-CN"/>
              </w:rPr>
              <w:t xml:space="preserve"> που ορίζονται στη σχετική διακήρυξη ή στην πρόσκληση ή στα έγγραφα της σύμβασης, ο οικονομικός φορέας δηλώνει ότι οι πραγματικές τιμές των απαιτούμενων αναλογιών έχουν ως εξής:</w:t>
            </w:r>
          </w:p>
          <w:p w:rsidR="00581FF8" w:rsidRPr="00581FF8" w:rsidRDefault="00581FF8" w:rsidP="00581FF8">
            <w:pPr>
              <w:suppressAutoHyphens/>
              <w:snapToGrid w:val="0"/>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napToGrid w:val="0"/>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(προσδιορισμός της απαιτούμενης αναλογίας-αναλογία μεταξύ </w:t>
            </w:r>
            <w:r w:rsidRPr="00581FF8">
              <w:rPr>
                <w:rFonts w:ascii="Calibri" w:eastAsia="Times New Roman" w:hAnsi="Calibri" w:cs="Calibri"/>
                <w:kern w:val="1"/>
                <w:lang w:val="en-US" w:eastAsia="zh-CN"/>
              </w:rPr>
              <w:t>x</w:t>
            </w:r>
            <w:r w:rsidRPr="00581FF8">
              <w:rPr>
                <w:rFonts w:ascii="Calibri" w:eastAsia="Times New Roman" w:hAnsi="Calibri" w:cs="Calibri"/>
                <w:kern w:val="1"/>
                <w:lang w:eastAsia="zh-CN"/>
              </w:rPr>
              <w:t xml:space="preserve"> και </w:t>
            </w:r>
            <w:r w:rsidRPr="00581FF8">
              <w:rPr>
                <w:rFonts w:ascii="Calibri" w:eastAsia="Times New Roman" w:hAnsi="Calibri" w:cs="Calibri"/>
                <w:kern w:val="1"/>
                <w:lang w:val="en-US" w:eastAsia="zh-CN"/>
              </w:rPr>
              <w:t>y</w:t>
            </w:r>
            <w:r w:rsidRPr="00581FF8">
              <w:rPr>
                <w:rFonts w:ascii="Calibri" w:eastAsia="Times New Roman" w:hAnsi="Calibri" w:cs="Calibri"/>
                <w:kern w:val="1"/>
                <w:vertAlign w:val="superscript"/>
                <w:lang w:val="en-US" w:eastAsia="zh-CN"/>
              </w:rPr>
              <w:endnoteReference w:id="37"/>
            </w:r>
            <w:r w:rsidRPr="00581FF8">
              <w:rPr>
                <w:rFonts w:ascii="Calibri" w:eastAsia="Times New Roman" w:hAnsi="Calibri" w:cs="Calibri"/>
                <w:kern w:val="1"/>
                <w:lang w:eastAsia="zh-CN"/>
              </w:rPr>
              <w:t xml:space="preserve"> -και η αντίστοιχη αξία)</w:t>
            </w:r>
          </w:p>
          <w:p w:rsidR="00581FF8" w:rsidRPr="00581FF8" w:rsidRDefault="00581FF8" w:rsidP="00581FF8">
            <w:pPr>
              <w:suppressAutoHyphens/>
              <w:snapToGrid w:val="0"/>
              <w:spacing w:after="120" w:line="276" w:lineRule="auto"/>
              <w:jc w:val="both"/>
              <w:rPr>
                <w:rFonts w:ascii="Calibri" w:eastAsia="Times New Roman" w:hAnsi="Calibri" w:cs="Calibri"/>
                <w:kern w:val="1"/>
                <w:lang w:eastAsia="zh-CN"/>
              </w:rPr>
            </w:pPr>
          </w:p>
          <w:p w:rsidR="00581FF8" w:rsidRPr="00581FF8" w:rsidRDefault="00581FF8" w:rsidP="00581FF8">
            <w:pPr>
              <w:suppressAutoHyphens/>
              <w:snapToGrid w:val="0"/>
              <w:spacing w:after="120" w:line="276" w:lineRule="auto"/>
              <w:jc w:val="both"/>
              <w:rPr>
                <w:rFonts w:ascii="Calibri" w:eastAsia="Times New Roman" w:hAnsi="Calibri" w:cs="Calibri"/>
                <w:kern w:val="1"/>
                <w:lang w:eastAsia="zh-CN"/>
              </w:rPr>
            </w:pPr>
          </w:p>
          <w:p w:rsidR="00581FF8" w:rsidRPr="00581FF8" w:rsidRDefault="00581FF8" w:rsidP="00581FF8">
            <w:pPr>
              <w:suppressAutoHyphens/>
              <w:snapToGrid w:val="0"/>
              <w:spacing w:after="120" w:line="276" w:lineRule="auto"/>
              <w:jc w:val="both"/>
              <w:rPr>
                <w:rFonts w:ascii="Calibri" w:eastAsia="Times New Roman" w:hAnsi="Calibri" w:cs="Calibri"/>
                <w:i/>
                <w:kern w:val="1"/>
                <w:lang w:eastAsia="zh-CN"/>
              </w:rPr>
            </w:pPr>
          </w:p>
          <w:p w:rsidR="00581FF8" w:rsidRPr="00581FF8" w:rsidRDefault="00581FF8" w:rsidP="00581FF8">
            <w:pPr>
              <w:suppressAutoHyphens/>
              <w:snapToGrid w:val="0"/>
              <w:spacing w:after="120" w:line="276" w:lineRule="auto"/>
              <w:jc w:val="both"/>
              <w:rPr>
                <w:rFonts w:ascii="Calibri" w:eastAsia="Times New Roman" w:hAnsi="Calibri" w:cs="Calibri"/>
                <w:kern w:val="1"/>
                <w:lang w:eastAsia="zh-CN"/>
              </w:rPr>
            </w:pPr>
            <w:r w:rsidRPr="00581FF8">
              <w:rPr>
                <w:rFonts w:ascii="Calibri" w:eastAsia="Times New Roman" w:hAnsi="Calibri" w:cs="Calibri"/>
                <w:i/>
                <w:kern w:val="1"/>
                <w:lang w:eastAsia="zh-CN"/>
              </w:rPr>
              <w:t xml:space="preserve">(διαδικτυακή διεύθυνση, αρχή ή φορέας έκδοσης, επακριβή στοιχεία αναφοράς των εγγράφων): </w:t>
            </w:r>
          </w:p>
          <w:p w:rsidR="00581FF8" w:rsidRPr="00581FF8" w:rsidRDefault="00581FF8" w:rsidP="00581FF8">
            <w:pPr>
              <w:suppressAutoHyphens/>
              <w:snapToGrid w:val="0"/>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i/>
                <w:kern w:val="1"/>
                <w:lang w:val="en-GB" w:eastAsia="zh-CN"/>
              </w:rPr>
              <w:t>[……][……][……]</w:t>
            </w:r>
          </w:p>
        </w:tc>
      </w:tr>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5) Το ασφαλισμένο ποσό στην </w:t>
            </w:r>
            <w:r w:rsidRPr="00581FF8">
              <w:rPr>
                <w:rFonts w:ascii="Calibri" w:eastAsia="Times New Roman" w:hAnsi="Calibri" w:cs="Calibri"/>
                <w:b/>
                <w:kern w:val="1"/>
                <w:lang w:eastAsia="zh-CN"/>
              </w:rPr>
              <w:t>ασφαλιστική κάλυψη επαγγελματικών κινδύνων</w:t>
            </w:r>
            <w:r w:rsidRPr="00581FF8">
              <w:rPr>
                <w:rFonts w:ascii="Calibri" w:eastAsia="Times New Roman" w:hAnsi="Calibri" w:cs="Calibri"/>
                <w:kern w:val="1"/>
                <w:lang w:eastAsia="zh-CN"/>
              </w:rPr>
              <w:t xml:space="preserve"> του οικονομικού φορέα είναι το εξής:</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i/>
                <w:kern w:val="1"/>
                <w:lang w:eastAsia="zh-CN"/>
              </w:rPr>
              <w:t>Εάν οι εν λόγω πληροφορίες διατίθενται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[……][…]νόμισμα</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i/>
                <w:kern w:val="1"/>
                <w:lang w:eastAsia="zh-CN"/>
              </w:rPr>
              <w:t xml:space="preserve">(διαδικτυακή διεύθυνση, αρχή ή φορέας έκδοσης, επακριβή στοιχεία αναφοράς των εγγράφων): </w:t>
            </w: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i/>
                <w:kern w:val="1"/>
                <w:lang w:val="en-GB" w:eastAsia="zh-CN"/>
              </w:rPr>
              <w:t>[……][……][……]</w:t>
            </w:r>
          </w:p>
        </w:tc>
      </w:tr>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6) Όσον αφορά τις </w:t>
            </w:r>
            <w:r w:rsidRPr="00581FF8">
              <w:rPr>
                <w:rFonts w:ascii="Calibri" w:eastAsia="Times New Roman" w:hAnsi="Calibri" w:cs="Calibri"/>
                <w:b/>
                <w:kern w:val="1"/>
                <w:lang w:eastAsia="zh-CN"/>
              </w:rPr>
              <w:t>λοιπές οικονομικές ή χρηματοοικονομικές απαιτήσεις,</w:t>
            </w:r>
            <w:r w:rsidRPr="00581FF8">
              <w:rPr>
                <w:rFonts w:ascii="Calibri" w:eastAsia="Times New Roman" w:hAnsi="Calibri" w:cs="Calibri"/>
                <w:kern w:val="1"/>
                <w:lang w:eastAsia="zh-CN"/>
              </w:rPr>
              <w:t xml:space="preserve"> οι οποίες (ενδέχεται να) έχουν προσδιοριστεί στη σχετική διακήρυξη ή στην πρόσκληση ή στα έγγραφα της σύμβασης, ο οικονομικός φορέας δηλώνει ότι:</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i/>
                <w:kern w:val="1"/>
                <w:lang w:eastAsia="zh-CN"/>
              </w:rPr>
              <w:t xml:space="preserve">Εάν η σχετική τεκμηρίωση που </w:t>
            </w:r>
            <w:r w:rsidRPr="00581FF8">
              <w:rPr>
                <w:rFonts w:ascii="Calibri" w:eastAsia="Times New Roman" w:hAnsi="Calibri" w:cs="Calibri"/>
                <w:b/>
                <w:i/>
                <w:kern w:val="1"/>
                <w:lang w:eastAsia="zh-CN"/>
              </w:rPr>
              <w:t>ενδέχεται</w:t>
            </w:r>
            <w:r w:rsidRPr="00581FF8">
              <w:rPr>
                <w:rFonts w:ascii="Calibri" w:eastAsia="Times New Roman" w:hAnsi="Calibri" w:cs="Calibri"/>
                <w:i/>
                <w:kern w:val="1"/>
                <w:lang w:eastAsia="zh-CN"/>
              </w:rPr>
              <w:t xml:space="preserve"> να έχει προσδιοριστεί στη σχετική προκήρυξη ή στα έγγραφα της σύμβασης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i/>
                <w:kern w:val="1"/>
                <w:lang w:eastAsia="zh-CN"/>
              </w:rPr>
              <w:t xml:space="preserve">(διαδικτυακή διεύθυνση, αρχή ή φορέας έκδοσης, επακριβή στοιχεία αναφοράς των εγγράφων): </w:t>
            </w: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i/>
                <w:kern w:val="1"/>
                <w:lang w:val="en-GB" w:eastAsia="zh-CN"/>
              </w:rPr>
              <w:t>[……][……][……]</w:t>
            </w:r>
          </w:p>
        </w:tc>
      </w:tr>
    </w:tbl>
    <w:p w:rsidR="00581FF8" w:rsidRPr="00581FF8" w:rsidRDefault="00581FF8" w:rsidP="00581FF8">
      <w:pPr>
        <w:keepNext/>
        <w:suppressAutoHyphens/>
        <w:spacing w:before="120" w:after="360" w:line="276" w:lineRule="auto"/>
        <w:jc w:val="center"/>
        <w:rPr>
          <w:rFonts w:ascii="Calibri" w:eastAsia="Times New Roman" w:hAnsi="Calibri" w:cs="Calibri"/>
          <w:b/>
          <w:smallCaps/>
          <w:kern w:val="1"/>
          <w:sz w:val="28"/>
          <w:lang w:val="en-GB" w:eastAsia="zh-CN"/>
        </w:rPr>
      </w:pPr>
    </w:p>
    <w:p w:rsidR="00581FF8" w:rsidRPr="00581FF8" w:rsidRDefault="00581FF8" w:rsidP="00581FF8">
      <w:pPr>
        <w:pageBreakBefore/>
        <w:suppressAutoHyphens/>
        <w:spacing w:after="200" w:line="276" w:lineRule="auto"/>
        <w:ind w:firstLine="397"/>
        <w:jc w:val="center"/>
        <w:rPr>
          <w:rFonts w:ascii="Calibri" w:eastAsia="Times New Roman" w:hAnsi="Calibri" w:cs="Calibri"/>
          <w:kern w:val="1"/>
          <w:lang w:eastAsia="zh-CN"/>
        </w:rPr>
      </w:pPr>
      <w:r w:rsidRPr="00581FF8">
        <w:rPr>
          <w:rFonts w:ascii="Calibri" w:eastAsia="Times New Roman" w:hAnsi="Calibri" w:cs="Calibri"/>
          <w:b/>
          <w:bCs/>
          <w:kern w:val="1"/>
          <w:lang w:eastAsia="zh-CN"/>
        </w:rPr>
        <w:t>Γ: Τεχνική και επαγγελματική ικανότητα</w:t>
      </w:r>
    </w:p>
    <w:p w:rsidR="00581FF8" w:rsidRPr="00581FF8" w:rsidRDefault="00581FF8" w:rsidP="00581FF8">
      <w:pPr>
        <w:shd w:val="clear" w:color="auto" w:fill="BFBFBF"/>
        <w:suppressAutoHyphens/>
        <w:spacing w:after="200" w:line="276" w:lineRule="auto"/>
        <w:jc w:val="both"/>
        <w:rPr>
          <w:rFonts w:ascii="Calibri" w:eastAsia="Times New Roman" w:hAnsi="Calibri" w:cs="Calibri"/>
          <w:kern w:val="1"/>
          <w:lang w:eastAsia="zh-CN"/>
        </w:rPr>
      </w:pPr>
      <w:r w:rsidRPr="00581FF8">
        <w:rPr>
          <w:rFonts w:ascii="Calibri" w:eastAsia="Times New Roman" w:hAnsi="Calibri" w:cs="Calibri"/>
          <w:b/>
          <w:kern w:val="1"/>
          <w:sz w:val="21"/>
          <w:szCs w:val="21"/>
          <w:lang w:eastAsia="zh-CN"/>
        </w:rPr>
        <w:t>Ο οικονομικός φορέας πρέπει να παράσχε</w:t>
      </w:r>
      <w:r w:rsidRPr="00581FF8">
        <w:rPr>
          <w:rFonts w:ascii="Calibri" w:eastAsia="Times New Roman" w:hAnsi="Calibri" w:cs="Calibri"/>
          <w:b/>
          <w:i/>
          <w:kern w:val="1"/>
          <w:sz w:val="21"/>
          <w:szCs w:val="21"/>
          <w:lang w:eastAsia="zh-CN"/>
        </w:rPr>
        <w:t>ι</w:t>
      </w:r>
      <w:r w:rsidRPr="00581FF8">
        <w:rPr>
          <w:rFonts w:ascii="Calibri" w:eastAsia="Times New Roman" w:hAnsi="Calibri" w:cs="Calibri"/>
          <w:b/>
          <w:kern w:val="1"/>
          <w:sz w:val="21"/>
          <w:szCs w:val="21"/>
          <w:lang w:eastAsia="zh-CN"/>
        </w:rPr>
        <w:t xml:space="preserve"> πληροφορίες </w:t>
      </w:r>
      <w:r w:rsidRPr="00581FF8">
        <w:rPr>
          <w:rFonts w:ascii="Calibri" w:eastAsia="Times New Roman" w:hAnsi="Calibri" w:cs="Calibri"/>
          <w:b/>
          <w:kern w:val="1"/>
          <w:sz w:val="21"/>
          <w:szCs w:val="21"/>
          <w:u w:val="single"/>
          <w:lang w:eastAsia="zh-CN"/>
        </w:rPr>
        <w:t>μόνον</w:t>
      </w:r>
      <w:r w:rsidRPr="00581FF8">
        <w:rPr>
          <w:rFonts w:ascii="Calibri" w:eastAsia="Times New Roman" w:hAnsi="Calibri" w:cs="Calibri"/>
          <w:b/>
          <w:kern w:val="1"/>
          <w:sz w:val="21"/>
          <w:szCs w:val="21"/>
          <w:lang w:eastAsia="zh-CN"/>
        </w:rPr>
        <w:t xml:space="preserve"> όταν τα σχετικά κριτήρια επιλογής έχουν οριστεί από την αναθέτουσα αρχή ή τον αναθέτοντα φορέα  </w:t>
      </w:r>
      <w:r w:rsidRPr="00581FF8">
        <w:rPr>
          <w:rFonts w:ascii="Calibri" w:eastAsia="Times New Roman" w:hAnsi="Calibri" w:cs="Calibri"/>
          <w:b/>
          <w:bCs/>
          <w:kern w:val="1"/>
          <w:sz w:val="21"/>
          <w:szCs w:val="21"/>
          <w:lang w:eastAsia="zh-CN"/>
        </w:rPr>
        <w:t>στη σχετική διακήρυξη ή στην πρόσκληση ή στα έγγραφα της σύμβασης που αναφέρονται στη διακήρυξη .</w:t>
      </w:r>
    </w:p>
    <w:tbl>
      <w:tblPr>
        <w:tblW w:w="5000" w:type="pct"/>
        <w:tblLook w:val="0000" w:firstRow="0" w:lastRow="0" w:firstColumn="0" w:lastColumn="0" w:noHBand="0" w:noVBand="0"/>
      </w:tblPr>
      <w:tblGrid>
        <w:gridCol w:w="4133"/>
        <w:gridCol w:w="4163"/>
      </w:tblGrid>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b/>
                <w:i/>
                <w:kern w:val="1"/>
                <w:lang w:val="en-GB" w:eastAsia="zh-CN"/>
              </w:rPr>
              <w:t>Τεχνική και επαγγελματική ικανότητα</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b/>
                <w:i/>
                <w:kern w:val="1"/>
                <w:lang w:val="en-GB" w:eastAsia="zh-CN"/>
              </w:rPr>
              <w:t>Απάντηση:</w:t>
            </w:r>
          </w:p>
        </w:tc>
      </w:tr>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1α) Μόνο για τις </w:t>
            </w:r>
            <w:r w:rsidRPr="00581FF8">
              <w:rPr>
                <w:rFonts w:ascii="Calibri" w:eastAsia="Times New Roman" w:hAnsi="Calibri" w:cs="Calibri"/>
                <w:b/>
                <w:i/>
                <w:kern w:val="1"/>
                <w:lang w:eastAsia="zh-CN"/>
              </w:rPr>
              <w:t>δημόσιες συμβάσεις έργων</w:t>
            </w:r>
            <w:r w:rsidRPr="00581FF8">
              <w:rPr>
                <w:rFonts w:ascii="Calibri" w:eastAsia="Times New Roman" w:hAnsi="Calibri" w:cs="Calibri"/>
                <w:kern w:val="1"/>
                <w:lang w:eastAsia="zh-CN"/>
              </w:rPr>
              <w:t>:</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Κατά τη διάρκεια της περιόδου αναφοράς</w:t>
            </w:r>
            <w:r w:rsidRPr="00581FF8">
              <w:rPr>
                <w:rFonts w:ascii="Calibri" w:eastAsia="Times New Roman" w:hAnsi="Calibri" w:cs="Calibri"/>
                <w:kern w:val="1"/>
                <w:vertAlign w:val="superscript"/>
                <w:lang w:val="en-GB" w:eastAsia="zh-CN"/>
              </w:rPr>
              <w:endnoteReference w:id="38"/>
            </w:r>
            <w:r w:rsidRPr="00581FF8">
              <w:rPr>
                <w:rFonts w:ascii="Calibri" w:eastAsia="Times New Roman" w:hAnsi="Calibri" w:cs="Calibri"/>
                <w:kern w:val="1"/>
                <w:lang w:eastAsia="zh-CN"/>
              </w:rPr>
              <w:t xml:space="preserve">, ο οικονομικός φορέας έχει </w:t>
            </w:r>
            <w:r w:rsidRPr="00581FF8">
              <w:rPr>
                <w:rFonts w:ascii="Calibri" w:eastAsia="Times New Roman" w:hAnsi="Calibri" w:cs="Calibri"/>
                <w:b/>
                <w:kern w:val="1"/>
                <w:lang w:eastAsia="zh-CN"/>
              </w:rPr>
              <w:t>εκτελέσει τα ακόλουθα έργα του είδους που έχει προσδιοριστεί</w:t>
            </w:r>
            <w:r w:rsidRPr="00581FF8">
              <w:rPr>
                <w:rFonts w:ascii="Calibri" w:eastAsia="Times New Roman" w:hAnsi="Calibri" w:cs="Calibri"/>
                <w:kern w:val="1"/>
                <w:lang w:eastAsia="zh-CN"/>
              </w:rPr>
              <w:t>:</w:t>
            </w:r>
          </w:p>
          <w:p w:rsidR="00581FF8" w:rsidRPr="00581FF8" w:rsidRDefault="00581FF8" w:rsidP="00581FF8">
            <w:pPr>
              <w:suppressAutoHyphens/>
              <w:spacing w:after="120" w:line="276" w:lineRule="auto"/>
              <w:jc w:val="both"/>
              <w:rPr>
                <w:rFonts w:ascii="Calibri" w:eastAsia="Times New Roman" w:hAnsi="Calibri" w:cs="Calibri"/>
                <w: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i/>
                <w:kern w:val="1"/>
                <w:lang w:eastAsia="zh-CN"/>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Αριθμός ετών (η περίοδος αυτή προσδιορίζεται στη σχετική διακήρυξη ή στην πρόσκληση ή στα έγγραφα της σύμβασης που αναφέρονται στην διακήρυξη):</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Έργα: [……]</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i/>
                <w:kern w:val="1"/>
                <w:lang w:eastAsia="zh-CN"/>
              </w:rPr>
              <w:t>(διαδικτυακή διεύθυνση, αρχή ή φορέας έκδοσης, επακριβή στοιχεία αναφοράς των εγγράφων):</w:t>
            </w: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Calibri" w:hAnsi="Calibri" w:cs="Calibri"/>
                <w:i/>
                <w:kern w:val="1"/>
                <w:lang w:eastAsia="zh-CN"/>
              </w:rPr>
              <w:t xml:space="preserve"> </w:t>
            </w:r>
            <w:r w:rsidRPr="00581FF8">
              <w:rPr>
                <w:rFonts w:ascii="Calibri" w:eastAsia="Times New Roman" w:hAnsi="Calibri" w:cs="Calibri"/>
                <w:i/>
                <w:kern w:val="1"/>
                <w:lang w:val="en-GB" w:eastAsia="zh-CN"/>
              </w:rPr>
              <w:t>[……][……][……]</w:t>
            </w:r>
          </w:p>
        </w:tc>
      </w:tr>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1β) Μόνο για </w:t>
            </w:r>
            <w:r w:rsidRPr="00581FF8">
              <w:rPr>
                <w:rFonts w:ascii="Calibri" w:eastAsia="Times New Roman" w:hAnsi="Calibri" w:cs="Calibri"/>
                <w:b/>
                <w:i/>
                <w:kern w:val="1"/>
                <w:lang w:eastAsia="zh-CN"/>
              </w:rPr>
              <w:t>δημόσιες συμβάσεις προμηθειών και δημόσιες συμβάσεις υπηρεσιών</w:t>
            </w:r>
            <w:r w:rsidRPr="00581FF8">
              <w:rPr>
                <w:rFonts w:ascii="Calibri" w:eastAsia="Times New Roman" w:hAnsi="Calibri" w:cs="Calibri"/>
                <w:kern w:val="1"/>
                <w:lang w:eastAsia="zh-CN"/>
              </w:rPr>
              <w:t>:</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Κατά τη διάρκεια της περιόδου αναφοράς</w:t>
            </w:r>
            <w:r w:rsidRPr="00581FF8">
              <w:rPr>
                <w:rFonts w:ascii="Calibri" w:eastAsia="Times New Roman" w:hAnsi="Calibri" w:cs="Calibri"/>
                <w:kern w:val="1"/>
                <w:vertAlign w:val="superscript"/>
                <w:lang w:val="en-GB" w:eastAsia="zh-CN"/>
              </w:rPr>
              <w:endnoteReference w:id="39"/>
            </w:r>
            <w:r w:rsidRPr="00581FF8">
              <w:rPr>
                <w:rFonts w:ascii="Calibri" w:eastAsia="Times New Roman" w:hAnsi="Calibri" w:cs="Calibri"/>
                <w:kern w:val="1"/>
                <w:lang w:eastAsia="zh-CN"/>
              </w:rPr>
              <w:t xml:space="preserve">, ο οικονομικός φορέας έχει </w:t>
            </w:r>
            <w:r w:rsidRPr="00581FF8">
              <w:rPr>
                <w:rFonts w:ascii="Calibri" w:eastAsia="Times New Roman" w:hAnsi="Calibri" w:cs="Calibri"/>
                <w:b/>
                <w:kern w:val="1"/>
                <w:lang w:eastAsia="zh-CN"/>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Κατά τη σύνταξη του σχετικού καταλόγου αναφέρετε τα ποσά, τις ημερομηνίες και τους παραλήπτες δημόσιους ή ιδιωτικούς</w:t>
            </w:r>
            <w:r w:rsidRPr="00581FF8">
              <w:rPr>
                <w:rFonts w:ascii="Calibri" w:eastAsia="Times New Roman" w:hAnsi="Calibri" w:cs="Calibri"/>
                <w:kern w:val="1"/>
                <w:vertAlign w:val="superscript"/>
                <w:lang w:val="en-GB" w:eastAsia="zh-CN"/>
              </w:rPr>
              <w:endnoteReference w:id="40"/>
            </w:r>
            <w:r w:rsidRPr="00581FF8">
              <w:rPr>
                <w:rFonts w:ascii="Calibri" w:eastAsia="Times New Roman" w:hAnsi="Calibri" w:cs="Calibri"/>
                <w:kern w:val="1"/>
                <w:lang w:eastAsia="zh-CN"/>
              </w:rP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w:t>
            </w:r>
          </w:p>
          <w:tbl>
            <w:tblPr>
              <w:tblW w:w="0" w:type="auto"/>
              <w:tblLook w:val="0000" w:firstRow="0" w:lastRow="0" w:firstColumn="0" w:lastColumn="0" w:noHBand="0" w:noVBand="0"/>
            </w:tblPr>
            <w:tblGrid>
              <w:gridCol w:w="981"/>
              <w:gridCol w:w="856"/>
              <w:gridCol w:w="1014"/>
              <w:gridCol w:w="1086"/>
            </w:tblGrid>
            <w:tr w:rsidR="00581FF8" w:rsidRPr="00581FF8" w:rsidTr="00524FA9">
              <w:tc>
                <w:tcPr>
                  <w:tcW w:w="1057" w:type="dxa"/>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sz w:val="14"/>
                      <w:szCs w:val="14"/>
                      <w:lang w:val="en-GB" w:eastAsia="zh-CN"/>
                    </w:rPr>
                    <w:t>Περιγραφή</w:t>
                  </w:r>
                </w:p>
              </w:tc>
              <w:tc>
                <w:tcPr>
                  <w:tcW w:w="1052" w:type="dxa"/>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sz w:val="14"/>
                      <w:szCs w:val="14"/>
                      <w:lang w:val="en-GB" w:eastAsia="zh-CN"/>
                    </w:rPr>
                    <w:t>ποσά</w:t>
                  </w:r>
                </w:p>
              </w:tc>
              <w:tc>
                <w:tcPr>
                  <w:tcW w:w="1052" w:type="dxa"/>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sz w:val="14"/>
                      <w:szCs w:val="14"/>
                      <w:lang w:val="en-GB" w:eastAsia="zh-CN"/>
                    </w:rPr>
                    <w:t>ημερομηνίες</w:t>
                  </w: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sz w:val="14"/>
                      <w:szCs w:val="14"/>
                      <w:lang w:val="en-GB" w:eastAsia="zh-CN"/>
                    </w:rPr>
                    <w:t>παραλήπτες</w:t>
                  </w:r>
                </w:p>
              </w:tc>
            </w:tr>
            <w:tr w:rsidR="00581FF8" w:rsidRPr="00581FF8" w:rsidTr="00524FA9">
              <w:tc>
                <w:tcPr>
                  <w:tcW w:w="1057" w:type="dxa"/>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napToGrid w:val="0"/>
                    <w:spacing w:after="120" w:line="276" w:lineRule="auto"/>
                    <w:ind w:firstLine="397"/>
                    <w:jc w:val="both"/>
                    <w:rPr>
                      <w:rFonts w:ascii="Calibri" w:eastAsia="Times New Roman" w:hAnsi="Calibri" w:cs="Calibri"/>
                      <w:kern w:val="1"/>
                      <w:lang w:val="en-GB" w:eastAsia="zh-CN"/>
                    </w:rPr>
                  </w:pPr>
                </w:p>
              </w:tc>
              <w:tc>
                <w:tcPr>
                  <w:tcW w:w="1052" w:type="dxa"/>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napToGrid w:val="0"/>
                    <w:spacing w:after="120" w:line="276" w:lineRule="auto"/>
                    <w:ind w:firstLine="397"/>
                    <w:jc w:val="both"/>
                    <w:rPr>
                      <w:rFonts w:ascii="Calibri" w:eastAsia="Times New Roman" w:hAnsi="Calibri" w:cs="Calibri"/>
                      <w:kern w:val="1"/>
                      <w:lang w:val="en-GB" w:eastAsia="zh-CN"/>
                    </w:rPr>
                  </w:pPr>
                </w:p>
              </w:tc>
              <w:tc>
                <w:tcPr>
                  <w:tcW w:w="1052" w:type="dxa"/>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napToGrid w:val="0"/>
                    <w:spacing w:after="120" w:line="276" w:lineRule="auto"/>
                    <w:ind w:firstLine="397"/>
                    <w:jc w:val="both"/>
                    <w:rPr>
                      <w:rFonts w:ascii="Calibri" w:eastAsia="Times New Roman" w:hAnsi="Calibri" w:cs="Calibri"/>
                      <w:kern w:val="1"/>
                      <w:lang w:val="en-GB" w:eastAsia="zh-CN"/>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napToGrid w:val="0"/>
                    <w:spacing w:after="120" w:line="276" w:lineRule="auto"/>
                    <w:ind w:firstLine="397"/>
                    <w:jc w:val="both"/>
                    <w:rPr>
                      <w:rFonts w:ascii="Calibri" w:eastAsia="Times New Roman" w:hAnsi="Calibri" w:cs="Calibri"/>
                      <w:kern w:val="1"/>
                      <w:lang w:val="en-GB" w:eastAsia="zh-CN"/>
                    </w:rPr>
                  </w:pPr>
                </w:p>
              </w:tc>
            </w:tr>
          </w:tbl>
          <w:p w:rsidR="00581FF8" w:rsidRPr="00581FF8" w:rsidRDefault="00581FF8" w:rsidP="00581FF8">
            <w:pPr>
              <w:suppressAutoHyphens/>
              <w:spacing w:after="120" w:line="276" w:lineRule="auto"/>
              <w:ind w:firstLine="397"/>
              <w:jc w:val="both"/>
              <w:rPr>
                <w:rFonts w:ascii="Calibri" w:eastAsia="Times New Roman" w:hAnsi="Calibri" w:cs="Calibri"/>
                <w:kern w:val="1"/>
                <w:lang w:val="en-GB" w:eastAsia="zh-CN"/>
              </w:rPr>
            </w:pPr>
          </w:p>
        </w:tc>
      </w:tr>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2) Ο οικονομικός φορέας μπορεί να χρησιμοποιήσει το ακόλουθο </w:t>
            </w:r>
            <w:r w:rsidRPr="00581FF8">
              <w:rPr>
                <w:rFonts w:ascii="Calibri" w:eastAsia="Times New Roman" w:hAnsi="Calibri" w:cs="Calibri"/>
                <w:b/>
                <w:kern w:val="1"/>
                <w:lang w:eastAsia="zh-CN"/>
              </w:rPr>
              <w:t>τεχνικό προσωπικό ή τις ακόλουθες τεχνικές υπηρεσίες</w:t>
            </w:r>
            <w:r w:rsidRPr="00581FF8">
              <w:rPr>
                <w:rFonts w:ascii="Calibri" w:eastAsia="Times New Roman" w:hAnsi="Calibri" w:cs="Calibri"/>
                <w:kern w:val="1"/>
                <w:vertAlign w:val="superscript"/>
                <w:lang w:val="en-GB" w:eastAsia="zh-CN"/>
              </w:rPr>
              <w:endnoteReference w:id="41"/>
            </w:r>
            <w:r w:rsidRPr="00581FF8">
              <w:rPr>
                <w:rFonts w:ascii="Calibri" w:eastAsia="Times New Roman" w:hAnsi="Calibri" w:cs="Calibri"/>
                <w:kern w:val="1"/>
                <w:lang w:eastAsia="zh-CN"/>
              </w:rPr>
              <w:t>, ιδίως τους υπεύθυνους για τον έλεγχο της ποιότητας:</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w:t>
            </w: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w:t>
            </w:r>
          </w:p>
        </w:tc>
      </w:tr>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3) Ο οικονομικός φορέας χρησιμοποιεί τον ακόλουθο </w:t>
            </w:r>
            <w:r w:rsidRPr="00581FF8">
              <w:rPr>
                <w:rFonts w:ascii="Calibri" w:eastAsia="Times New Roman" w:hAnsi="Calibri" w:cs="Calibri"/>
                <w:b/>
                <w:kern w:val="1"/>
                <w:lang w:eastAsia="zh-CN"/>
              </w:rPr>
              <w:t>τεχνικό εξοπλισμό και λαμβάνει τα ακόλουθα μέτρα για την διασφάλιση της ποιότητας</w:t>
            </w:r>
            <w:r w:rsidRPr="00581FF8">
              <w:rPr>
                <w:rFonts w:ascii="Calibri" w:eastAsia="Times New Roman" w:hAnsi="Calibri" w:cs="Calibri"/>
                <w:kern w:val="1"/>
                <w:lang w:eastAsia="zh-CN"/>
              </w:rPr>
              <w:t xml:space="preserve"> και τα </w:t>
            </w:r>
            <w:r w:rsidRPr="00581FF8">
              <w:rPr>
                <w:rFonts w:ascii="Calibri" w:eastAsia="Times New Roman" w:hAnsi="Calibri" w:cs="Calibri"/>
                <w:b/>
                <w:kern w:val="1"/>
                <w:lang w:eastAsia="zh-CN"/>
              </w:rPr>
              <w:t>μέσα μελέτης και έρευνας</w:t>
            </w:r>
            <w:r w:rsidRPr="00581FF8">
              <w:rPr>
                <w:rFonts w:ascii="Calibri" w:eastAsia="Times New Roman" w:hAnsi="Calibri" w:cs="Calibri"/>
                <w:kern w:val="1"/>
                <w:lang w:eastAsia="zh-CN"/>
              </w:rPr>
              <w:t xml:space="preserve"> που διαθέτει είναι τα ακόλουθα: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w:t>
            </w:r>
          </w:p>
        </w:tc>
      </w:tr>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4) Ο οικονομικός φορέας θα μπορεί να εφαρμόσει τα ακόλουθα συστήματα </w:t>
            </w:r>
            <w:r w:rsidRPr="00581FF8">
              <w:rPr>
                <w:rFonts w:ascii="Calibri" w:eastAsia="Times New Roman" w:hAnsi="Calibri" w:cs="Calibri"/>
                <w:b/>
                <w:kern w:val="1"/>
                <w:lang w:eastAsia="zh-CN"/>
              </w:rPr>
              <w:t>διαχείρισης της αλυσίδας εφοδιασμού</w:t>
            </w:r>
            <w:r w:rsidRPr="00581FF8">
              <w:rPr>
                <w:rFonts w:ascii="Calibri" w:eastAsia="Times New Roman" w:hAnsi="Calibri" w:cs="Calibri"/>
                <w:kern w:val="1"/>
                <w:lang w:eastAsia="zh-CN"/>
              </w:rPr>
              <w:t xml:space="preserve"> και ανίχνευσης κατά την εκτέλεση της σύμβασης: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w:t>
            </w:r>
          </w:p>
        </w:tc>
      </w:tr>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i/>
                <w:kern w:val="1"/>
                <w:lang w:eastAsia="zh-CN"/>
              </w:rPr>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Ο οικονομικός φορέας </w:t>
            </w:r>
            <w:r w:rsidRPr="00581FF8">
              <w:rPr>
                <w:rFonts w:ascii="Calibri" w:eastAsia="Times New Roman" w:hAnsi="Calibri" w:cs="Calibri"/>
                <w:b/>
                <w:kern w:val="1"/>
                <w:lang w:eastAsia="zh-CN"/>
              </w:rPr>
              <w:t>θα</w:t>
            </w:r>
            <w:r w:rsidRPr="00581FF8">
              <w:rPr>
                <w:rFonts w:ascii="Calibri" w:eastAsia="Times New Roman" w:hAnsi="Calibri" w:cs="Calibri"/>
                <w:kern w:val="1"/>
                <w:lang w:eastAsia="zh-CN"/>
              </w:rPr>
              <w:t xml:space="preserve"> επιτρέπει τη διενέργεια </w:t>
            </w:r>
            <w:r w:rsidRPr="00581FF8">
              <w:rPr>
                <w:rFonts w:ascii="Calibri" w:eastAsia="Times New Roman" w:hAnsi="Calibri" w:cs="Calibri"/>
                <w:b/>
                <w:kern w:val="1"/>
                <w:lang w:eastAsia="zh-CN"/>
              </w:rPr>
              <w:t>ελέγχων</w:t>
            </w:r>
            <w:r w:rsidRPr="00581FF8">
              <w:rPr>
                <w:rFonts w:ascii="Calibri" w:eastAsia="Times New Roman" w:hAnsi="Calibri" w:cs="Calibri"/>
                <w:kern w:val="1"/>
                <w:vertAlign w:val="superscript"/>
                <w:lang w:val="en-GB" w:eastAsia="zh-CN"/>
              </w:rPr>
              <w:endnoteReference w:id="42"/>
            </w:r>
            <w:r w:rsidRPr="00581FF8">
              <w:rPr>
                <w:rFonts w:ascii="Calibri" w:eastAsia="Times New Roman" w:hAnsi="Calibri" w:cs="Calibri"/>
                <w:kern w:val="1"/>
                <w:lang w:eastAsia="zh-CN"/>
              </w:rPr>
              <w:t xml:space="preserve"> όσον αφορά το </w:t>
            </w:r>
            <w:r w:rsidRPr="00581FF8">
              <w:rPr>
                <w:rFonts w:ascii="Calibri" w:eastAsia="Times New Roman" w:hAnsi="Calibri" w:cs="Calibri"/>
                <w:b/>
                <w:kern w:val="1"/>
                <w:lang w:eastAsia="zh-CN"/>
              </w:rPr>
              <w:t>παραγωγικό δυναμικό</w:t>
            </w:r>
            <w:r w:rsidRPr="00581FF8">
              <w:rPr>
                <w:rFonts w:ascii="Calibri" w:eastAsia="Times New Roman" w:hAnsi="Calibri" w:cs="Calibri"/>
                <w:kern w:val="1"/>
                <w:lang w:eastAsia="zh-CN"/>
              </w:rPr>
              <w:t xml:space="preserve"> ή τις </w:t>
            </w:r>
            <w:r w:rsidRPr="00581FF8">
              <w:rPr>
                <w:rFonts w:ascii="Calibri" w:eastAsia="Times New Roman" w:hAnsi="Calibri" w:cs="Calibri"/>
                <w:b/>
                <w:kern w:val="1"/>
                <w:lang w:eastAsia="zh-CN"/>
              </w:rPr>
              <w:t>τεχνικές ικανότητες</w:t>
            </w:r>
            <w:r w:rsidRPr="00581FF8">
              <w:rPr>
                <w:rFonts w:ascii="Calibri" w:eastAsia="Times New Roman" w:hAnsi="Calibri" w:cs="Calibri"/>
                <w:kern w:val="1"/>
                <w:lang w:eastAsia="zh-CN"/>
              </w:rPr>
              <w:t xml:space="preserve"> του οικονομικού φορέα και, εφόσον κρίνεται αναγκαίο, όσον αφορά τα </w:t>
            </w:r>
            <w:r w:rsidRPr="00581FF8">
              <w:rPr>
                <w:rFonts w:ascii="Calibri" w:eastAsia="Times New Roman" w:hAnsi="Calibri" w:cs="Calibri"/>
                <w:b/>
                <w:kern w:val="1"/>
                <w:lang w:eastAsia="zh-CN"/>
              </w:rPr>
              <w:t>μέσα μελέτης και έρευνας</w:t>
            </w:r>
            <w:r w:rsidRPr="00581FF8">
              <w:rPr>
                <w:rFonts w:ascii="Calibri" w:eastAsia="Times New Roman" w:hAnsi="Calibri" w:cs="Calibri"/>
                <w:kern w:val="1"/>
                <w:lang w:eastAsia="zh-CN"/>
              </w:rPr>
              <w:t xml:space="preserve"> που αυτός διαθέτει καθώς και τα </w:t>
            </w:r>
            <w:r w:rsidRPr="00581FF8">
              <w:rPr>
                <w:rFonts w:ascii="Calibri" w:eastAsia="Times New Roman" w:hAnsi="Calibri" w:cs="Calibri"/>
                <w:b/>
                <w:kern w:val="1"/>
                <w:lang w:eastAsia="zh-CN"/>
              </w:rPr>
              <w:t>μέτρα που λαμβάνει για τον έλεγχο της ποιότητας;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napToGrid w:val="0"/>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 Ναι [] Όχι</w:t>
            </w:r>
          </w:p>
        </w:tc>
      </w:tr>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6) Οι ακόλουθοι </w:t>
            </w:r>
            <w:r w:rsidRPr="00581FF8">
              <w:rPr>
                <w:rFonts w:ascii="Calibri" w:eastAsia="Times New Roman" w:hAnsi="Calibri" w:cs="Calibri"/>
                <w:b/>
                <w:kern w:val="1"/>
                <w:lang w:eastAsia="zh-CN"/>
              </w:rPr>
              <w:t>τίτλοι σπουδών και επαγγελματικών προσόντων</w:t>
            </w:r>
            <w:r w:rsidRPr="00581FF8">
              <w:rPr>
                <w:rFonts w:ascii="Calibri" w:eastAsia="Times New Roman" w:hAnsi="Calibri" w:cs="Calibri"/>
                <w:kern w:val="1"/>
                <w:lang w:eastAsia="zh-CN"/>
              </w:rPr>
              <w:t xml:space="preserve"> διατίθενται από:</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α) τον ίδιο τον πάροχο υπηρεσιών ή τον εργολάβο,</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i/>
                <w:kern w:val="1"/>
                <w:lang w:eastAsia="zh-CN"/>
              </w:rPr>
              <w:t>και/ή</w:t>
            </w:r>
            <w:r w:rsidRPr="00581FF8">
              <w:rPr>
                <w:rFonts w:ascii="Calibri" w:eastAsia="Times New Roman" w:hAnsi="Calibri" w:cs="Calibri"/>
                <w:kern w:val="1"/>
                <w:lang w:eastAsia="zh-CN"/>
              </w:rPr>
              <w:t xml:space="preserve"> (ανάλογα με τις απαιτήσεις που ορίζονται στη σχετική πρόσκληση ή διακήρυξη ή στα έγγραφα της σύμβασης)</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β) τα διευθυντικά στελέχη του:</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napToGrid w:val="0"/>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α)[......................................……]</w:t>
            </w: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β) [……]</w:t>
            </w:r>
          </w:p>
        </w:tc>
      </w:tr>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7) Ο οικονομικός φορέας θα μπορεί να εφαρμόζει τα ακόλουθα </w:t>
            </w:r>
            <w:r w:rsidRPr="00581FF8">
              <w:rPr>
                <w:rFonts w:ascii="Calibri" w:eastAsia="Times New Roman" w:hAnsi="Calibri" w:cs="Calibri"/>
                <w:b/>
                <w:kern w:val="1"/>
                <w:lang w:eastAsia="zh-CN"/>
              </w:rPr>
              <w:t>μέτρα περιβαλλοντικής διαχείρισης</w:t>
            </w:r>
            <w:r w:rsidRPr="00581FF8">
              <w:rPr>
                <w:rFonts w:ascii="Calibri" w:eastAsia="Times New Roman" w:hAnsi="Calibri" w:cs="Calibri"/>
                <w:kern w:val="1"/>
                <w:lang w:eastAsia="zh-CN"/>
              </w:rPr>
              <w:t xml:space="preserve"> κατά την εκτέλεση της σύμβασης: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w:t>
            </w:r>
          </w:p>
        </w:tc>
      </w:tr>
      <w:tr w:rsidR="00581FF8" w:rsidRPr="00581FF8" w:rsidTr="00524FA9">
        <w:trPr>
          <w:trHeight w:val="2683"/>
        </w:trPr>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8) Το </w:t>
            </w:r>
            <w:r w:rsidRPr="00581FF8">
              <w:rPr>
                <w:rFonts w:ascii="Calibri" w:eastAsia="Times New Roman" w:hAnsi="Calibri" w:cs="Calibri"/>
                <w:b/>
                <w:bCs/>
                <w:kern w:val="1"/>
                <w:lang w:eastAsia="zh-CN"/>
              </w:rPr>
              <w:t xml:space="preserve">μέσο ετήσιο εργατοϋπαλληλικό δυναμικό </w:t>
            </w:r>
            <w:r w:rsidRPr="00581FF8">
              <w:rPr>
                <w:rFonts w:ascii="Calibri" w:eastAsia="Times New Roman" w:hAnsi="Calibri" w:cs="Calibri"/>
                <w:kern w:val="1"/>
                <w:lang w:eastAsia="zh-CN"/>
              </w:rPr>
              <w:t xml:space="preserve">του οικονομικού φορέα και ο αριθμός των διευθυντικών στελεχών του κατά τα τελευταία τρία έτη ήταν τα εξής: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Έτος, μέσο ετήσιο εργατοϋπαλληλικό προσωπικό: </w:t>
            </w: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 xml:space="preserve">[........], [.........] </w:t>
            </w: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 xml:space="preserve">[........], [.........] </w:t>
            </w: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 xml:space="preserve">[........], [.........] </w:t>
            </w: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Έτος, αριθμός διευθυντικών στελεχών:</w:t>
            </w: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 xml:space="preserve">[........], [.........] </w:t>
            </w: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 xml:space="preserve">[........], [.........] </w:t>
            </w:r>
          </w:p>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 xml:space="preserve">[........], [.........] </w:t>
            </w:r>
          </w:p>
        </w:tc>
      </w:tr>
      <w:tr w:rsidR="00581FF8" w:rsidRPr="00581FF8" w:rsidTr="00524FA9">
        <w:tc>
          <w:tcPr>
            <w:tcW w:w="2491" w:type="pct"/>
            <w:tcBorders>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9) Ο οικονομικός φορέας θα έχει στη διάθεσή του τα ακόλουθα </w:t>
            </w:r>
            <w:r w:rsidRPr="00581FF8">
              <w:rPr>
                <w:rFonts w:ascii="Calibri" w:eastAsia="Times New Roman" w:hAnsi="Calibri" w:cs="Calibri"/>
                <w:b/>
                <w:kern w:val="1"/>
                <w:lang w:eastAsia="zh-CN"/>
              </w:rPr>
              <w:t xml:space="preserve">μηχανήματα, εγκαταστάσεις και τεχνικό εξοπλισμό </w:t>
            </w:r>
            <w:r w:rsidRPr="00581FF8">
              <w:rPr>
                <w:rFonts w:ascii="Calibri" w:eastAsia="Times New Roman" w:hAnsi="Calibri" w:cs="Calibri"/>
                <w:kern w:val="1"/>
                <w:lang w:eastAsia="zh-CN"/>
              </w:rPr>
              <w:t>για την εκτέλεση της σύμβασης:</w:t>
            </w:r>
          </w:p>
        </w:tc>
        <w:tc>
          <w:tcPr>
            <w:tcW w:w="2509" w:type="pct"/>
            <w:tcBorders>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w:t>
            </w:r>
          </w:p>
        </w:tc>
      </w:tr>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10) Ο οικονομικός φορέας </w:t>
            </w:r>
            <w:r w:rsidRPr="00581FF8">
              <w:rPr>
                <w:rFonts w:ascii="Calibri" w:eastAsia="Times New Roman" w:hAnsi="Calibri" w:cs="Calibri"/>
                <w:b/>
                <w:kern w:val="1"/>
                <w:lang w:eastAsia="zh-CN"/>
              </w:rPr>
              <w:t>προτίθεται, να αναθέσει σε τρίτους υπό μορφή υπεργολαβίας</w:t>
            </w:r>
            <w:r w:rsidRPr="00581FF8">
              <w:rPr>
                <w:rFonts w:ascii="Calibri" w:eastAsia="Times New Roman" w:hAnsi="Calibri" w:cs="Calibri"/>
                <w:kern w:val="1"/>
                <w:vertAlign w:val="superscript"/>
                <w:lang w:val="en-GB" w:eastAsia="zh-CN"/>
              </w:rPr>
              <w:endnoteReference w:id="43"/>
            </w:r>
            <w:r w:rsidRPr="00581FF8">
              <w:rPr>
                <w:rFonts w:ascii="Calibri" w:eastAsia="Times New Roman" w:hAnsi="Calibri" w:cs="Calibri"/>
                <w:kern w:val="1"/>
                <w:lang w:eastAsia="zh-CN"/>
              </w:rPr>
              <w:t xml:space="preserve"> το ακόλουθο</w:t>
            </w:r>
            <w:r w:rsidRPr="00581FF8">
              <w:rPr>
                <w:rFonts w:ascii="Calibri" w:eastAsia="Times New Roman" w:hAnsi="Calibri" w:cs="Calibri"/>
                <w:b/>
                <w:kern w:val="1"/>
                <w:lang w:eastAsia="zh-CN"/>
              </w:rPr>
              <w:t xml:space="preserve"> τμήμα (δηλ. ποσοστό)</w:t>
            </w:r>
            <w:r w:rsidRPr="00581FF8">
              <w:rPr>
                <w:rFonts w:ascii="Calibri" w:eastAsia="Times New Roman" w:hAnsi="Calibri" w:cs="Calibri"/>
                <w:kern w:val="1"/>
                <w:lang w:eastAsia="zh-CN"/>
              </w:rPr>
              <w:t xml:space="preserve"> της σύμβασης: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kern w:val="1"/>
                <w:lang w:val="en-GB" w:eastAsia="zh-CN"/>
              </w:rPr>
              <w:t>[....……]</w:t>
            </w:r>
          </w:p>
        </w:tc>
      </w:tr>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11) Για </w:t>
            </w:r>
            <w:r w:rsidRPr="00581FF8">
              <w:rPr>
                <w:rFonts w:ascii="Calibri" w:eastAsia="Times New Roman" w:hAnsi="Calibri" w:cs="Calibri"/>
                <w:b/>
                <w:i/>
                <w:kern w:val="1"/>
                <w:lang w:eastAsia="zh-CN"/>
              </w:rPr>
              <w:t xml:space="preserve">δημόσιες συμβάσεις προμηθειών </w:t>
            </w:r>
            <w:r w:rsidRPr="00581FF8">
              <w:rPr>
                <w:rFonts w:ascii="Calibri" w:eastAsia="Times New Roman" w:hAnsi="Calibri" w:cs="Calibri"/>
                <w:kern w:val="1"/>
                <w:lang w:eastAsia="zh-CN"/>
              </w:rPr>
              <w:t>:</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Ο οικονομικός φορέας θα παράσχει τα 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Κατά περίπτωση, ο οικονομικός φορέας δηλώνει περαιτέρω ότι θα προσκομίσει τα απαιτούμενα πιστοποιητικά γνησιότητας.</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i/>
                <w:kern w:val="1"/>
                <w:lang w:eastAsia="zh-CN"/>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napToGrid w:val="0"/>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Ναι [] Όχι</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Ναι [] Όχι</w:t>
            </w:r>
          </w:p>
          <w:p w:rsidR="00581FF8" w:rsidRPr="00581FF8" w:rsidRDefault="00581FF8" w:rsidP="00581FF8">
            <w:pPr>
              <w:suppressAutoHyphens/>
              <w:spacing w:after="120" w:line="276" w:lineRule="auto"/>
              <w:jc w:val="both"/>
              <w:rPr>
                <w:rFonts w:ascii="Calibri" w:eastAsia="Times New Roman" w:hAnsi="Calibri" w:cs="Calibri"/>
                <w:i/>
                <w:kern w:val="1"/>
                <w:lang w:eastAsia="zh-CN"/>
              </w:rPr>
            </w:pPr>
          </w:p>
          <w:p w:rsidR="00581FF8" w:rsidRPr="00581FF8" w:rsidRDefault="00581FF8" w:rsidP="00581FF8">
            <w:pPr>
              <w:suppressAutoHyphens/>
              <w:spacing w:after="120" w:line="276" w:lineRule="auto"/>
              <w:jc w:val="both"/>
              <w:rPr>
                <w:rFonts w:ascii="Calibri" w:eastAsia="Times New Roman" w:hAnsi="Calibri" w:cs="Calibri"/>
                <w: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i/>
                <w:kern w:val="1"/>
                <w:lang w:eastAsia="zh-CN"/>
              </w:rPr>
              <w:t>(διαδικτυακή διεύθυνση, αρχή ή φορέας έκδοσης, επακριβή στοιχεία αναφοράς των εγγράφων): [……][……][……]</w:t>
            </w:r>
          </w:p>
        </w:tc>
      </w:tr>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12) Για </w:t>
            </w:r>
            <w:r w:rsidRPr="00581FF8">
              <w:rPr>
                <w:rFonts w:ascii="Calibri" w:eastAsia="Times New Roman" w:hAnsi="Calibri" w:cs="Calibri"/>
                <w:b/>
                <w:i/>
                <w:kern w:val="1"/>
                <w:lang w:eastAsia="zh-CN"/>
              </w:rPr>
              <w:t>δημόσιες συμβάσεις προμηθειών</w:t>
            </w:r>
            <w:r w:rsidRPr="00581FF8">
              <w:rPr>
                <w:rFonts w:ascii="Calibri" w:eastAsia="Times New Roman" w:hAnsi="Calibri" w:cs="Calibri"/>
                <w:kern w:val="1"/>
                <w:lang w:eastAsia="zh-CN"/>
              </w:rPr>
              <w:t>:</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Μπορεί ο οικονομικός φορέας να προσκομίσει τα απαιτούμενα </w:t>
            </w:r>
            <w:r w:rsidRPr="00581FF8">
              <w:rPr>
                <w:rFonts w:ascii="Calibri" w:eastAsia="Times New Roman" w:hAnsi="Calibri" w:cs="Calibri"/>
                <w:b/>
                <w:kern w:val="1"/>
                <w:lang w:eastAsia="zh-CN"/>
              </w:rPr>
              <w:t>πιστοποιητικά</w:t>
            </w:r>
            <w:r w:rsidRPr="00581FF8">
              <w:rPr>
                <w:rFonts w:ascii="Calibri" w:eastAsia="Times New Roman" w:hAnsi="Calibri" w:cs="Calibri"/>
                <w:kern w:val="1"/>
                <w:lang w:eastAsia="zh-CN"/>
              </w:rPr>
              <w:t xml:space="preserve"> που έχουν εκδοθεί από επίσημα </w:t>
            </w:r>
            <w:r w:rsidRPr="00581FF8">
              <w:rPr>
                <w:rFonts w:ascii="Calibri" w:eastAsia="Times New Roman" w:hAnsi="Calibri" w:cs="Calibri"/>
                <w:b/>
                <w:kern w:val="1"/>
                <w:lang w:eastAsia="zh-CN"/>
              </w:rPr>
              <w:t>ινστιτούτα ελέγχου ποιότητας</w:t>
            </w:r>
            <w:r w:rsidRPr="00581FF8">
              <w:rPr>
                <w:rFonts w:ascii="Calibri" w:eastAsia="Times New Roman" w:hAnsi="Calibri" w:cs="Calibri"/>
                <w:kern w:val="1"/>
                <w:lang w:eastAsia="zh-CN"/>
              </w:rPr>
              <w:t xml:space="preserve"> ή υπηρεσίες αναγνωρισμένων ικανοτήτων, με τα οποία βεβαιώνεται η καταλληλότητα των προϊόντων, επαληθευόμενη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kern w:val="1"/>
                <w:lang w:eastAsia="zh-CN"/>
              </w:rPr>
              <w:t>Εάν όχι</w:t>
            </w:r>
            <w:r w:rsidRPr="00581FF8">
              <w:rPr>
                <w:rFonts w:ascii="Calibri" w:eastAsia="Times New Roman" w:hAnsi="Calibri" w:cs="Calibri"/>
                <w:kern w:val="1"/>
                <w:lang w:eastAsia="zh-CN"/>
              </w:rPr>
              <w:t>, εξηγήστε τους λόγους και αναφέρετε ποια άλλα αποδεικτικά μέσα μπορούν να προσκομιστούν:</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i/>
                <w:kern w:val="1"/>
                <w:lang w:eastAsia="zh-CN"/>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napToGrid w:val="0"/>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Ναι [] Όχι</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i/>
                <w:kern w:val="1"/>
                <w:lang w:eastAsia="zh-CN"/>
              </w:rPr>
              <w:t>(διαδικτυακή διεύθυνση, αρχή ή φορέας έκδοσης, επακριβή στοιχεία αναφοράς των εγγράφων): [……][……][……]</w:t>
            </w:r>
          </w:p>
        </w:tc>
      </w:tr>
    </w:tbl>
    <w:p w:rsidR="00581FF8" w:rsidRPr="00581FF8" w:rsidRDefault="00581FF8" w:rsidP="00581FF8">
      <w:pPr>
        <w:keepNext/>
        <w:suppressAutoHyphens/>
        <w:spacing w:before="120" w:after="360" w:line="276" w:lineRule="auto"/>
        <w:jc w:val="center"/>
        <w:rPr>
          <w:rFonts w:ascii="Calibri" w:eastAsia="Times New Roman" w:hAnsi="Calibri" w:cs="Calibri"/>
          <w:b/>
          <w:smallCaps/>
          <w:kern w:val="1"/>
          <w:sz w:val="28"/>
          <w:lang w:eastAsia="zh-CN"/>
        </w:rPr>
      </w:pPr>
    </w:p>
    <w:p w:rsidR="00581FF8" w:rsidRPr="00581FF8" w:rsidRDefault="00581FF8" w:rsidP="00581FF8">
      <w:pPr>
        <w:suppressAutoHyphens/>
        <w:spacing w:after="200" w:line="276" w:lineRule="auto"/>
        <w:ind w:firstLine="397"/>
        <w:jc w:val="center"/>
        <w:rPr>
          <w:rFonts w:ascii="Calibri" w:eastAsia="Times New Roman" w:hAnsi="Calibri" w:cs="Calibri"/>
          <w:b/>
          <w:bCs/>
          <w:kern w:val="1"/>
          <w:lang w:eastAsia="zh-CN"/>
        </w:rPr>
      </w:pPr>
    </w:p>
    <w:p w:rsidR="00581FF8" w:rsidRPr="00581FF8" w:rsidRDefault="00581FF8" w:rsidP="00581FF8">
      <w:pPr>
        <w:pageBreakBefore/>
        <w:suppressAutoHyphens/>
        <w:spacing w:after="200" w:line="276" w:lineRule="auto"/>
        <w:ind w:firstLine="397"/>
        <w:jc w:val="center"/>
        <w:rPr>
          <w:rFonts w:ascii="Calibri" w:eastAsia="Times New Roman" w:hAnsi="Calibri" w:cs="Calibri"/>
          <w:kern w:val="1"/>
          <w:lang w:eastAsia="zh-CN"/>
        </w:rPr>
      </w:pPr>
      <w:r w:rsidRPr="00581FF8">
        <w:rPr>
          <w:rFonts w:ascii="Calibri" w:eastAsia="Times New Roman" w:hAnsi="Calibri" w:cs="Calibri"/>
          <w:b/>
          <w:bCs/>
          <w:kern w:val="1"/>
          <w:lang w:eastAsia="zh-CN"/>
        </w:rPr>
        <w:t>Δ: Συστήματα διασφάλισης ποιότητας και πρότυπα περιβαλλοντικής διαχείρισης</w:t>
      </w:r>
    </w:p>
    <w:p w:rsidR="00581FF8" w:rsidRPr="00581FF8" w:rsidRDefault="00581FF8" w:rsidP="00581FF8">
      <w:pPr>
        <w:shd w:val="clear" w:color="auto" w:fill="BFBFBF"/>
        <w:suppressAutoHyphens/>
        <w:spacing w:after="200" w:line="276" w:lineRule="auto"/>
        <w:jc w:val="both"/>
        <w:rPr>
          <w:rFonts w:ascii="Calibri" w:eastAsia="Times New Roman" w:hAnsi="Calibri" w:cs="Calibri"/>
          <w:kern w:val="1"/>
          <w:lang w:eastAsia="zh-CN"/>
        </w:rPr>
      </w:pPr>
      <w:r w:rsidRPr="00581FF8">
        <w:rPr>
          <w:rFonts w:ascii="Calibri" w:eastAsia="Times New Roman" w:hAnsi="Calibri" w:cs="Calibri"/>
          <w:b/>
          <w:i/>
          <w:kern w:val="1"/>
          <w:lang w:eastAsia="zh-CN"/>
        </w:rPr>
        <w:t xml:space="preserve">Ο οικονομικός φορέας πρέπει να παράσχει πληροφορίες </w:t>
      </w:r>
      <w:r w:rsidRPr="00581FF8">
        <w:rPr>
          <w:rFonts w:ascii="Calibri" w:eastAsia="Times New Roman" w:hAnsi="Calibri" w:cs="Calibri"/>
          <w:b/>
          <w:kern w:val="1"/>
          <w:u w:val="single"/>
          <w:lang w:eastAsia="zh-CN"/>
        </w:rPr>
        <w:t>μόνον</w:t>
      </w:r>
      <w:r w:rsidRPr="00581FF8">
        <w:rPr>
          <w:rFonts w:ascii="Calibri" w:eastAsia="Times New Roman" w:hAnsi="Calibri" w:cs="Calibri"/>
          <w:b/>
          <w:i/>
          <w:kern w:val="1"/>
          <w:lang w:eastAsia="zh-CN"/>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5000" w:type="pct"/>
        <w:tblLook w:val="0000" w:firstRow="0" w:lastRow="0" w:firstColumn="0" w:lastColumn="0" w:noHBand="0" w:noVBand="0"/>
      </w:tblPr>
      <w:tblGrid>
        <w:gridCol w:w="4133"/>
        <w:gridCol w:w="4163"/>
      </w:tblGrid>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i/>
                <w:kern w:val="1"/>
                <w:lang w:eastAsia="zh-CN"/>
              </w:rPr>
              <w:t>Συστήματα διασφάλισης ποιότητας και πρότυπα περιβαλλοντικής διαχείρισης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b/>
                <w:i/>
                <w:kern w:val="1"/>
                <w:lang w:val="en-GB" w:eastAsia="zh-CN"/>
              </w:rPr>
              <w:t>Απάντηση:</w:t>
            </w:r>
          </w:p>
        </w:tc>
      </w:tr>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color w:val="000000"/>
                <w:kern w:val="1"/>
                <w:lang w:eastAsia="zh-CN"/>
              </w:rPr>
              <w:t xml:space="preserve">Θα είναι σε θέση ο οικονομικός φορέας να προσκομίσει </w:t>
            </w:r>
            <w:r w:rsidRPr="00581FF8">
              <w:rPr>
                <w:rFonts w:ascii="Calibri" w:eastAsia="Times New Roman" w:hAnsi="Calibri" w:cs="Calibri"/>
                <w:b/>
                <w:color w:val="000000"/>
                <w:kern w:val="1"/>
                <w:lang w:eastAsia="zh-CN"/>
              </w:rPr>
              <w:t>πιστοποιητικά</w:t>
            </w:r>
            <w:r w:rsidRPr="00581FF8">
              <w:rPr>
                <w:rFonts w:ascii="Calibri" w:eastAsia="Times New Roman" w:hAnsi="Calibri" w:cs="Calibri"/>
                <w:color w:val="000000"/>
                <w:kern w:val="1"/>
                <w:lang w:eastAsia="zh-CN"/>
              </w:rPr>
              <w:t xml:space="preserve"> που έχουν εκδοθεί από ανεξάρτητους οργανισμούς που βεβαιώνουν ότι ο οικονομικός φορέας συμμορφώνεται με τα απαιτούμενα </w:t>
            </w:r>
            <w:r w:rsidRPr="00581FF8">
              <w:rPr>
                <w:rFonts w:ascii="Calibri" w:eastAsia="Times New Roman" w:hAnsi="Calibri" w:cs="Calibri"/>
                <w:b/>
                <w:color w:val="000000"/>
                <w:kern w:val="1"/>
                <w:lang w:eastAsia="zh-CN"/>
              </w:rPr>
              <w:t>πρότυπα διασφάλισης ποιότητας</w:t>
            </w:r>
            <w:r w:rsidRPr="00581FF8">
              <w:rPr>
                <w:rFonts w:ascii="Calibri" w:eastAsia="Times New Roman" w:hAnsi="Calibri" w:cs="Calibri"/>
                <w:color w:val="000000"/>
                <w:kern w:val="1"/>
                <w:lang w:eastAsia="zh-CN"/>
              </w:rPr>
              <w:t>, συμπεριλαμβανομένης της προσβασιμότητας για άτομα με ειδικές ανάγκες;</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color w:val="000000"/>
                <w:kern w:val="1"/>
                <w:lang w:eastAsia="zh-CN"/>
              </w:rPr>
              <w:t>Εάν όχι</w:t>
            </w:r>
            <w:r w:rsidRPr="00581FF8">
              <w:rPr>
                <w:rFonts w:ascii="Calibri" w:eastAsia="Times New Roman" w:hAnsi="Calibri" w:cs="Calibri"/>
                <w:color w:val="000000"/>
                <w:kern w:val="1"/>
                <w:lang w:eastAsia="zh-CN"/>
              </w:rPr>
              <w:t>, εξηγήστε τους λόγους και διευκρινίστε ποια άλλα αποδεικτικά μέσα μπορούν να προσκομιστούν όσον αφορά το σύστημα διασφάλισης ποιότητας:</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i/>
                <w:color w:val="000000"/>
                <w:kern w:val="1"/>
                <w:lang w:eastAsia="zh-CN"/>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Ναι [] Όχι</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w:t>
            </w:r>
          </w:p>
          <w:p w:rsidR="00581FF8" w:rsidRPr="00581FF8" w:rsidRDefault="00581FF8" w:rsidP="00581FF8">
            <w:pPr>
              <w:suppressAutoHyphens/>
              <w:spacing w:after="120" w:line="276" w:lineRule="auto"/>
              <w:jc w:val="both"/>
              <w:rPr>
                <w:rFonts w:ascii="Calibri" w:eastAsia="Times New Roman" w:hAnsi="Calibri" w:cs="Calibri"/>
                <w:i/>
                <w:kern w:val="1"/>
                <w:lang w:eastAsia="zh-CN"/>
              </w:rPr>
            </w:pPr>
          </w:p>
          <w:p w:rsidR="00581FF8" w:rsidRPr="00581FF8" w:rsidRDefault="00581FF8" w:rsidP="00581FF8">
            <w:pPr>
              <w:suppressAutoHyphens/>
              <w:spacing w:after="120" w:line="276" w:lineRule="auto"/>
              <w:jc w:val="both"/>
              <w:rPr>
                <w:rFonts w:ascii="Calibri" w:eastAsia="Times New Roman" w:hAnsi="Calibri" w:cs="Calibri"/>
                <w:i/>
                <w:kern w:val="1"/>
                <w:lang w:eastAsia="zh-CN"/>
              </w:rPr>
            </w:pPr>
          </w:p>
          <w:p w:rsidR="00581FF8" w:rsidRPr="00581FF8" w:rsidRDefault="00581FF8" w:rsidP="00581FF8">
            <w:pPr>
              <w:suppressAutoHyphens/>
              <w:spacing w:after="120" w:line="276" w:lineRule="auto"/>
              <w:jc w:val="both"/>
              <w:rPr>
                <w:rFonts w:ascii="Calibri" w:eastAsia="Times New Roman" w:hAnsi="Calibri" w:cs="Calibri"/>
                <w: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i/>
                <w:kern w:val="1"/>
                <w:lang w:eastAsia="zh-CN"/>
              </w:rPr>
              <w:t>(διαδικτυακή διεύθυνση, αρχή ή φορέας έκδοσης, επακριβή στοιχεία αναφοράς των εγγράφων): [……][……][……]</w:t>
            </w:r>
          </w:p>
        </w:tc>
      </w:tr>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Θα είναι σε θέση ο οικονομικός φορέας να προσκομίσει </w:t>
            </w:r>
            <w:r w:rsidRPr="00581FF8">
              <w:rPr>
                <w:rFonts w:ascii="Calibri" w:eastAsia="Times New Roman" w:hAnsi="Calibri" w:cs="Calibri"/>
                <w:b/>
                <w:kern w:val="1"/>
                <w:lang w:eastAsia="zh-CN"/>
              </w:rPr>
              <w:t>πιστοποιητικά</w:t>
            </w:r>
            <w:r w:rsidRPr="00581FF8">
              <w:rPr>
                <w:rFonts w:ascii="Calibri" w:eastAsia="Times New Roman" w:hAnsi="Calibri" w:cs="Calibri"/>
                <w:kern w:val="1"/>
                <w:lang w:eastAsia="zh-CN"/>
              </w:rPr>
              <w:t xml:space="preserve"> που έχουν εκδοθεί από ανεξάρτητους οργανισμούς που βεβαιώνουν ότι ο οικονομικός φορέας συμμορφώνεται με τα απαιτούμενα </w:t>
            </w:r>
            <w:r w:rsidRPr="00581FF8">
              <w:rPr>
                <w:rFonts w:ascii="Calibri" w:eastAsia="Times New Roman" w:hAnsi="Calibri" w:cs="Calibri"/>
                <w:b/>
                <w:kern w:val="1"/>
                <w:lang w:eastAsia="zh-CN"/>
              </w:rPr>
              <w:t>συστήματα ή πρότυπα περιβαλλοντικής διαχείρισης</w:t>
            </w:r>
            <w:r w:rsidRPr="00581FF8">
              <w:rPr>
                <w:rFonts w:ascii="Calibri" w:eastAsia="Times New Roman" w:hAnsi="Calibri" w:cs="Calibri"/>
                <w:kern w:val="1"/>
                <w:lang w:eastAsia="zh-CN"/>
              </w:rPr>
              <w:t>;</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kern w:val="1"/>
                <w:lang w:eastAsia="zh-CN"/>
              </w:rPr>
              <w:t>Εάν όχι</w:t>
            </w:r>
            <w:r w:rsidRPr="00581FF8">
              <w:rPr>
                <w:rFonts w:ascii="Calibri" w:eastAsia="Times New Roman" w:hAnsi="Calibri" w:cs="Calibri"/>
                <w:kern w:val="1"/>
                <w:lang w:eastAsia="zh-CN"/>
              </w:rPr>
              <w:t xml:space="preserve">, εξηγήστε τους λόγους και διευκρινίστε ποια άλλα αποδεικτικά μέσα μπορούν να προσκομιστούν όσον αφορά τα </w:t>
            </w:r>
            <w:r w:rsidRPr="00581FF8">
              <w:rPr>
                <w:rFonts w:ascii="Calibri" w:eastAsia="Times New Roman" w:hAnsi="Calibri" w:cs="Calibri"/>
                <w:b/>
                <w:kern w:val="1"/>
                <w:lang w:eastAsia="zh-CN"/>
              </w:rPr>
              <w:t>συστήματα ή πρότυπα περιβαλλοντικής διαχείρισης</w:t>
            </w:r>
            <w:r w:rsidRPr="00581FF8">
              <w:rPr>
                <w:rFonts w:ascii="Calibri" w:eastAsia="Times New Roman" w:hAnsi="Calibri" w:cs="Calibri"/>
                <w:kern w:val="1"/>
                <w:lang w:eastAsia="zh-CN"/>
              </w:rPr>
              <w:t>:</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i/>
                <w:kern w:val="1"/>
                <w:lang w:eastAsia="zh-CN"/>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Ναι [] Όχι</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w:t>
            </w:r>
          </w:p>
          <w:p w:rsidR="00581FF8" w:rsidRPr="00581FF8" w:rsidRDefault="00581FF8" w:rsidP="00581FF8">
            <w:pPr>
              <w:suppressAutoHyphens/>
              <w:spacing w:after="120" w:line="276" w:lineRule="auto"/>
              <w:jc w:val="both"/>
              <w:rPr>
                <w:rFonts w:ascii="Calibri" w:eastAsia="Times New Roman" w:hAnsi="Calibri" w:cs="Calibri"/>
                <w:i/>
                <w:kern w:val="1"/>
                <w:lang w:eastAsia="zh-CN"/>
              </w:rPr>
            </w:pPr>
          </w:p>
          <w:p w:rsidR="00581FF8" w:rsidRPr="00581FF8" w:rsidRDefault="00581FF8" w:rsidP="00581FF8">
            <w:pPr>
              <w:suppressAutoHyphens/>
              <w:spacing w:after="120" w:line="276" w:lineRule="auto"/>
              <w:jc w:val="both"/>
              <w:rPr>
                <w:rFonts w:ascii="Calibri" w:eastAsia="Times New Roman" w:hAnsi="Calibri" w:cs="Calibri"/>
                <w:i/>
                <w:kern w:val="1"/>
                <w:lang w:eastAsia="zh-CN"/>
              </w:rPr>
            </w:pPr>
          </w:p>
          <w:p w:rsidR="00581FF8" w:rsidRPr="00581FF8" w:rsidRDefault="00581FF8" w:rsidP="00581FF8">
            <w:pPr>
              <w:suppressAutoHyphens/>
              <w:spacing w:after="120" w:line="276" w:lineRule="auto"/>
              <w:jc w:val="both"/>
              <w:rPr>
                <w:rFonts w:ascii="Calibri" w:eastAsia="Times New Roman" w:hAnsi="Calibri" w:cs="Calibri"/>
                <w:i/>
                <w:kern w:val="1"/>
                <w:lang w:eastAsia="zh-CN"/>
              </w:rPr>
            </w:pPr>
          </w:p>
          <w:p w:rsidR="00581FF8" w:rsidRPr="00581FF8" w:rsidRDefault="00581FF8" w:rsidP="00581FF8">
            <w:pPr>
              <w:suppressAutoHyphens/>
              <w:spacing w:after="120" w:line="276" w:lineRule="auto"/>
              <w:jc w:val="both"/>
              <w:rPr>
                <w:rFonts w:ascii="Calibri" w:eastAsia="Times New Roman" w:hAnsi="Calibri" w:cs="Calibri"/>
                <w:i/>
                <w:kern w:val="1"/>
                <w:lang w:eastAsia="zh-CN"/>
              </w:rPr>
            </w:pPr>
          </w:p>
          <w:p w:rsidR="00581FF8" w:rsidRPr="00581FF8" w:rsidRDefault="00581FF8" w:rsidP="00581FF8">
            <w:pPr>
              <w:suppressAutoHyphens/>
              <w:spacing w:after="120" w:line="276" w:lineRule="auto"/>
              <w:jc w:val="both"/>
              <w:rPr>
                <w:rFonts w:ascii="Calibri" w:eastAsia="Times New Roman" w:hAnsi="Calibri" w:cs="Calibri"/>
                <w: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i/>
                <w:kern w:val="1"/>
                <w:lang w:eastAsia="zh-CN"/>
              </w:rPr>
              <w:t>(διαδικτυακή διεύθυνση, αρχή ή φορέας έκδοσης, επακριβή στοιχεία αναφοράς των εγγράφων): [……][……][……]</w:t>
            </w:r>
          </w:p>
        </w:tc>
      </w:tr>
    </w:tbl>
    <w:p w:rsidR="00581FF8" w:rsidRPr="00581FF8" w:rsidRDefault="00581FF8" w:rsidP="00581FF8">
      <w:pPr>
        <w:suppressAutoHyphens/>
        <w:spacing w:after="200" w:line="276" w:lineRule="auto"/>
        <w:jc w:val="center"/>
        <w:rPr>
          <w:rFonts w:ascii="Calibri" w:eastAsia="Times New Roman" w:hAnsi="Calibri" w:cs="Calibri"/>
          <w:kern w:val="1"/>
          <w:lang w:eastAsia="zh-CN"/>
        </w:rPr>
      </w:pPr>
    </w:p>
    <w:p w:rsidR="00581FF8" w:rsidRPr="00581FF8" w:rsidRDefault="00581FF8" w:rsidP="00581FF8">
      <w:pPr>
        <w:pageBreakBefore/>
        <w:suppressAutoHyphens/>
        <w:spacing w:after="200" w:line="276" w:lineRule="auto"/>
        <w:jc w:val="center"/>
        <w:rPr>
          <w:rFonts w:ascii="Calibri" w:eastAsia="Times New Roman" w:hAnsi="Calibri" w:cs="Calibri"/>
          <w:kern w:val="1"/>
          <w:lang w:eastAsia="zh-CN"/>
        </w:rPr>
      </w:pPr>
      <w:r w:rsidRPr="00581FF8">
        <w:rPr>
          <w:rFonts w:ascii="Calibri" w:eastAsia="Times New Roman" w:hAnsi="Calibri" w:cs="Calibri"/>
          <w:b/>
          <w:bCs/>
          <w:kern w:val="1"/>
          <w:lang w:eastAsia="zh-CN"/>
        </w:rPr>
        <w:t xml:space="preserve">Μέρος </w:t>
      </w:r>
      <w:r w:rsidRPr="00581FF8">
        <w:rPr>
          <w:rFonts w:ascii="Calibri" w:eastAsia="Times New Roman" w:hAnsi="Calibri" w:cs="Calibri"/>
          <w:b/>
          <w:bCs/>
          <w:kern w:val="1"/>
          <w:lang w:val="en-GB" w:eastAsia="zh-CN"/>
        </w:rPr>
        <w:t>V</w:t>
      </w:r>
      <w:r w:rsidRPr="00581FF8">
        <w:rPr>
          <w:rFonts w:ascii="Calibri" w:eastAsia="Times New Roman" w:hAnsi="Calibri" w:cs="Calibri"/>
          <w:b/>
          <w:bCs/>
          <w:kern w:val="1"/>
          <w:lang w:eastAsia="zh-CN"/>
        </w:rPr>
        <w:t>: Περιορισμός του αριθμού των πληρούντων τα κριτήρια επιλογής υποψηφίων</w:t>
      </w:r>
    </w:p>
    <w:p w:rsidR="00581FF8" w:rsidRPr="00581FF8" w:rsidRDefault="00581FF8" w:rsidP="00581FF8">
      <w:pPr>
        <w:shd w:val="clear" w:color="auto" w:fill="BFBFBF"/>
        <w:suppressAutoHyphens/>
        <w:spacing w:after="200" w:line="276" w:lineRule="auto"/>
        <w:jc w:val="both"/>
        <w:rPr>
          <w:rFonts w:ascii="Calibri" w:eastAsia="Times New Roman" w:hAnsi="Calibri" w:cs="Calibri"/>
          <w:kern w:val="1"/>
          <w:lang w:eastAsia="zh-CN"/>
        </w:rPr>
      </w:pPr>
      <w:r w:rsidRPr="00581FF8">
        <w:rPr>
          <w:rFonts w:ascii="Calibri" w:eastAsia="Times New Roman" w:hAnsi="Calibri" w:cs="Calibri"/>
          <w:b/>
          <w:i/>
          <w:kern w:val="1"/>
          <w:lang w:eastAsia="zh-CN"/>
        </w:rPr>
        <w:t xml:space="preserve">Ο οικονομικός φορέας πρέπει να παράσχει πληροφορίες </w:t>
      </w:r>
      <w:r w:rsidRPr="00581FF8">
        <w:rPr>
          <w:rFonts w:ascii="Calibri" w:eastAsia="Times New Roman" w:hAnsi="Calibri" w:cs="Calibri"/>
          <w:b/>
          <w:kern w:val="1"/>
          <w:u w:val="single"/>
          <w:lang w:eastAsia="zh-CN"/>
        </w:rPr>
        <w:t>μόνον</w:t>
      </w:r>
      <w:r w:rsidRPr="00581FF8">
        <w:rPr>
          <w:rFonts w:ascii="Calibri" w:eastAsia="Times New Roman" w:hAnsi="Calibri" w:cs="Calibri"/>
          <w:b/>
          <w:i/>
          <w:kern w:val="1"/>
          <w:lang w:eastAsia="zh-CN"/>
        </w:rPr>
        <w:t xml:space="preserve">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 Οι πληροφορίες αυτές, οι οποίες μπορούν να συνοδεύονται από απαιτήσεις όσον αφορά τα πιστοποιητικά (ή το είδος τους) ή τις μορφές αποδεικτικών εγγράφων, </w:t>
      </w:r>
      <w:r w:rsidRPr="00581FF8">
        <w:rPr>
          <w:rFonts w:ascii="Calibri" w:eastAsia="Times New Roman" w:hAnsi="Calibri" w:cs="Calibri"/>
          <w:b/>
          <w:kern w:val="1"/>
          <w:lang w:eastAsia="zh-CN"/>
        </w:rPr>
        <w:t>εφόσον συντρέχει περίπτωση</w:t>
      </w:r>
      <w:r w:rsidRPr="00581FF8">
        <w:rPr>
          <w:rFonts w:ascii="Calibri" w:eastAsia="Times New Roman" w:hAnsi="Calibri" w:cs="Calibri"/>
          <w:b/>
          <w:i/>
          <w:kern w:val="1"/>
          <w:lang w:eastAsia="zh-CN"/>
        </w:rPr>
        <w:t>,</w:t>
      </w:r>
      <w:r w:rsidRPr="00581FF8">
        <w:rPr>
          <w:rFonts w:ascii="Calibri" w:eastAsia="Times New Roman" w:hAnsi="Calibri" w:cs="Calibri"/>
          <w:b/>
          <w:i/>
          <w:kern w:val="1"/>
          <w:u w:val="single"/>
          <w:lang w:eastAsia="zh-CN"/>
        </w:rPr>
        <w:t xml:space="preserve"> </w:t>
      </w:r>
      <w:r w:rsidRPr="00581FF8">
        <w:rPr>
          <w:rFonts w:ascii="Calibri" w:eastAsia="Times New Roman" w:hAnsi="Calibri" w:cs="Calibri"/>
          <w:b/>
          <w:i/>
          <w:kern w:val="1"/>
          <w:lang w:eastAsia="zh-CN"/>
        </w:rPr>
        <w:t>που θα πρέπει να προσκομιστούν, ορίζονται στη σχετική διακήρυξη  ή στην πρόσκληση ή στα έγγραφα της σύμβασης.</w:t>
      </w:r>
    </w:p>
    <w:p w:rsidR="00581FF8" w:rsidRPr="00581FF8" w:rsidRDefault="00581FF8" w:rsidP="00581FF8">
      <w:pPr>
        <w:shd w:val="clear" w:color="auto" w:fill="BFBFBF"/>
        <w:suppressAutoHyphens/>
        <w:spacing w:after="200" w:line="276" w:lineRule="auto"/>
        <w:jc w:val="both"/>
        <w:rPr>
          <w:rFonts w:ascii="Calibri" w:eastAsia="Times New Roman" w:hAnsi="Calibri" w:cs="Calibri"/>
          <w:kern w:val="1"/>
          <w:lang w:eastAsia="zh-CN"/>
        </w:rPr>
      </w:pPr>
      <w:r w:rsidRPr="00581FF8">
        <w:rPr>
          <w:rFonts w:ascii="Calibri" w:eastAsia="Times New Roman" w:hAnsi="Calibri" w:cs="Calibri"/>
          <w:b/>
          <w:i/>
          <w:kern w:val="1"/>
          <w:u w:val="single"/>
          <w:lang w:eastAsia="zh-CN"/>
        </w:rPr>
        <w:t>Για κλειστές διαδικασίες, ανταγωνιστικές διαδικασίες με διαπραγμάτευση, διαδικασίες ανταγωνιστικού διαλόγου και συμπράξεις καινοτομίας μόνον:</w:t>
      </w:r>
    </w:p>
    <w:p w:rsidR="00581FF8" w:rsidRPr="00581FF8" w:rsidRDefault="00581FF8" w:rsidP="00581FF8">
      <w:pPr>
        <w:suppressAutoHyphens/>
        <w:spacing w:after="200" w:line="276" w:lineRule="auto"/>
        <w:jc w:val="both"/>
        <w:rPr>
          <w:rFonts w:ascii="Calibri" w:eastAsia="Times New Roman" w:hAnsi="Calibri" w:cs="Calibri"/>
          <w:kern w:val="1"/>
          <w:lang w:eastAsia="zh-CN"/>
        </w:rPr>
      </w:pPr>
      <w:r w:rsidRPr="00581FF8">
        <w:rPr>
          <w:rFonts w:ascii="Calibri" w:eastAsia="Times New Roman" w:hAnsi="Calibri" w:cs="Calibri"/>
          <w:b/>
          <w:kern w:val="1"/>
          <w:lang w:eastAsia="zh-CN"/>
        </w:rPr>
        <w:t>Ο οικονομικός φορέας δηλώνει ότι:</w:t>
      </w:r>
    </w:p>
    <w:tbl>
      <w:tblPr>
        <w:tblW w:w="5000" w:type="pct"/>
        <w:tblLook w:val="0000" w:firstRow="0" w:lastRow="0" w:firstColumn="0" w:lastColumn="0" w:noHBand="0" w:noVBand="0"/>
      </w:tblPr>
      <w:tblGrid>
        <w:gridCol w:w="4133"/>
        <w:gridCol w:w="4163"/>
      </w:tblGrid>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b/>
                <w:i/>
                <w:kern w:val="1"/>
                <w:lang w:val="en-GB" w:eastAsia="zh-CN"/>
              </w:rPr>
              <w:t>Περιορισμός του αριθμού</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val="en-GB" w:eastAsia="zh-CN"/>
              </w:rPr>
            </w:pPr>
            <w:r w:rsidRPr="00581FF8">
              <w:rPr>
                <w:rFonts w:ascii="Calibri" w:eastAsia="Times New Roman" w:hAnsi="Calibri" w:cs="Calibri"/>
                <w:b/>
                <w:i/>
                <w:kern w:val="1"/>
                <w:lang w:val="en-GB" w:eastAsia="zh-CN"/>
              </w:rPr>
              <w:t>Απάντηση:</w:t>
            </w:r>
          </w:p>
        </w:tc>
      </w:tr>
      <w:tr w:rsidR="00581FF8" w:rsidRPr="00581FF8" w:rsidTr="00524FA9">
        <w:tc>
          <w:tcPr>
            <w:tcW w:w="2491" w:type="pct"/>
            <w:tcBorders>
              <w:top w:val="single" w:sz="4" w:space="0" w:color="000000"/>
              <w:left w:val="single" w:sz="4" w:space="0" w:color="000000"/>
              <w:bottom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b/>
                <w:kern w:val="1"/>
                <w:lang w:eastAsia="zh-CN"/>
              </w:rPr>
              <w:t>Πληροί</w:t>
            </w:r>
            <w:r w:rsidRPr="00581FF8">
              <w:rPr>
                <w:rFonts w:ascii="Calibri" w:eastAsia="Times New Roman" w:hAnsi="Calibri" w:cs="Calibri"/>
                <w:kern w:val="1"/>
                <w:lang w:eastAsia="zh-CN"/>
              </w:rPr>
              <w:t xml:space="preserve">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xml:space="preserve">Εφόσον ζητούνται ορισμένα πιστοποιητικά ή λοιπές μορφές αποδεικτικών εγγράφων, αναφέρετε για </w:t>
            </w:r>
            <w:r w:rsidRPr="00581FF8">
              <w:rPr>
                <w:rFonts w:ascii="Calibri" w:eastAsia="Times New Roman" w:hAnsi="Calibri" w:cs="Calibri"/>
                <w:b/>
                <w:kern w:val="1"/>
                <w:lang w:eastAsia="zh-CN"/>
              </w:rPr>
              <w:t>καθένα από αυτά</w:t>
            </w:r>
            <w:r w:rsidRPr="00581FF8">
              <w:rPr>
                <w:rFonts w:ascii="Calibri" w:eastAsia="Times New Roman" w:hAnsi="Calibri" w:cs="Calibri"/>
                <w:kern w:val="1"/>
                <w:lang w:eastAsia="zh-CN"/>
              </w:rPr>
              <w:t xml:space="preserve"> αν ο οικονομικός φορέας διαθέτει τα απαιτούμενα έγγραφα:</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i/>
                <w:kern w:val="1"/>
                <w:lang w:eastAsia="zh-CN"/>
              </w:rPr>
              <w:t>Εάν ορισμένα από τα εν λόγω πιστοποιητικά ή λοιπές μορφές αποδεικτικών στοιχείων διατίθενται ηλεκτρονικά</w:t>
            </w:r>
            <w:r w:rsidRPr="00581FF8">
              <w:rPr>
                <w:rFonts w:ascii="Calibri" w:eastAsia="Times New Roman" w:hAnsi="Calibri" w:cs="Calibri"/>
                <w:i/>
                <w:kern w:val="1"/>
                <w:lang w:val="en-GB" w:eastAsia="zh-CN"/>
              </w:rPr>
              <w:endnoteReference w:id="44"/>
            </w:r>
            <w:r w:rsidRPr="00581FF8">
              <w:rPr>
                <w:rFonts w:ascii="Calibri" w:eastAsia="Times New Roman" w:hAnsi="Calibri" w:cs="Calibri"/>
                <w:i/>
                <w:kern w:val="1"/>
                <w:lang w:eastAsia="zh-CN"/>
              </w:rPr>
              <w:t xml:space="preserve">, αναφέρετε για το </w:t>
            </w:r>
            <w:r w:rsidRPr="00581FF8">
              <w:rPr>
                <w:rFonts w:ascii="Calibri" w:eastAsia="Times New Roman" w:hAnsi="Calibri" w:cs="Calibri"/>
                <w:b/>
                <w:i/>
                <w:kern w:val="1"/>
                <w:lang w:eastAsia="zh-CN"/>
              </w:rPr>
              <w:t>καθένα:</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w:t>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kern w:val="1"/>
                <w:lang w:eastAsia="zh-CN"/>
              </w:rPr>
              <w:t>[] Ναι [] Όχι</w:t>
            </w:r>
            <w:r w:rsidRPr="00581FF8">
              <w:rPr>
                <w:rFonts w:ascii="Calibri" w:eastAsia="Times New Roman" w:hAnsi="Calibri" w:cs="Calibri"/>
                <w:kern w:val="1"/>
                <w:vertAlign w:val="superscript"/>
                <w:lang w:val="en-GB" w:eastAsia="zh-CN"/>
              </w:rPr>
              <w:endnoteReference w:id="45"/>
            </w: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p>
          <w:p w:rsidR="00581FF8" w:rsidRPr="00581FF8" w:rsidRDefault="00581FF8" w:rsidP="00581FF8">
            <w:pPr>
              <w:suppressAutoHyphens/>
              <w:spacing w:after="120" w:line="276" w:lineRule="auto"/>
              <w:jc w:val="both"/>
              <w:rPr>
                <w:rFonts w:ascii="Calibri" w:eastAsia="Times New Roman" w:hAnsi="Calibri" w:cs="Calibri"/>
                <w:i/>
                <w:kern w:val="1"/>
                <w:lang w:eastAsia="zh-CN"/>
              </w:rPr>
            </w:pPr>
          </w:p>
          <w:p w:rsidR="00581FF8" w:rsidRPr="00581FF8" w:rsidRDefault="00581FF8" w:rsidP="00581FF8">
            <w:pPr>
              <w:suppressAutoHyphens/>
              <w:spacing w:after="120" w:line="276" w:lineRule="auto"/>
              <w:jc w:val="both"/>
              <w:rPr>
                <w:rFonts w:ascii="Calibri" w:eastAsia="Times New Roman" w:hAnsi="Calibri" w:cs="Calibri"/>
                <w:kern w:val="1"/>
                <w:lang w:eastAsia="zh-CN"/>
              </w:rPr>
            </w:pPr>
            <w:r w:rsidRPr="00581FF8">
              <w:rPr>
                <w:rFonts w:ascii="Calibri" w:eastAsia="Times New Roman" w:hAnsi="Calibri" w:cs="Calibri"/>
                <w:i/>
                <w:kern w:val="1"/>
                <w:lang w:eastAsia="zh-CN"/>
              </w:rPr>
              <w:t>(διαδικτυακή διεύθυνση, αρχή ή φορέας έκδοσης, επακριβή στοιχεία αναφοράς των εγγράφων): [……][……][……]</w:t>
            </w:r>
            <w:r w:rsidRPr="00581FF8">
              <w:rPr>
                <w:rFonts w:ascii="Calibri" w:eastAsia="Times New Roman" w:hAnsi="Calibri" w:cs="Calibri"/>
                <w:i/>
                <w:kern w:val="1"/>
                <w:vertAlign w:val="superscript"/>
                <w:lang w:val="en-GB" w:eastAsia="zh-CN"/>
              </w:rPr>
              <w:endnoteReference w:id="46"/>
            </w:r>
          </w:p>
        </w:tc>
      </w:tr>
    </w:tbl>
    <w:p w:rsidR="000633A2" w:rsidRDefault="000633A2"/>
    <w:sectPr w:rsidR="000633A2">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1FF8" w:rsidRDefault="00581FF8" w:rsidP="00581FF8">
      <w:pPr>
        <w:spacing w:after="0" w:line="240" w:lineRule="auto"/>
      </w:pPr>
      <w:r>
        <w:separator/>
      </w:r>
    </w:p>
  </w:endnote>
  <w:endnote w:type="continuationSeparator" w:id="0">
    <w:p w:rsidR="00581FF8" w:rsidRDefault="00581FF8" w:rsidP="00581FF8">
      <w:pPr>
        <w:spacing w:after="0" w:line="240" w:lineRule="auto"/>
      </w:pPr>
      <w:r>
        <w:continuationSeparator/>
      </w:r>
    </w:p>
  </w:endnote>
  <w:endnote w:id="1">
    <w:p w:rsidR="00581FF8" w:rsidRPr="0019560C" w:rsidRDefault="00581FF8" w:rsidP="00581FF8">
      <w:r>
        <w:rPr>
          <w:rStyle w:val="a5"/>
        </w:rPr>
        <w:endnoteRef/>
      </w:r>
      <w:r w:rsidRPr="00647166">
        <w:t xml:space="preserve"> </w:t>
      </w:r>
      <w:r w:rsidRPr="0019560C">
        <w:t>Σε περίπτωση που η αναθέτουσα αρχή /αναθέτων φορέας είναι περισσότερες (οι) της (του) μίας (ενός) θα αναφέρεται το σύνολο αυτών</w:t>
      </w:r>
    </w:p>
  </w:endnote>
  <w:endnote w:id="2">
    <w:p w:rsidR="00581FF8" w:rsidRPr="0019560C" w:rsidRDefault="00581FF8" w:rsidP="00581FF8">
      <w:pPr>
        <w:pStyle w:val="af5"/>
        <w:tabs>
          <w:tab w:val="left" w:pos="284"/>
        </w:tabs>
        <w:rPr>
          <w:lang w:val="el-GR"/>
        </w:rPr>
      </w:pPr>
      <w:r>
        <w:rPr>
          <w:rStyle w:val="a5"/>
        </w:rPr>
        <w:endnoteRef/>
      </w:r>
      <w:r w:rsidRPr="0019560C">
        <w:rPr>
          <w:lang w:val="el-GR"/>
        </w:rPr>
        <w:tab/>
        <w:t>Επαναλάβετε τα στοιχεία των αρμοδίων, όνομα και επώνυμο, όσες φορές χρειάζεται.</w:t>
      </w:r>
    </w:p>
  </w:endnote>
  <w:endnote w:id="3">
    <w:p w:rsidR="00581FF8" w:rsidRPr="0019560C" w:rsidRDefault="00581FF8" w:rsidP="00581FF8">
      <w:pPr>
        <w:pStyle w:val="af5"/>
        <w:tabs>
          <w:tab w:val="left" w:pos="284"/>
        </w:tabs>
        <w:rPr>
          <w:lang w:val="el-GR"/>
        </w:rPr>
      </w:pPr>
      <w:r>
        <w:rPr>
          <w:rStyle w:val="a5"/>
        </w:rPr>
        <w:endnoteRef/>
      </w:r>
      <w:r w:rsidRPr="0019560C">
        <w:rPr>
          <w:lang w:val="el-GR"/>
        </w:rPr>
        <w:tab/>
      </w:r>
      <w:r w:rsidRPr="00647166">
        <w:rPr>
          <w:b/>
          <w:lang w:val="el-GR"/>
        </w:rPr>
        <w:t xml:space="preserve">Βλέπε </w:t>
      </w:r>
      <w:r w:rsidRPr="00647166">
        <w:rPr>
          <w:rStyle w:val="DeltaViewInsertion"/>
          <w:b w:val="0"/>
        </w:rPr>
        <w:t>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w:t>
      </w:r>
      <w:r w:rsidRPr="006634F6">
        <w:rPr>
          <w:rStyle w:val="DeltaViewInsertion"/>
        </w:rPr>
        <w:t xml:space="preserve">. </w:t>
      </w:r>
    </w:p>
    <w:p w:rsidR="00581FF8" w:rsidRPr="0019560C" w:rsidRDefault="00581FF8" w:rsidP="00581FF8">
      <w:pPr>
        <w:pStyle w:val="af5"/>
        <w:tabs>
          <w:tab w:val="left" w:pos="284"/>
        </w:tabs>
        <w:rPr>
          <w:lang w:val="el-GR"/>
        </w:rPr>
      </w:pPr>
      <w:r w:rsidRPr="006634F6">
        <w:rPr>
          <w:rStyle w:val="DeltaViewInsertion"/>
        </w:rPr>
        <w:tab/>
        <w:t>Πολύ μικρή επιχείρηση: επιχείρηση η οποία απασχολεί λιγότερους από 10 εργαζομένους και της οποίας ο ετήσιος κύκλος εργασιών και/ή το σύνολο του ετήσιου ισολογισμού δεν υπερβαίνει τα 2 εκατομμύρια ευρώ.</w:t>
      </w:r>
    </w:p>
    <w:p w:rsidR="00581FF8" w:rsidRPr="0019560C" w:rsidRDefault="00581FF8" w:rsidP="00581FF8">
      <w:pPr>
        <w:pStyle w:val="af5"/>
        <w:tabs>
          <w:tab w:val="left" w:pos="284"/>
        </w:tabs>
        <w:rPr>
          <w:lang w:val="el-GR"/>
        </w:rPr>
      </w:pPr>
      <w:r w:rsidRPr="006634F6">
        <w:rPr>
          <w:rStyle w:val="DeltaViewInsertion"/>
        </w:rPr>
        <w:tab/>
        <w:t>Μικρή επιχείρηση: επιχείρηση η οποία απασχολεί λιγότερους από 50 εργαζομένους και της οποίας ο ετήσιος κύκλος εργασιών και/ή το σύνολο του ετήσιου ισολογισμού δεν υπερβαίνει τα 10 εκατομμύρια ευρώ.</w:t>
      </w:r>
    </w:p>
    <w:p w:rsidR="00581FF8" w:rsidRPr="0019560C" w:rsidRDefault="00581FF8" w:rsidP="00581FF8">
      <w:pPr>
        <w:pStyle w:val="af5"/>
        <w:tabs>
          <w:tab w:val="left" w:pos="284"/>
        </w:tabs>
        <w:rPr>
          <w:lang w:val="el-GR"/>
        </w:rPr>
      </w:pPr>
      <w:r w:rsidRPr="006634F6">
        <w:rPr>
          <w:rStyle w:val="DeltaViewInsertion"/>
        </w:rPr>
        <w:tab/>
        <w:t xml:space="preserve">Μεσαίες επιχειρήσεις: επιχειρήσεις που δεν είναι ούτε πολύ μικρές ούτε μικρές και </w:t>
      </w:r>
      <w:r w:rsidRPr="0019560C">
        <w:rPr>
          <w:lang w:val="el-GR"/>
        </w:rPr>
        <w:t xml:space="preserve">οι οποίες απασχολούν λιγότερους από 250 εργαζομένους και των οποίων ο ετήσιος κύκλος εργασιών δεν υπερβαίνει τα 50 εκατομμύρια ευρώ </w:t>
      </w:r>
      <w:r w:rsidRPr="0019560C">
        <w:rPr>
          <w:i/>
          <w:lang w:val="el-GR"/>
        </w:rPr>
        <w:t>και/ή</w:t>
      </w:r>
      <w:r w:rsidRPr="0019560C">
        <w:rPr>
          <w:lang w:val="el-GR"/>
        </w:rPr>
        <w:t xml:space="preserve"> το σύνολο του ετήσιου ισολογισμού δεν υπερβαίνει τα 43 εκατομμύρια ευρώ.</w:t>
      </w:r>
    </w:p>
  </w:endnote>
  <w:endnote w:id="4">
    <w:p w:rsidR="00581FF8" w:rsidRPr="0019560C" w:rsidRDefault="00581FF8" w:rsidP="00581FF8">
      <w:pPr>
        <w:pStyle w:val="af5"/>
        <w:tabs>
          <w:tab w:val="left" w:pos="284"/>
        </w:tabs>
        <w:rPr>
          <w:lang w:val="el-GR"/>
        </w:rPr>
      </w:pPr>
      <w:r>
        <w:rPr>
          <w:rStyle w:val="a5"/>
        </w:rPr>
        <w:endnoteRef/>
      </w:r>
      <w:r w:rsidRPr="0019560C">
        <w:rPr>
          <w:lang w:val="el-GR"/>
        </w:rPr>
        <w:tab/>
        <w:t>Έχει δηλαδή ως κύριο σκοπό την κοινωνική και επαγγελματική ένταξη ατόμων με αναπηρία ή μειονεκτούντων ατόμων.</w:t>
      </w:r>
    </w:p>
  </w:endnote>
  <w:endnote w:id="5">
    <w:p w:rsidR="00581FF8" w:rsidRPr="0019560C" w:rsidRDefault="00581FF8" w:rsidP="00581FF8">
      <w:pPr>
        <w:pStyle w:val="af5"/>
        <w:tabs>
          <w:tab w:val="left" w:pos="284"/>
        </w:tabs>
        <w:rPr>
          <w:lang w:val="el-GR"/>
        </w:rPr>
      </w:pPr>
      <w:r>
        <w:rPr>
          <w:rStyle w:val="a5"/>
        </w:rPr>
        <w:endnoteRef/>
      </w:r>
      <w:r w:rsidRPr="0019560C">
        <w:rPr>
          <w:lang w:val="el-GR"/>
        </w:rPr>
        <w:tab/>
        <w:t>Τα δικαιολογητικά και η κατάταξη, εάν υπάρχουν, αναφέρονται στην πιστοποίηση.</w:t>
      </w:r>
    </w:p>
  </w:endnote>
  <w:endnote w:id="6">
    <w:p w:rsidR="00581FF8" w:rsidRPr="0019560C" w:rsidRDefault="00581FF8" w:rsidP="00581FF8">
      <w:pPr>
        <w:pStyle w:val="af5"/>
        <w:tabs>
          <w:tab w:val="left" w:pos="284"/>
        </w:tabs>
        <w:rPr>
          <w:lang w:val="el-GR"/>
        </w:rPr>
      </w:pPr>
      <w:r>
        <w:rPr>
          <w:rStyle w:val="a5"/>
        </w:rPr>
        <w:endnoteRef/>
      </w:r>
      <w:r w:rsidRPr="0019560C">
        <w:rPr>
          <w:lang w:val="el-GR"/>
        </w:rPr>
        <w:tab/>
        <w:t>Ειδικότερα ως μέλος ένωσης ή κοινοπραξίας ή άλλου παρόμοιου καθεστώτος.</w:t>
      </w:r>
    </w:p>
  </w:endnote>
  <w:endnote w:id="7">
    <w:p w:rsidR="00581FF8" w:rsidRPr="0019560C" w:rsidRDefault="00581FF8" w:rsidP="00581FF8">
      <w:pPr>
        <w:pStyle w:val="af5"/>
        <w:tabs>
          <w:tab w:val="left" w:pos="284"/>
        </w:tabs>
        <w:rPr>
          <w:lang w:val="el-GR"/>
        </w:rPr>
      </w:pPr>
      <w:r>
        <w:rPr>
          <w:rStyle w:val="a5"/>
        </w:rPr>
        <w:endnoteRef/>
      </w:r>
      <w:r w:rsidRPr="0019560C">
        <w:rPr>
          <w:lang w:val="el-GR"/>
        </w:rPr>
        <w:tab/>
        <w:t xml:space="preserve"> Επισημαίνεται ότι σύμφωνα με το δεύτερο εδάφιο του άρθρου 78 “</w:t>
      </w:r>
      <w:r w:rsidRPr="0019560C">
        <w:rPr>
          <w:i/>
          <w:iCs/>
          <w:lang w:val="el-GR"/>
        </w:rPr>
        <w:t>Όσον αφορά τα κριτήρια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19560C">
        <w:rPr>
          <w:lang w:val="el-GR"/>
        </w:rPr>
        <w:t>.”</w:t>
      </w:r>
    </w:p>
  </w:endnote>
  <w:endnote w:id="8">
    <w:p w:rsidR="00581FF8" w:rsidRPr="0019560C" w:rsidRDefault="00581FF8" w:rsidP="00581FF8">
      <w:pPr>
        <w:pStyle w:val="af5"/>
        <w:tabs>
          <w:tab w:val="left" w:pos="284"/>
        </w:tabs>
        <w:rPr>
          <w:lang w:val="el-GR"/>
        </w:rPr>
      </w:pPr>
      <w:r>
        <w:rPr>
          <w:rStyle w:val="a5"/>
        </w:rPr>
        <w:endnoteRef/>
      </w:r>
      <w:r w:rsidRPr="0019560C">
        <w:rPr>
          <w:lang w:val="el-GR"/>
        </w:rPr>
        <w:tab/>
        <w:t xml:space="preserve">Σύμφωνα με τις διατάξεις του άρθρου 73 παρ. 3 α, </w:t>
      </w:r>
      <w:r w:rsidRPr="0019560C">
        <w:rPr>
          <w:u w:val="single"/>
          <w:lang w:val="el-GR"/>
        </w:rPr>
        <w:t xml:space="preserve">εφόσον προβλέπεται στα έγγραφα της σύμβασης </w:t>
      </w:r>
      <w:r w:rsidRPr="0019560C">
        <w:rPr>
          <w:lang w:val="el-GR"/>
        </w:rPr>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9">
    <w:p w:rsidR="00581FF8" w:rsidRPr="0019560C" w:rsidRDefault="00581FF8" w:rsidP="00581FF8">
      <w:pPr>
        <w:pStyle w:val="af5"/>
        <w:tabs>
          <w:tab w:val="left" w:pos="284"/>
        </w:tabs>
        <w:rPr>
          <w:lang w:val="el-GR"/>
        </w:rPr>
      </w:pPr>
      <w:r>
        <w:rPr>
          <w:rStyle w:val="a5"/>
        </w:rPr>
        <w:endnoteRef/>
      </w:r>
      <w:r w:rsidRPr="0019560C">
        <w:rPr>
          <w:lang w:val="el-GR"/>
        </w:rPr>
        <w:tab/>
        <w:t xml:space="preserve">Όπως ορίζεται στο άρθρο 2 της απόφασης-πλαίσιο 2008/841/ΔΕΥ του Συμβουλίου, της 24ης Οκτωβρίου 2008, για την καταπολέμηση του οργανωμένου εγκλήματος (ΕΕ </w:t>
      </w:r>
      <w:r>
        <w:t>L</w:t>
      </w:r>
      <w:r w:rsidRPr="0019560C">
        <w:rPr>
          <w:lang w:val="el-GR"/>
        </w:rPr>
        <w:t xml:space="preserve"> 300 της 11.11.2008, σ. 42).</w:t>
      </w:r>
    </w:p>
  </w:endnote>
  <w:endnote w:id="10">
    <w:p w:rsidR="00581FF8" w:rsidRPr="0019560C" w:rsidRDefault="00581FF8" w:rsidP="00581FF8">
      <w:pPr>
        <w:pStyle w:val="af5"/>
        <w:tabs>
          <w:tab w:val="left" w:pos="284"/>
        </w:tabs>
        <w:rPr>
          <w:lang w:val="el-GR"/>
        </w:rPr>
      </w:pPr>
      <w:r>
        <w:rPr>
          <w:rStyle w:val="a5"/>
        </w:rPr>
        <w:endnoteRef/>
      </w:r>
      <w:r w:rsidRPr="0019560C">
        <w:rPr>
          <w:lang w:val="el-GR"/>
        </w:rPr>
        <w:tab/>
        <w:t>Σύμφωνα με άρθρο 73 παρ. 1 (β). Στον Κανονισμό ΕΕΕΣ (Κανονισμός ΕΕ 2016/7) αναφέρεται ως “διαφθορά”.</w:t>
      </w:r>
    </w:p>
  </w:endnote>
  <w:endnote w:id="11">
    <w:p w:rsidR="00581FF8" w:rsidRPr="0019560C" w:rsidRDefault="00581FF8" w:rsidP="00581FF8">
      <w:pPr>
        <w:pStyle w:val="af5"/>
        <w:tabs>
          <w:tab w:val="left" w:pos="284"/>
        </w:tabs>
        <w:rPr>
          <w:lang w:val="el-GR"/>
        </w:rPr>
      </w:pPr>
      <w:r>
        <w:rPr>
          <w:rStyle w:val="a5"/>
        </w:rPr>
        <w:endnoteRef/>
      </w:r>
      <w:r w:rsidRPr="0019560C">
        <w:rPr>
          <w:lang w:val="el-GR"/>
        </w:rPr>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w:t>
      </w:r>
      <w:r>
        <w:t>C</w:t>
      </w:r>
      <w:r w:rsidRPr="0019560C">
        <w:rPr>
          <w:lang w:val="el-GR"/>
        </w:rPr>
        <w:t xml:space="preserve">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w:t>
      </w:r>
      <w:r>
        <w:t>L</w:t>
      </w:r>
      <w:r w:rsidRPr="0019560C">
        <w:rPr>
          <w:lang w:val="el-GR"/>
        </w:rPr>
        <w:t xml:space="preserve"> 192 της 31.7.2003, σ. 54). Περιλαμβάνει επίσης τη διαφθορά όπως ορίζεται στο </w:t>
      </w:r>
      <w:r w:rsidRPr="0019560C">
        <w:rPr>
          <w:b/>
          <w:lang w:val="el-GR"/>
        </w:rPr>
        <w:t>ν. 3560/2007</w:t>
      </w:r>
      <w:r w:rsidRPr="0019560C">
        <w:rPr>
          <w:lang w:val="el-GR"/>
        </w:rPr>
        <w:t xml:space="preserve"> </w:t>
      </w:r>
      <w:r w:rsidRPr="0019560C">
        <w:rPr>
          <w:b/>
          <w:lang w:val="el-GR"/>
        </w:rPr>
        <w:t xml:space="preserve">(ΦΕΚ 103/Α), </w:t>
      </w:r>
      <w:r w:rsidRPr="0019560C">
        <w:rPr>
          <w:i/>
          <w:lang w:val="el-GR"/>
        </w:rPr>
        <w:t xml:space="preserve">«Κύρωση και εφαρμογή της Σύμβασης ποινικού δικαίου για τη διαφθορά και του Πρόσθετου σ΄ αυτήν Πρωτοκόλλου» (αφορά σε </w:t>
      </w:r>
      <w:r w:rsidRPr="0019560C">
        <w:rPr>
          <w:lang w:val="el-GR"/>
        </w:rPr>
        <w:t xml:space="preserve"> </w:t>
      </w:r>
      <w:r w:rsidRPr="0019560C">
        <w:rPr>
          <w:i/>
          <w:lang w:val="el-GR"/>
        </w:rPr>
        <w:t>προσθήκη καθόσον στο ν. Άρθρο 73 παρ. 1 β αναφέρεται η κείμενη νομοθεσία)</w:t>
      </w:r>
      <w:r w:rsidRPr="0019560C">
        <w:rPr>
          <w:lang w:val="el-GR"/>
        </w:rPr>
        <w:t>.</w:t>
      </w:r>
    </w:p>
  </w:endnote>
  <w:endnote w:id="12">
    <w:p w:rsidR="00581FF8" w:rsidRPr="0019560C" w:rsidRDefault="00581FF8" w:rsidP="00581FF8">
      <w:pPr>
        <w:pStyle w:val="af5"/>
        <w:tabs>
          <w:tab w:val="left" w:pos="284"/>
        </w:tabs>
        <w:rPr>
          <w:lang w:val="el-GR"/>
        </w:rPr>
      </w:pPr>
      <w:r>
        <w:rPr>
          <w:rStyle w:val="a5"/>
        </w:rPr>
        <w:endnoteRef/>
      </w:r>
      <w:r w:rsidRPr="0019560C">
        <w:rPr>
          <w:lang w:val="el-GR"/>
        </w:rPr>
        <w:tab/>
        <w:t xml:space="preserve">Κατά την έννοια του άρθρου 1 της σύμβασης σχετικά με τη προστασία των οικονομικών συμφερόντων των Ευρωπαϊκών Κοινοτήτων (ΕΕ </w:t>
      </w:r>
      <w:r>
        <w:t>C</w:t>
      </w:r>
      <w:r w:rsidRPr="0019560C">
        <w:rPr>
          <w:lang w:val="el-GR"/>
        </w:rPr>
        <w:t xml:space="preserve"> 316 της 27.11.1995, σ. 48)</w:t>
      </w:r>
      <w:r w:rsidRPr="0019560C">
        <w:rPr>
          <w:rStyle w:val="a8"/>
          <w:lang w:val="el-GR"/>
        </w:rPr>
        <w:t xml:space="preserve">  </w:t>
      </w:r>
      <w:r w:rsidRPr="0019560C">
        <w:rPr>
          <w:lang w:val="el-GR"/>
        </w:rPr>
        <w:t>όπως κυρώθηκε με το ν. 2803/2000 (ΦΕΚ 48/Α) "</w:t>
      </w:r>
      <w:r w:rsidRPr="0019560C">
        <w:rPr>
          <w:i/>
          <w:iCs/>
          <w:lang w:val="el-GR"/>
        </w:rPr>
        <w:t>Κύρωση της Σύµβασης σχετικά µε την προστασία των οικονοµικών συµφερόντων των Ευρωπαϊκών Κοινοτήτων και των συναφών µε αυτήν Πρωτοκόλλων.</w:t>
      </w:r>
    </w:p>
  </w:endnote>
  <w:endnote w:id="13">
    <w:p w:rsidR="00581FF8" w:rsidRPr="0019560C" w:rsidRDefault="00581FF8" w:rsidP="00581FF8">
      <w:pPr>
        <w:pStyle w:val="af5"/>
        <w:tabs>
          <w:tab w:val="left" w:pos="284"/>
        </w:tabs>
        <w:rPr>
          <w:lang w:val="el-GR"/>
        </w:rPr>
      </w:pPr>
      <w:r>
        <w:rPr>
          <w:rStyle w:val="a5"/>
        </w:rPr>
        <w:endnoteRef/>
      </w:r>
      <w:r w:rsidRPr="0019560C">
        <w:rPr>
          <w:lang w:val="el-GR"/>
        </w:rPr>
        <w:tab/>
        <w:t xml:space="preserve">Όπως ορίζονται στα άρθρα 1 και 3 της απόφασης-πλαίσιο του Συμβουλίου, της 13ης Ιουνίου 2002 για την καταπολέμηση της τρομοκρατίας (ΕΕ </w:t>
      </w:r>
      <w:r>
        <w:t>L</w:t>
      </w:r>
      <w:r w:rsidRPr="0019560C">
        <w:rPr>
          <w:lang w:val="el-GR"/>
        </w:rPr>
        <w:t xml:space="preserve">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4">
    <w:p w:rsidR="00581FF8" w:rsidRPr="0019560C" w:rsidRDefault="00581FF8" w:rsidP="00581FF8">
      <w:pPr>
        <w:pStyle w:val="af5"/>
        <w:tabs>
          <w:tab w:val="left" w:pos="284"/>
        </w:tabs>
        <w:rPr>
          <w:b/>
          <w:lang w:val="el-GR"/>
        </w:rPr>
      </w:pPr>
      <w:r w:rsidRPr="006634F6">
        <w:rPr>
          <w:rStyle w:val="a5"/>
          <w:b/>
        </w:rPr>
        <w:endnoteRef/>
      </w:r>
      <w:r w:rsidRPr="0019560C">
        <w:rPr>
          <w:lang w:val="el-GR"/>
        </w:rPr>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sidRPr="006634F6">
        <w:rPr>
          <w:rStyle w:val="DeltaViewInsertion"/>
          <w:color w:val="000000"/>
        </w:rPr>
        <w:t xml:space="preserve"> (ΕΕ L 309 της 25.11.2005, σ.15) </w:t>
      </w:r>
      <w:r w:rsidRPr="0019560C">
        <w:rPr>
          <w:rStyle w:val="a8"/>
          <w:b/>
          <w:color w:val="000000"/>
          <w:lang w:val="el-GR"/>
        </w:rPr>
        <w:t xml:space="preserve"> </w:t>
      </w:r>
      <w:r w:rsidRPr="006634F6">
        <w:rPr>
          <w:rStyle w:val="DeltaViewInsertion"/>
          <w:color w:val="000000"/>
        </w:rPr>
        <w:t xml:space="preserve">που ενσωματώθηκε με το ν. 3691/2008 </w:t>
      </w:r>
      <w:r w:rsidRPr="006634F6">
        <w:rPr>
          <w:rStyle w:val="DeltaViewInsertion"/>
          <w:color w:val="000000"/>
          <w:spacing w:val="-10"/>
        </w:rPr>
        <w:t xml:space="preserve">(ΦΕΚ 166/Α) </w:t>
      </w:r>
      <w:r w:rsidRPr="006634F6">
        <w:rPr>
          <w:rStyle w:val="DeltaViewInsertion"/>
          <w:iCs/>
          <w:color w:val="000000"/>
          <w:spacing w:val="-10"/>
        </w:rPr>
        <w:t>“</w:t>
      </w:r>
      <w:r w:rsidRPr="006634F6">
        <w:rPr>
          <w:rStyle w:val="DeltaViewInsertion"/>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sidRPr="006634F6">
        <w:rPr>
          <w:rStyle w:val="DeltaViewInsertion"/>
          <w:color w:val="000000"/>
        </w:rPr>
        <w:t>”.</w:t>
      </w:r>
    </w:p>
  </w:endnote>
  <w:endnote w:id="15">
    <w:p w:rsidR="00581FF8" w:rsidRPr="0019560C" w:rsidRDefault="00581FF8" w:rsidP="00581FF8">
      <w:pPr>
        <w:pStyle w:val="af5"/>
        <w:tabs>
          <w:tab w:val="left" w:pos="284"/>
        </w:tabs>
        <w:rPr>
          <w:lang w:val="el-GR"/>
        </w:rPr>
      </w:pPr>
      <w:r w:rsidRPr="006634F6">
        <w:rPr>
          <w:rStyle w:val="a5"/>
          <w:b/>
        </w:rPr>
        <w:endnoteRef/>
      </w:r>
      <w:r w:rsidRPr="006634F6">
        <w:rPr>
          <w:rStyle w:val="DeltaViewInsertion"/>
        </w:rPr>
        <w:tab/>
      </w:r>
      <w:r w:rsidRPr="00647166">
        <w:rPr>
          <w:rStyle w:val="DeltaViewInsertion"/>
          <w:b w:val="0"/>
        </w:rPr>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sidRPr="00647166">
        <w:rPr>
          <w:rStyle w:val="DeltaViewInsertion"/>
          <w:b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sidRPr="00647166">
        <w:rPr>
          <w:rStyle w:val="DeltaViewInsertion"/>
          <w:b w:val="0"/>
          <w:iCs/>
          <w:color w:val="000000"/>
        </w:rPr>
        <w:t>Πρόληψη και καταπολέμηση της εμπορίας ανθρώπων και προστασία των θυμάτων αυτής και άλλες διατάξεις.".</w:t>
      </w:r>
    </w:p>
  </w:endnote>
  <w:endnote w:id="16">
    <w:p w:rsidR="00581FF8" w:rsidRPr="0019560C" w:rsidRDefault="00581FF8" w:rsidP="00581FF8">
      <w:pPr>
        <w:pStyle w:val="af5"/>
        <w:tabs>
          <w:tab w:val="left" w:pos="284"/>
        </w:tabs>
        <w:rPr>
          <w:lang w:val="el-GR"/>
        </w:rPr>
      </w:pPr>
      <w:r w:rsidRPr="006634F6">
        <w:rPr>
          <w:rStyle w:val="a5"/>
        </w:rPr>
        <w:endnoteRef/>
      </w:r>
      <w:r w:rsidRPr="0019560C">
        <w:rPr>
          <w:lang w:val="el-GR"/>
        </w:rPr>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7">
    <w:p w:rsidR="00581FF8" w:rsidRPr="0019560C" w:rsidRDefault="00581FF8" w:rsidP="00581FF8">
      <w:pPr>
        <w:pStyle w:val="af5"/>
        <w:tabs>
          <w:tab w:val="left" w:pos="284"/>
        </w:tabs>
        <w:rPr>
          <w:lang w:val="el-GR"/>
        </w:rPr>
      </w:pPr>
      <w:r>
        <w:rPr>
          <w:rStyle w:val="a5"/>
        </w:rPr>
        <w:endnoteRef/>
      </w:r>
      <w:r w:rsidRPr="0019560C">
        <w:rPr>
          <w:lang w:val="el-GR"/>
        </w:rPr>
        <w:tab/>
        <w:t>Επαναλάβετε όσες φορές χρειάζεται.</w:t>
      </w:r>
    </w:p>
  </w:endnote>
  <w:endnote w:id="18">
    <w:p w:rsidR="00581FF8" w:rsidRPr="0019560C" w:rsidRDefault="00581FF8" w:rsidP="00581FF8">
      <w:pPr>
        <w:pStyle w:val="af5"/>
        <w:tabs>
          <w:tab w:val="left" w:pos="284"/>
        </w:tabs>
        <w:rPr>
          <w:lang w:val="el-GR"/>
        </w:rPr>
      </w:pPr>
      <w:r>
        <w:rPr>
          <w:rStyle w:val="a5"/>
        </w:rPr>
        <w:endnoteRef/>
      </w:r>
      <w:r w:rsidRPr="0019560C">
        <w:rPr>
          <w:lang w:val="el-GR"/>
        </w:rPr>
        <w:tab/>
        <w:t>Επαναλάβετε όσες φορές χρειάζεται.</w:t>
      </w:r>
    </w:p>
  </w:endnote>
  <w:endnote w:id="19">
    <w:p w:rsidR="00581FF8" w:rsidRPr="0019560C" w:rsidRDefault="00581FF8" w:rsidP="00581FF8">
      <w:pPr>
        <w:pStyle w:val="af5"/>
        <w:tabs>
          <w:tab w:val="left" w:pos="284"/>
        </w:tabs>
        <w:rPr>
          <w:lang w:val="el-GR"/>
        </w:rPr>
      </w:pPr>
      <w:r>
        <w:rPr>
          <w:rStyle w:val="a5"/>
        </w:rPr>
        <w:endnoteRef/>
      </w:r>
      <w:r w:rsidRPr="0019560C">
        <w:rPr>
          <w:lang w:val="el-GR"/>
        </w:rPr>
        <w:tab/>
        <w:t>Επαναλάβετε όσες φορές χρειάζεται.</w:t>
      </w:r>
    </w:p>
  </w:endnote>
  <w:endnote w:id="20">
    <w:p w:rsidR="00581FF8" w:rsidRPr="0019560C" w:rsidRDefault="00581FF8" w:rsidP="00581FF8">
      <w:pPr>
        <w:pStyle w:val="af5"/>
        <w:tabs>
          <w:tab w:val="left" w:pos="284"/>
        </w:tabs>
        <w:rPr>
          <w:lang w:val="el-GR"/>
        </w:rPr>
      </w:pPr>
      <w:r>
        <w:rPr>
          <w:rStyle w:val="a5"/>
          <w:rFonts w:ascii="Times New Roman" w:hAnsi="Times New Roman"/>
        </w:rPr>
        <w:endnoteRef/>
      </w:r>
      <w:r w:rsidRPr="0019560C">
        <w:rPr>
          <w:lang w:val="el-GR"/>
        </w:rPr>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1">
    <w:p w:rsidR="00581FF8" w:rsidRPr="0019560C" w:rsidRDefault="00581FF8" w:rsidP="00581FF8">
      <w:pPr>
        <w:pStyle w:val="af5"/>
        <w:tabs>
          <w:tab w:val="left" w:pos="284"/>
        </w:tabs>
        <w:rPr>
          <w:lang w:val="el-GR"/>
        </w:rPr>
      </w:pPr>
      <w:r>
        <w:rPr>
          <w:rStyle w:val="a5"/>
        </w:rPr>
        <w:endnoteRef/>
      </w:r>
      <w:r w:rsidRPr="0019560C">
        <w:rPr>
          <w:lang w:val="el-GR"/>
        </w:rPr>
        <w:tab/>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endnote>
  <w:endnote w:id="22">
    <w:p w:rsidR="00581FF8" w:rsidRPr="0019560C" w:rsidRDefault="00581FF8" w:rsidP="00581FF8">
      <w:pPr>
        <w:pStyle w:val="af5"/>
        <w:tabs>
          <w:tab w:val="left" w:pos="284"/>
        </w:tabs>
        <w:rPr>
          <w:lang w:val="el-GR"/>
        </w:rPr>
      </w:pPr>
      <w:r>
        <w:rPr>
          <w:rStyle w:val="a5"/>
        </w:rPr>
        <w:endnoteRef/>
      </w:r>
      <w:r w:rsidRPr="0019560C">
        <w:rPr>
          <w:lang w:val="el-GR"/>
        </w:rPr>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3">
    <w:p w:rsidR="00581FF8" w:rsidRPr="0019560C" w:rsidRDefault="00581FF8" w:rsidP="00581FF8">
      <w:pPr>
        <w:pStyle w:val="af5"/>
        <w:tabs>
          <w:tab w:val="left" w:pos="284"/>
        </w:tabs>
        <w:rPr>
          <w:lang w:val="el-GR"/>
        </w:rPr>
      </w:pPr>
      <w:r>
        <w:rPr>
          <w:rStyle w:val="a5"/>
        </w:rPr>
        <w:endnoteRef/>
      </w:r>
      <w:r w:rsidRPr="0019560C">
        <w:rPr>
          <w:lang w:val="el-GR"/>
        </w:rPr>
        <w:tab/>
        <w:t xml:space="preserve">Σημειώνεται ότι, σύμφωνα με το άρθρο 73 παρ. 3 περ. α  και β, </w:t>
      </w:r>
      <w:r w:rsidRPr="0019560C">
        <w:rPr>
          <w:u w:val="single"/>
          <w:lang w:val="el-GR"/>
        </w:rPr>
        <w:t xml:space="preserve">εφόσον προβλέπεται στα έγγραφα της σύμβασης </w:t>
      </w:r>
      <w:r w:rsidRPr="0019560C">
        <w:rPr>
          <w:lang w:val="el-GR"/>
        </w:rPr>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4">
    <w:p w:rsidR="00581FF8" w:rsidRPr="0019560C" w:rsidRDefault="00581FF8" w:rsidP="00581FF8">
      <w:pPr>
        <w:pStyle w:val="af5"/>
        <w:tabs>
          <w:tab w:val="left" w:pos="284"/>
        </w:tabs>
        <w:rPr>
          <w:lang w:val="el-GR"/>
        </w:rPr>
      </w:pPr>
      <w:r>
        <w:rPr>
          <w:rStyle w:val="a5"/>
        </w:rPr>
        <w:endnoteRef/>
      </w:r>
      <w:r w:rsidRPr="0019560C">
        <w:rPr>
          <w:lang w:val="el-GR"/>
        </w:rPr>
        <w:tab/>
        <w:t>Επαναλάβετε όσες φορές χρειάζεται.</w:t>
      </w:r>
    </w:p>
  </w:endnote>
  <w:endnote w:id="25">
    <w:p w:rsidR="00581FF8" w:rsidRPr="0019560C" w:rsidRDefault="00581FF8" w:rsidP="00581FF8">
      <w:pPr>
        <w:pStyle w:val="af5"/>
        <w:tabs>
          <w:tab w:val="left" w:pos="284"/>
        </w:tabs>
        <w:rPr>
          <w:lang w:val="el-GR"/>
        </w:rPr>
      </w:pPr>
      <w:r>
        <w:rPr>
          <w:rStyle w:val="a5"/>
        </w:rPr>
        <w:endnoteRef/>
      </w:r>
      <w:r w:rsidRPr="0019560C">
        <w:rPr>
          <w:lang w:val="el-GR"/>
        </w:rPr>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6">
    <w:p w:rsidR="00581FF8" w:rsidRPr="0019560C" w:rsidRDefault="00581FF8" w:rsidP="00581FF8">
      <w:pPr>
        <w:pStyle w:val="af5"/>
        <w:tabs>
          <w:tab w:val="left" w:pos="284"/>
        </w:tabs>
        <w:rPr>
          <w:lang w:val="el-GR"/>
        </w:rPr>
      </w:pPr>
      <w:r>
        <w:rPr>
          <w:rStyle w:val="a5"/>
        </w:rPr>
        <w:endnoteRef/>
      </w:r>
      <w:r w:rsidRPr="0019560C">
        <w:rPr>
          <w:lang w:val="el-GR"/>
        </w:rPr>
        <w:tab/>
        <w:t>. Η απόδοση όρων είναι σύμφωνη με την παρ. 4 του άρθρου 73 που διαφοροποιείται από τον Κανονισμό ΕΕΕΣ (Κανονισμός ΕΕ 2016/7)</w:t>
      </w:r>
    </w:p>
  </w:endnote>
  <w:endnote w:id="27">
    <w:p w:rsidR="00581FF8" w:rsidRPr="0019560C" w:rsidRDefault="00581FF8" w:rsidP="00581FF8">
      <w:pPr>
        <w:pStyle w:val="af5"/>
        <w:tabs>
          <w:tab w:val="left" w:pos="284"/>
        </w:tabs>
        <w:rPr>
          <w:lang w:val="el-GR"/>
        </w:rPr>
      </w:pPr>
      <w:r>
        <w:rPr>
          <w:rStyle w:val="a5"/>
        </w:rPr>
        <w:endnoteRef/>
      </w:r>
      <w:r w:rsidRPr="0019560C">
        <w:rPr>
          <w:lang w:val="el-GR"/>
        </w:rPr>
        <w:tab/>
        <w:t>Άρθρο 73 παρ. 5.</w:t>
      </w:r>
    </w:p>
  </w:endnote>
  <w:endnote w:id="28">
    <w:p w:rsidR="00581FF8" w:rsidRPr="0019560C" w:rsidRDefault="00581FF8" w:rsidP="00581FF8">
      <w:pPr>
        <w:pStyle w:val="af5"/>
        <w:tabs>
          <w:tab w:val="left" w:pos="284"/>
        </w:tabs>
        <w:rPr>
          <w:lang w:val="el-GR"/>
        </w:rPr>
      </w:pPr>
      <w:r>
        <w:rPr>
          <w:rStyle w:val="a5"/>
        </w:rPr>
        <w:endnoteRef/>
      </w:r>
      <w:r w:rsidRPr="0019560C">
        <w:rPr>
          <w:lang w:val="el-GR"/>
        </w:rPr>
        <w:tab/>
        <w:t>Εφόσον στα έγγραφα της σύμβασης γίνεται αναφορά σε συγκεκριμένη διάταξη, να συμπληρωθεί ανάλογα το ΤΕΥΔ πχ άρθρο 68 παρ. 2 ν. 3863/2010 .</w:t>
      </w:r>
    </w:p>
  </w:endnote>
  <w:endnote w:id="29">
    <w:p w:rsidR="00581FF8" w:rsidRPr="0019560C" w:rsidRDefault="00581FF8" w:rsidP="00581FF8">
      <w:pPr>
        <w:pStyle w:val="af5"/>
        <w:tabs>
          <w:tab w:val="left" w:pos="284"/>
        </w:tabs>
        <w:rPr>
          <w:lang w:val="el-GR"/>
        </w:rPr>
      </w:pPr>
      <w:r>
        <w:rPr>
          <w:rStyle w:val="a5"/>
        </w:rPr>
        <w:endnoteRef/>
      </w:r>
      <w:r w:rsidRPr="0019560C">
        <w:rPr>
          <w:lang w:val="el-GR"/>
        </w:rPr>
        <w:tab/>
        <w:t>Όπως προσδιορίζεται στο άρθρο 24 ή στα έγγραφα της σύμβασης</w:t>
      </w:r>
      <w:r w:rsidRPr="0019560C">
        <w:rPr>
          <w:b/>
          <w:i/>
          <w:lang w:val="el-GR"/>
        </w:rPr>
        <w:t>.</w:t>
      </w:r>
    </w:p>
  </w:endnote>
  <w:endnote w:id="30">
    <w:p w:rsidR="00581FF8" w:rsidRPr="0019560C" w:rsidRDefault="00581FF8" w:rsidP="00581FF8">
      <w:pPr>
        <w:pStyle w:val="af5"/>
        <w:tabs>
          <w:tab w:val="left" w:pos="284"/>
        </w:tabs>
        <w:rPr>
          <w:lang w:val="el-GR"/>
        </w:rPr>
      </w:pPr>
      <w:r>
        <w:rPr>
          <w:rStyle w:val="a5"/>
        </w:rPr>
        <w:endnoteRef/>
      </w:r>
      <w:r w:rsidRPr="0019560C">
        <w:rPr>
          <w:lang w:val="el-GR"/>
        </w:rPr>
        <w:tab/>
        <w:t>Πρβλ άρθρο 48.</w:t>
      </w:r>
    </w:p>
  </w:endnote>
  <w:endnote w:id="31">
    <w:p w:rsidR="00581FF8" w:rsidRPr="0019560C" w:rsidRDefault="00581FF8" w:rsidP="00581FF8">
      <w:pPr>
        <w:pStyle w:val="af5"/>
        <w:tabs>
          <w:tab w:val="left" w:pos="284"/>
        </w:tabs>
        <w:rPr>
          <w:lang w:val="el-GR"/>
        </w:rPr>
      </w:pPr>
      <w:r>
        <w:rPr>
          <w:rStyle w:val="a5"/>
        </w:rPr>
        <w:endnoteRef/>
      </w:r>
      <w:r w:rsidRPr="0019560C">
        <w:rPr>
          <w:lang w:val="el-GR"/>
        </w:rPr>
        <w:tab/>
        <w:t xml:space="preserve"> Η απόδοση όρων είναι σύμφωνη με την περιπτ. στ παρ. 4 του άρθρου 73 που διαφοροποιείται από τον Κανονισμό ΕΕΕΣ (Κανονισμός ΕΕ 2016/7)</w:t>
      </w:r>
    </w:p>
  </w:endnote>
  <w:endnote w:id="32">
    <w:p w:rsidR="00581FF8" w:rsidRPr="0019560C" w:rsidRDefault="00581FF8" w:rsidP="00581FF8">
      <w:pPr>
        <w:pStyle w:val="af5"/>
        <w:tabs>
          <w:tab w:val="left" w:pos="284"/>
        </w:tabs>
        <w:rPr>
          <w:lang w:val="el-GR"/>
        </w:rPr>
      </w:pPr>
      <w:r>
        <w:rPr>
          <w:rStyle w:val="a5"/>
        </w:rPr>
        <w:endnoteRef/>
      </w:r>
      <w:r w:rsidRPr="0019560C">
        <w:rPr>
          <w:lang w:val="el-GR"/>
        </w:rPr>
        <w:tab/>
        <w:t>Για συμβάσεις έργου, η εκτιμώμενη αξία της οποίας υπερβαίνει το ένα εκατομμύριο (1.000.000) ευρώ εκτός ΦΠΑ (άρθρο 79 παρ. 2). Πρβλ  και άρθρο 375 παρ. 10.</w:t>
      </w:r>
    </w:p>
  </w:endnote>
  <w:endnote w:id="33">
    <w:p w:rsidR="00581FF8" w:rsidRPr="0019560C" w:rsidRDefault="00581FF8" w:rsidP="00581FF8">
      <w:pPr>
        <w:pStyle w:val="af5"/>
        <w:tabs>
          <w:tab w:val="left" w:pos="284"/>
        </w:tabs>
        <w:rPr>
          <w:lang w:val="el-GR"/>
        </w:rPr>
      </w:pPr>
      <w:r w:rsidRPr="006634F6">
        <w:rPr>
          <w:rStyle w:val="a5"/>
        </w:rPr>
        <w:endnoteRef/>
      </w:r>
      <w:r w:rsidRPr="0019560C">
        <w:rPr>
          <w:lang w:val="el-GR"/>
        </w:rPr>
        <w:tab/>
        <w:t xml:space="preserve">Όπως περιγράφεται στο Παράρτημα </w:t>
      </w:r>
      <w:r w:rsidRPr="006634F6">
        <w:rPr>
          <w:lang w:val="en-US"/>
        </w:rPr>
        <w:t>XI</w:t>
      </w:r>
      <w:r w:rsidRPr="0019560C">
        <w:rPr>
          <w:lang w:val="el-GR"/>
        </w:rPr>
        <w:t xml:space="preserve"> του Προσαρτήματος Α, </w:t>
      </w:r>
      <w:r w:rsidRPr="0019560C">
        <w:rPr>
          <w:bCs/>
          <w:lang w:val="el-GR"/>
        </w:rPr>
        <w:t>οι οικονομικοί φορείς από ορισμένα κράτη μέλη οφείλουν να συμμορφώνονται με άλλες απαιτήσεις που καθορίζονται στο Παράρτημα αυτό.</w:t>
      </w:r>
    </w:p>
  </w:endnote>
  <w:endnote w:id="34">
    <w:p w:rsidR="00581FF8" w:rsidRPr="0019560C" w:rsidRDefault="00581FF8" w:rsidP="00581FF8">
      <w:pPr>
        <w:pStyle w:val="af5"/>
        <w:tabs>
          <w:tab w:val="left" w:pos="284"/>
        </w:tabs>
        <w:rPr>
          <w:lang w:val="el-GR"/>
        </w:rPr>
      </w:pPr>
      <w:r w:rsidRPr="006634F6">
        <w:rPr>
          <w:rStyle w:val="a5"/>
        </w:rPr>
        <w:endnoteRef/>
      </w:r>
      <w:r w:rsidRPr="0019560C">
        <w:rPr>
          <w:lang w:val="el-GR"/>
        </w:rPr>
        <w:tab/>
        <w:t xml:space="preserve"> Μόνον εφόσον επιτρέπεται </w:t>
      </w:r>
      <w:r w:rsidRPr="0019560C">
        <w:rPr>
          <w:i/>
          <w:lang w:val="el-GR"/>
        </w:rPr>
        <w:t xml:space="preserve">στη σχετική διακήρυξη ή στην πρόσκληση ή στα έγγραφα της σύμβασης που αναφέρονται στην διακήρυξη. </w:t>
      </w:r>
    </w:p>
  </w:endnote>
  <w:endnote w:id="35">
    <w:p w:rsidR="00581FF8" w:rsidRPr="0019560C" w:rsidRDefault="00581FF8" w:rsidP="00581FF8">
      <w:pPr>
        <w:pStyle w:val="af5"/>
        <w:tabs>
          <w:tab w:val="left" w:pos="284"/>
        </w:tabs>
        <w:rPr>
          <w:lang w:val="el-GR"/>
        </w:rPr>
      </w:pPr>
      <w:r w:rsidRPr="006634F6">
        <w:rPr>
          <w:rStyle w:val="a5"/>
        </w:rPr>
        <w:endnoteRef/>
      </w:r>
      <w:r w:rsidRPr="0019560C">
        <w:rPr>
          <w:lang w:val="el-GR"/>
        </w:rPr>
        <w:tab/>
        <w:t xml:space="preserve"> Μόνον εφόσον επιτρέπεται στη σχετική διακήρυξη ή στην πρόσκληση ή στα έγγραφα της σύμβασης που αναφέρονται στην διακήρυξη</w:t>
      </w:r>
      <w:r w:rsidRPr="0019560C">
        <w:rPr>
          <w:i/>
          <w:lang w:val="el-GR"/>
        </w:rPr>
        <w:t xml:space="preserve">. </w:t>
      </w:r>
    </w:p>
  </w:endnote>
  <w:endnote w:id="36">
    <w:p w:rsidR="00581FF8" w:rsidRPr="0019560C" w:rsidRDefault="00581FF8" w:rsidP="00581FF8">
      <w:pPr>
        <w:pStyle w:val="af5"/>
        <w:tabs>
          <w:tab w:val="left" w:pos="284"/>
        </w:tabs>
        <w:rPr>
          <w:lang w:val="el-GR"/>
        </w:rPr>
      </w:pPr>
      <w:r w:rsidRPr="006634F6">
        <w:rPr>
          <w:rStyle w:val="a5"/>
        </w:rPr>
        <w:endnoteRef/>
      </w:r>
      <w:r w:rsidRPr="0019560C">
        <w:rPr>
          <w:lang w:val="el-GR"/>
        </w:rPr>
        <w:tab/>
        <w:t xml:space="preserve">Π.χ αναλογία μεταξύ περιουσιακών στοιχείων και υποχρεώσεων </w:t>
      </w:r>
    </w:p>
  </w:endnote>
  <w:endnote w:id="37">
    <w:p w:rsidR="00581FF8" w:rsidRPr="0019560C" w:rsidRDefault="00581FF8" w:rsidP="00581FF8">
      <w:pPr>
        <w:pStyle w:val="af5"/>
        <w:tabs>
          <w:tab w:val="left" w:pos="284"/>
        </w:tabs>
        <w:rPr>
          <w:lang w:val="el-GR"/>
        </w:rPr>
      </w:pPr>
      <w:r w:rsidRPr="006634F6">
        <w:rPr>
          <w:rStyle w:val="a5"/>
        </w:rPr>
        <w:endnoteRef/>
      </w:r>
      <w:r w:rsidRPr="0019560C">
        <w:rPr>
          <w:lang w:val="el-GR"/>
        </w:rPr>
        <w:tab/>
        <w:t xml:space="preserve">Π.χ αναλογία μεταξύ περιουσιακών στοιχείων και υποχρεώσεων </w:t>
      </w:r>
    </w:p>
  </w:endnote>
  <w:endnote w:id="38">
    <w:p w:rsidR="00581FF8" w:rsidRPr="0019560C" w:rsidRDefault="00581FF8" w:rsidP="00581FF8">
      <w:pPr>
        <w:pStyle w:val="af5"/>
        <w:tabs>
          <w:tab w:val="left" w:pos="284"/>
        </w:tabs>
        <w:rPr>
          <w:lang w:val="el-GR"/>
        </w:rPr>
      </w:pPr>
      <w:r w:rsidRPr="006634F6">
        <w:rPr>
          <w:rStyle w:val="a5"/>
        </w:rPr>
        <w:endnoteRef/>
      </w:r>
      <w:r w:rsidRPr="0019560C">
        <w:rPr>
          <w:lang w:val="el-GR"/>
        </w:rPr>
        <w:tab/>
        <w:t>Οι αναθέτουσες αρχές μπορούν να ζητούν έως πέντε έτη και να επιτρέπουν την τεκμηρίωση εμπειρίας  που υπερβαίνει τα πέντε έτη.</w:t>
      </w:r>
    </w:p>
  </w:endnote>
  <w:endnote w:id="39">
    <w:p w:rsidR="00581FF8" w:rsidRPr="0019560C" w:rsidRDefault="00581FF8" w:rsidP="00581FF8">
      <w:pPr>
        <w:pStyle w:val="af5"/>
        <w:tabs>
          <w:tab w:val="left" w:pos="284"/>
        </w:tabs>
        <w:rPr>
          <w:lang w:val="el-GR"/>
        </w:rPr>
      </w:pPr>
      <w:r w:rsidRPr="006634F6">
        <w:rPr>
          <w:rStyle w:val="a5"/>
        </w:rPr>
        <w:endnoteRef/>
      </w:r>
      <w:r w:rsidRPr="0019560C">
        <w:rPr>
          <w:lang w:val="el-GR"/>
        </w:rPr>
        <w:tab/>
        <w:t>Οι αναθέτουσες αρχές μπορούν να ζητούν έως τρία έτη και να επιτρέπουν την τεκμηρίωση εμπειρίας που υπερβαίνει τα τρία έτη.</w:t>
      </w:r>
    </w:p>
  </w:endnote>
  <w:endnote w:id="40">
    <w:p w:rsidR="00581FF8" w:rsidRPr="0019560C" w:rsidRDefault="00581FF8" w:rsidP="00581FF8">
      <w:pPr>
        <w:pStyle w:val="af5"/>
        <w:tabs>
          <w:tab w:val="left" w:pos="284"/>
        </w:tabs>
        <w:rPr>
          <w:lang w:val="el-GR"/>
        </w:rPr>
      </w:pPr>
      <w:r w:rsidRPr="006634F6">
        <w:rPr>
          <w:rStyle w:val="a5"/>
        </w:rPr>
        <w:endnoteRef/>
      </w:r>
      <w:r w:rsidRPr="0019560C">
        <w:rPr>
          <w:lang w:val="el-GR"/>
        </w:rPr>
        <w:tab/>
        <w:t xml:space="preserve">Πρέπει να απαριθμούνται </w:t>
      </w:r>
      <w:r w:rsidRPr="0019560C">
        <w:rPr>
          <w:u w:val="single"/>
          <w:lang w:val="el-GR"/>
        </w:rPr>
        <w:t>όλοι</w:t>
      </w:r>
      <w:r w:rsidRPr="0019560C">
        <w:rPr>
          <w:lang w:val="el-GR"/>
        </w:rPr>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41">
    <w:p w:rsidR="00581FF8" w:rsidRPr="0019560C" w:rsidRDefault="00581FF8" w:rsidP="00581FF8">
      <w:pPr>
        <w:pStyle w:val="af5"/>
        <w:tabs>
          <w:tab w:val="left" w:pos="284"/>
        </w:tabs>
        <w:rPr>
          <w:lang w:val="el-GR"/>
        </w:rPr>
      </w:pPr>
      <w:r w:rsidRPr="006634F6">
        <w:rPr>
          <w:rStyle w:val="a5"/>
        </w:rPr>
        <w:endnoteRef/>
      </w:r>
      <w:r w:rsidRPr="0019560C">
        <w:rPr>
          <w:lang w:val="el-GR"/>
        </w:rPr>
        <w:tab/>
        <w:t xml:space="preserve">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w:t>
      </w:r>
      <w:r w:rsidRPr="006634F6">
        <w:t>II</w:t>
      </w:r>
      <w:r w:rsidRPr="0019560C">
        <w:rPr>
          <w:lang w:val="el-GR"/>
        </w:rPr>
        <w:t>, ενότητα Γ, πρέπει να συμπληρώνονται χωριστά έντυπα ΤΕΥΔ.</w:t>
      </w:r>
    </w:p>
  </w:endnote>
  <w:endnote w:id="42">
    <w:p w:rsidR="00581FF8" w:rsidRPr="0019560C" w:rsidRDefault="00581FF8" w:rsidP="00581FF8">
      <w:pPr>
        <w:pStyle w:val="af5"/>
        <w:tabs>
          <w:tab w:val="left" w:pos="284"/>
        </w:tabs>
        <w:rPr>
          <w:lang w:val="el-GR"/>
        </w:rPr>
      </w:pPr>
      <w:r>
        <w:rPr>
          <w:rStyle w:val="a5"/>
        </w:rPr>
        <w:endnoteRef/>
      </w:r>
      <w:r w:rsidRPr="0019560C">
        <w:rPr>
          <w:lang w:val="el-GR"/>
        </w:rPr>
        <w:tab/>
        <w:t>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πάροχος υπηρεσιών.</w:t>
      </w:r>
    </w:p>
  </w:endnote>
  <w:endnote w:id="43">
    <w:p w:rsidR="00581FF8" w:rsidRPr="0019560C" w:rsidRDefault="00581FF8" w:rsidP="00581FF8">
      <w:pPr>
        <w:pStyle w:val="af5"/>
        <w:tabs>
          <w:tab w:val="left" w:pos="284"/>
        </w:tabs>
        <w:rPr>
          <w:lang w:val="el-GR"/>
        </w:rPr>
      </w:pPr>
      <w:r>
        <w:rPr>
          <w:rStyle w:val="a5"/>
        </w:rPr>
        <w:endnoteRef/>
      </w:r>
      <w:r w:rsidRPr="0019560C">
        <w:rPr>
          <w:lang w:val="el-GR"/>
        </w:rPr>
        <w:tab/>
        <w:t xml:space="preserve">Επισημαίνεται ότι εάν ο οικονομικός φορέας </w:t>
      </w:r>
      <w:r w:rsidRPr="0019560C">
        <w:rPr>
          <w:b/>
          <w:u w:val="single"/>
          <w:lang w:val="el-GR"/>
        </w:rPr>
        <w:t>έχει</w:t>
      </w:r>
      <w:r w:rsidRPr="0019560C">
        <w:rPr>
          <w:lang w:val="el-GR"/>
        </w:rPr>
        <w:t xml:space="preserve"> αποφασίσει να αναθέσει τμήμα της σύμβασης σε τρίτους υπό μορφή υπεργολαβίας </w:t>
      </w:r>
      <w:r w:rsidRPr="0019560C">
        <w:rPr>
          <w:b/>
          <w:u w:val="single"/>
          <w:lang w:val="el-GR"/>
        </w:rPr>
        <w:t>και</w:t>
      </w:r>
      <w:r w:rsidRPr="0019560C">
        <w:rPr>
          <w:lang w:val="el-GR"/>
        </w:rPr>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4">
    <w:p w:rsidR="00581FF8" w:rsidRPr="0019560C" w:rsidRDefault="00581FF8" w:rsidP="00581FF8">
      <w:pPr>
        <w:pStyle w:val="af5"/>
        <w:tabs>
          <w:tab w:val="left" w:pos="284"/>
        </w:tabs>
        <w:rPr>
          <w:lang w:val="el-GR"/>
        </w:rPr>
      </w:pPr>
      <w:r>
        <w:rPr>
          <w:rStyle w:val="a5"/>
        </w:rPr>
        <w:endnoteRef/>
      </w:r>
      <w:r w:rsidRPr="0019560C">
        <w:rPr>
          <w:lang w:val="el-GR"/>
        </w:rPr>
        <w:tab/>
        <w:t>Διευκρινίστε ποιο στοιχείο αφορά η απάντηση.</w:t>
      </w:r>
    </w:p>
  </w:endnote>
  <w:endnote w:id="45">
    <w:p w:rsidR="00581FF8" w:rsidRPr="0019560C" w:rsidRDefault="00581FF8" w:rsidP="00581FF8">
      <w:pPr>
        <w:pStyle w:val="af5"/>
        <w:tabs>
          <w:tab w:val="left" w:pos="284"/>
        </w:tabs>
        <w:rPr>
          <w:lang w:val="el-GR"/>
        </w:rPr>
      </w:pPr>
      <w:r>
        <w:rPr>
          <w:rStyle w:val="a5"/>
        </w:rPr>
        <w:endnoteRef/>
      </w:r>
      <w:r w:rsidRPr="0019560C">
        <w:rPr>
          <w:lang w:val="el-GR"/>
        </w:rPr>
        <w:tab/>
        <w:t>Επαναλάβετε όσες φορές χρειάζεται.</w:t>
      </w:r>
    </w:p>
  </w:endnote>
  <w:endnote w:id="46">
    <w:p w:rsidR="00581FF8" w:rsidRPr="0019560C" w:rsidRDefault="00581FF8" w:rsidP="00581FF8">
      <w:pPr>
        <w:pStyle w:val="af5"/>
        <w:tabs>
          <w:tab w:val="left" w:pos="284"/>
        </w:tabs>
        <w:rPr>
          <w:lang w:val="el-GR"/>
        </w:rPr>
      </w:pPr>
      <w:r>
        <w:rPr>
          <w:rStyle w:val="a5"/>
        </w:rPr>
        <w:endnoteRef/>
      </w:r>
      <w:r w:rsidRPr="0019560C">
        <w:rPr>
          <w:lang w:val="el-GR"/>
        </w:rPr>
        <w:tab/>
        <w:t>Επαναλάβετε όσες φορές χρειάζεται.</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A1"/>
    <w:family w:val="swiss"/>
    <w:pitch w:val="variable"/>
    <w:sig w:usb0="E0002AFF" w:usb1="C0007843" w:usb2="00000009" w:usb3="00000000" w:csb0="000001FF" w:csb1="00000000"/>
  </w:font>
  <w:font w:name="Times New Roman">
    <w:panose1 w:val="02020603050405020304"/>
    <w:charset w:val="A1"/>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OpenSymbol">
    <w:panose1 w:val="05010000000000000000"/>
    <w:charset w:val="00"/>
    <w:family w:val="auto"/>
    <w:pitch w:val="variable"/>
    <w:sig w:usb0="800000AF" w:usb1="1001ECEA" w:usb2="00000000" w:usb3="00000000" w:csb0="00000001"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A1"/>
    <w:family w:val="swiss"/>
    <w:pitch w:val="variable"/>
    <w:sig w:usb0="E1002EFF" w:usb1="C000605B" w:usb2="00000029" w:usb3="00000000" w:csb0="000101FF" w:csb1="00000000"/>
  </w:font>
  <w:font w:name="Lucida Sans">
    <w:altName w:val="Arial"/>
    <w:charset w:val="00"/>
    <w:family w:val="swiss"/>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Liberation Sans">
    <w:panose1 w:val="020B0604020202020204"/>
    <w:charset w:val="A1"/>
    <w:family w:val="swiss"/>
    <w:pitch w:val="variable"/>
    <w:sig w:usb0="E0000AFF"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A1"/>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rebuchet MS">
    <w:panose1 w:val="020B0603020202020204"/>
    <w:charset w:val="A1"/>
    <w:family w:val="swiss"/>
    <w:pitch w:val="variable"/>
    <w:sig w:usb0="00000287" w:usb1="00000000" w:usb2="00000000" w:usb3="00000000" w:csb0="0000009F" w:csb1="00000000"/>
  </w:font>
  <w:font w:name="Andale Sans UI">
    <w:altName w:val="Times New Roman"/>
    <w:charset w:val="A1"/>
    <w:family w:val="auto"/>
    <w:pitch w:val="variable"/>
  </w:font>
  <w:font w:name="Calibri Light">
    <w:panose1 w:val="020F0302020204030204"/>
    <w:charset w:val="A1"/>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1FF8" w:rsidRDefault="00581FF8" w:rsidP="00581FF8">
      <w:pPr>
        <w:spacing w:after="0" w:line="240" w:lineRule="auto"/>
      </w:pPr>
      <w:r>
        <w:separator/>
      </w:r>
    </w:p>
  </w:footnote>
  <w:footnote w:type="continuationSeparator" w:id="0">
    <w:p w:rsidR="00581FF8" w:rsidRDefault="00581FF8" w:rsidP="00581FF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5D9ECCA6"/>
    <w:lvl w:ilvl="0">
      <w:numFmt w:val="decimal"/>
      <w:lvlText w:val="*"/>
      <w:lvlJc w:val="left"/>
    </w:lvl>
  </w:abstractNum>
  <w:abstractNum w:abstractNumId="1"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lowerLetter"/>
      <w:lvlText w:val="()%5"/>
      <w:lvlJc w:val="left"/>
      <w:pPr>
        <w:tabs>
          <w:tab w:val="num" w:pos="3050"/>
        </w:tabs>
        <w:ind w:left="3050" w:hanging="850"/>
      </w:pPr>
      <w:rPr>
        <w:rFonts w:ascii="Arial" w:hAnsi="Arial" w:cs="Times New Roman"/>
        <w:b w:val="0"/>
        <w:i w:val="0"/>
        <w:sz w:val="20"/>
        <w:szCs w:val="20"/>
      </w:r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lowerLetter"/>
      <w:lvlText w:val="()%5"/>
      <w:lvlJc w:val="left"/>
      <w:pPr>
        <w:tabs>
          <w:tab w:val="num" w:pos="3050"/>
        </w:tabs>
        <w:ind w:left="3050" w:hanging="850"/>
      </w:pPr>
      <w:rPr>
        <w:rFonts w:ascii="Arial" w:hAnsi="Arial" w:cs="Times New Roman"/>
        <w:b w:val="0"/>
        <w:i w:val="0"/>
        <w:sz w:val="20"/>
        <w:szCs w:val="20"/>
      </w:r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3" w15:restartNumberingAfterBreak="0">
    <w:nsid w:val="00000003"/>
    <w:multiLevelType w:val="singleLevel"/>
    <w:tmpl w:val="00000003"/>
    <w:name w:val="WW8Num3"/>
    <w:lvl w:ilvl="0">
      <w:start w:val="1"/>
      <w:numFmt w:val="bullet"/>
      <w:lvlText w:val=""/>
      <w:lvlJc w:val="left"/>
      <w:pPr>
        <w:tabs>
          <w:tab w:val="num" w:pos="643"/>
        </w:tabs>
        <w:ind w:left="643" w:hanging="360"/>
      </w:pPr>
      <w:rPr>
        <w:rFonts w:ascii="Symbol" w:hAnsi="Symbol" w:cs="Symbol"/>
        <w:lang w:val="el-GR"/>
      </w:rPr>
    </w:lvl>
  </w:abstractNum>
  <w:abstractNum w:abstractNumId="4" w15:restartNumberingAfterBreak="0">
    <w:nsid w:val="00000004"/>
    <w:multiLevelType w:val="singleLevel"/>
    <w:tmpl w:val="00000004"/>
    <w:name w:val="WW8Num4"/>
    <w:lvl w:ilvl="0">
      <w:start w:val="1"/>
      <w:numFmt w:val="decimal"/>
      <w:lvlText w:val="%1."/>
      <w:lvlJc w:val="left"/>
      <w:pPr>
        <w:tabs>
          <w:tab w:val="num" w:pos="0"/>
        </w:tabs>
        <w:ind w:left="720" w:hanging="360"/>
      </w:pPr>
      <w:rPr>
        <w:lang w:val="el-GR"/>
      </w:rPr>
    </w:lvl>
  </w:abstractNum>
  <w:abstractNum w:abstractNumId="5" w15:restartNumberingAfterBreak="0">
    <w:nsid w:val="00000005"/>
    <w:multiLevelType w:val="singleLevel"/>
    <w:tmpl w:val="00000005"/>
    <w:name w:val="WW8Num5"/>
    <w:lvl w:ilvl="0">
      <w:start w:val="1"/>
      <w:numFmt w:val="bullet"/>
      <w:lvlText w:val=""/>
      <w:lvlJc w:val="left"/>
      <w:pPr>
        <w:tabs>
          <w:tab w:val="num" w:pos="397"/>
        </w:tabs>
        <w:ind w:left="397" w:hanging="397"/>
      </w:pPr>
      <w:rPr>
        <w:rFonts w:ascii="Webdings" w:hAnsi="Webdings" w:cs="Webdings"/>
        <w:color w:val="333399"/>
        <w:sz w:val="16"/>
      </w:rPr>
    </w:lvl>
  </w:abstractNum>
  <w:abstractNum w:abstractNumId="6" w15:restartNumberingAfterBreak="0">
    <w:nsid w:val="00000006"/>
    <w:multiLevelType w:val="singleLevel"/>
    <w:tmpl w:val="00000006"/>
    <w:name w:val="WW8Num6"/>
    <w:lvl w:ilvl="0">
      <w:start w:val="1"/>
      <w:numFmt w:val="bullet"/>
      <w:lvlText w:val=""/>
      <w:lvlJc w:val="left"/>
      <w:pPr>
        <w:tabs>
          <w:tab w:val="num" w:pos="0"/>
        </w:tabs>
        <w:ind w:left="720" w:hanging="360"/>
      </w:pPr>
      <w:rPr>
        <w:rFonts w:ascii="Symbol" w:hAnsi="Symbol" w:cs="Symbol"/>
        <w:strike/>
        <w:color w:val="0070C0"/>
        <w:kern w:val="1"/>
        <w:position w:val="0"/>
        <w:sz w:val="24"/>
        <w:vertAlign w:val="baseline"/>
        <w:lang w:val="el-GR"/>
      </w:rPr>
    </w:lvl>
  </w:abstractNum>
  <w:abstractNum w:abstractNumId="7" w15:restartNumberingAfterBreak="0">
    <w:nsid w:val="00000007"/>
    <w:multiLevelType w:val="singleLevel"/>
    <w:tmpl w:val="00000007"/>
    <w:name w:val="WW8Num7"/>
    <w:lvl w:ilvl="0">
      <w:start w:val="1"/>
      <w:numFmt w:val="bullet"/>
      <w:lvlText w:val=""/>
      <w:lvlJc w:val="left"/>
      <w:pPr>
        <w:tabs>
          <w:tab w:val="num" w:pos="0"/>
        </w:tabs>
        <w:ind w:left="720" w:hanging="360"/>
      </w:pPr>
      <w:rPr>
        <w:rFonts w:ascii="Symbol" w:hAnsi="Symbol" w:cs="Symbol"/>
        <w:shd w:val="clear" w:color="auto" w:fill="C0C0C0"/>
        <w:lang w:val="el-GR"/>
      </w:rPr>
    </w:lvl>
  </w:abstractNum>
  <w:abstractNum w:abstractNumId="8" w15:restartNumberingAfterBreak="0">
    <w:nsid w:val="00000008"/>
    <w:multiLevelType w:val="multilevel"/>
    <w:tmpl w:val="00000008"/>
    <w:name w:val="WW8Num8"/>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15:restartNumberingAfterBreak="0">
    <w:nsid w:val="00000009"/>
    <w:multiLevelType w:val="multilevel"/>
    <w:tmpl w:val="00000009"/>
    <w:name w:val="WW8Num9"/>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rPr>
        <w:rFonts w:eastAsia="Calibri"/>
        <w:lang w:val="el-GR"/>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15:restartNumberingAfterBreak="0">
    <w:nsid w:val="0000000A"/>
    <w:multiLevelType w:val="multilevel"/>
    <w:tmpl w:val="0000000A"/>
    <w:name w:val="WW8Num10"/>
    <w:lvl w:ilvl="0">
      <w:start w:val="1"/>
      <w:numFmt w:val="bullet"/>
      <w:lvlText w:val=""/>
      <w:lvlJc w:val="left"/>
      <w:pPr>
        <w:tabs>
          <w:tab w:val="num" w:pos="720"/>
        </w:tabs>
        <w:ind w:left="720" w:hanging="360"/>
      </w:pPr>
      <w:rPr>
        <w:rFonts w:ascii="Symbol" w:hAnsi="Symbol" w:cs="OpenSymbol"/>
        <w:color w:val="5B9BD5"/>
      </w:rPr>
    </w:lvl>
    <w:lvl w:ilvl="1">
      <w:start w:val="1"/>
      <w:numFmt w:val="bullet"/>
      <w:lvlText w:val=""/>
      <w:lvlJc w:val="left"/>
      <w:pPr>
        <w:tabs>
          <w:tab w:val="num" w:pos="1080"/>
        </w:tabs>
        <w:ind w:left="1080" w:hanging="360"/>
      </w:pPr>
      <w:rPr>
        <w:rFonts w:ascii="Symbol" w:hAnsi="Symbol" w:cs="OpenSymbol"/>
        <w:color w:val="5B9BD5"/>
      </w:rPr>
    </w:lvl>
    <w:lvl w:ilvl="2">
      <w:start w:val="1"/>
      <w:numFmt w:val="bullet"/>
      <w:lvlText w:val=""/>
      <w:lvlJc w:val="left"/>
      <w:pPr>
        <w:tabs>
          <w:tab w:val="num" w:pos="1440"/>
        </w:tabs>
        <w:ind w:left="1440" w:hanging="360"/>
      </w:pPr>
      <w:rPr>
        <w:rFonts w:ascii="Symbol" w:hAnsi="Symbol" w:cs="OpenSymbol"/>
        <w:color w:val="5B9BD5"/>
      </w:rPr>
    </w:lvl>
    <w:lvl w:ilvl="3">
      <w:start w:val="1"/>
      <w:numFmt w:val="bullet"/>
      <w:lvlText w:val=""/>
      <w:lvlJc w:val="left"/>
      <w:pPr>
        <w:tabs>
          <w:tab w:val="num" w:pos="1800"/>
        </w:tabs>
        <w:ind w:left="1800" w:hanging="360"/>
      </w:pPr>
      <w:rPr>
        <w:rFonts w:ascii="Symbol" w:hAnsi="Symbol" w:cs="OpenSymbol"/>
        <w:color w:val="5B9BD5"/>
      </w:rPr>
    </w:lvl>
    <w:lvl w:ilvl="4">
      <w:start w:val="1"/>
      <w:numFmt w:val="bullet"/>
      <w:lvlText w:val=""/>
      <w:lvlJc w:val="left"/>
      <w:pPr>
        <w:tabs>
          <w:tab w:val="num" w:pos="2160"/>
        </w:tabs>
        <w:ind w:left="2160" w:hanging="360"/>
      </w:pPr>
      <w:rPr>
        <w:rFonts w:ascii="Symbol" w:hAnsi="Symbol" w:cs="OpenSymbol"/>
        <w:color w:val="5B9BD5"/>
      </w:rPr>
    </w:lvl>
    <w:lvl w:ilvl="5">
      <w:start w:val="1"/>
      <w:numFmt w:val="bullet"/>
      <w:lvlText w:val=""/>
      <w:lvlJc w:val="left"/>
      <w:pPr>
        <w:tabs>
          <w:tab w:val="num" w:pos="2520"/>
        </w:tabs>
        <w:ind w:left="2520" w:hanging="360"/>
      </w:pPr>
      <w:rPr>
        <w:rFonts w:ascii="Symbol" w:hAnsi="Symbol" w:cs="OpenSymbol"/>
        <w:color w:val="5B9BD5"/>
      </w:rPr>
    </w:lvl>
    <w:lvl w:ilvl="6">
      <w:start w:val="1"/>
      <w:numFmt w:val="bullet"/>
      <w:lvlText w:val=""/>
      <w:lvlJc w:val="left"/>
      <w:pPr>
        <w:tabs>
          <w:tab w:val="num" w:pos="2880"/>
        </w:tabs>
        <w:ind w:left="2880" w:hanging="360"/>
      </w:pPr>
      <w:rPr>
        <w:rFonts w:ascii="Symbol" w:hAnsi="Symbol" w:cs="OpenSymbol"/>
        <w:color w:val="5B9BD5"/>
      </w:rPr>
    </w:lvl>
    <w:lvl w:ilvl="7">
      <w:start w:val="1"/>
      <w:numFmt w:val="bullet"/>
      <w:lvlText w:val=""/>
      <w:lvlJc w:val="left"/>
      <w:pPr>
        <w:tabs>
          <w:tab w:val="num" w:pos="3240"/>
        </w:tabs>
        <w:ind w:left="3240" w:hanging="360"/>
      </w:pPr>
      <w:rPr>
        <w:rFonts w:ascii="Symbol" w:hAnsi="Symbol" w:cs="OpenSymbol"/>
        <w:color w:val="5B9BD5"/>
      </w:rPr>
    </w:lvl>
    <w:lvl w:ilvl="8">
      <w:start w:val="1"/>
      <w:numFmt w:val="bullet"/>
      <w:lvlText w:val=""/>
      <w:lvlJc w:val="left"/>
      <w:pPr>
        <w:tabs>
          <w:tab w:val="num" w:pos="3600"/>
        </w:tabs>
        <w:ind w:left="3600" w:hanging="360"/>
      </w:pPr>
      <w:rPr>
        <w:rFonts w:ascii="Symbol" w:hAnsi="Symbol" w:cs="OpenSymbol"/>
        <w:color w:val="5B9BD5"/>
      </w:rPr>
    </w:lvl>
  </w:abstractNum>
  <w:abstractNum w:abstractNumId="11" w15:restartNumberingAfterBreak="0">
    <w:nsid w:val="09B81241"/>
    <w:multiLevelType w:val="hybridMultilevel"/>
    <w:tmpl w:val="09D2129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 w15:restartNumberingAfterBreak="0">
    <w:nsid w:val="19657964"/>
    <w:multiLevelType w:val="hybridMultilevel"/>
    <w:tmpl w:val="8640A3C8"/>
    <w:lvl w:ilvl="0" w:tplc="48AC60AE">
      <w:start w:val="4"/>
      <w:numFmt w:val="bullet"/>
      <w:lvlText w:val="-"/>
      <w:lvlJc w:val="left"/>
      <w:pPr>
        <w:tabs>
          <w:tab w:val="num" w:pos="720"/>
        </w:tabs>
        <w:ind w:left="720" w:hanging="360"/>
      </w:pPr>
      <w:rPr>
        <w:rFonts w:ascii="Tahoma" w:eastAsia="Times New Roman" w:hAnsi="Tahoma" w:cs="Tahoma"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A0C0119"/>
    <w:multiLevelType w:val="multilevel"/>
    <w:tmpl w:val="A03A5D96"/>
    <w:lvl w:ilvl="0">
      <w:start w:val="1"/>
      <w:numFmt w:val="bullet"/>
      <w:lvlText w:val=""/>
      <w:lvlJc w:val="left"/>
      <w:pPr>
        <w:tabs>
          <w:tab w:val="num" w:pos="720"/>
        </w:tabs>
        <w:ind w:left="720" w:hanging="360"/>
      </w:pPr>
      <w:rPr>
        <w:rFonts w:ascii="Symbol" w:hAnsi="Symbol" w:hint="default"/>
        <w:b/>
        <w:sz w:val="2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b/>
        <w:sz w:val="20"/>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b/>
        <w:sz w:val="20"/>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98C26E7"/>
    <w:multiLevelType w:val="hybridMultilevel"/>
    <w:tmpl w:val="52A60AC2"/>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5" w15:restartNumberingAfterBreak="0">
    <w:nsid w:val="2C5D1463"/>
    <w:multiLevelType w:val="multilevel"/>
    <w:tmpl w:val="956A6C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3404D31"/>
    <w:multiLevelType w:val="hybridMultilevel"/>
    <w:tmpl w:val="35E04030"/>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17" w15:restartNumberingAfterBreak="0">
    <w:nsid w:val="3C8D2B05"/>
    <w:multiLevelType w:val="hybridMultilevel"/>
    <w:tmpl w:val="1BE0B1D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8" w15:restartNumberingAfterBreak="0">
    <w:nsid w:val="3FB66E90"/>
    <w:multiLevelType w:val="multilevel"/>
    <w:tmpl w:val="BC2C76CE"/>
    <w:lvl w:ilvl="0">
      <w:start w:val="1"/>
      <w:numFmt w:val="bullet"/>
      <w:lvlText w:val=""/>
      <w:lvlJc w:val="left"/>
      <w:pPr>
        <w:ind w:left="1440" w:hanging="360"/>
      </w:pPr>
      <w:rPr>
        <w:rFonts w:ascii="Symbol" w:hAnsi="Symbol" w:hint="default"/>
        <w:b/>
        <w:sz w:val="20"/>
      </w:rPr>
    </w:lvl>
    <w:lvl w:ilvl="1">
      <w:start w:val="1"/>
      <w:numFmt w:val="bullet"/>
      <w:lvlText w:val="o"/>
      <w:lvlJc w:val="left"/>
      <w:pPr>
        <w:ind w:left="2160" w:hanging="360"/>
      </w:pPr>
      <w:rPr>
        <w:rFonts w:ascii="Courier New" w:hAnsi="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b/>
        <w:sz w:val="20"/>
      </w:rPr>
    </w:lvl>
    <w:lvl w:ilvl="4">
      <w:start w:val="1"/>
      <w:numFmt w:val="bullet"/>
      <w:lvlText w:val="o"/>
      <w:lvlJc w:val="left"/>
      <w:pPr>
        <w:ind w:left="4320" w:hanging="360"/>
      </w:pPr>
      <w:rPr>
        <w:rFonts w:ascii="Courier New" w:hAnsi="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b/>
        <w:sz w:val="20"/>
      </w:rPr>
    </w:lvl>
    <w:lvl w:ilvl="7">
      <w:start w:val="1"/>
      <w:numFmt w:val="bullet"/>
      <w:lvlText w:val="o"/>
      <w:lvlJc w:val="left"/>
      <w:pPr>
        <w:ind w:left="6480" w:hanging="360"/>
      </w:pPr>
      <w:rPr>
        <w:rFonts w:ascii="Courier New" w:hAnsi="Courier New" w:hint="default"/>
      </w:rPr>
    </w:lvl>
    <w:lvl w:ilvl="8">
      <w:start w:val="1"/>
      <w:numFmt w:val="bullet"/>
      <w:lvlText w:val=""/>
      <w:lvlJc w:val="left"/>
      <w:pPr>
        <w:ind w:left="7200" w:hanging="360"/>
      </w:pPr>
      <w:rPr>
        <w:rFonts w:ascii="Wingdings" w:hAnsi="Wingdings" w:hint="default"/>
      </w:rPr>
    </w:lvl>
  </w:abstractNum>
  <w:abstractNum w:abstractNumId="19" w15:restartNumberingAfterBreak="0">
    <w:nsid w:val="407E68E4"/>
    <w:multiLevelType w:val="hybridMultilevel"/>
    <w:tmpl w:val="9464522E"/>
    <w:lvl w:ilvl="0" w:tplc="0408000F">
      <w:start w:val="1"/>
      <w:numFmt w:val="decimal"/>
      <w:lvlText w:val="%1."/>
      <w:lvlJc w:val="left"/>
      <w:pPr>
        <w:ind w:left="360" w:hanging="360"/>
      </w:p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20" w15:restartNumberingAfterBreak="0">
    <w:nsid w:val="47E276D5"/>
    <w:multiLevelType w:val="singleLevel"/>
    <w:tmpl w:val="10D2CF62"/>
    <w:lvl w:ilvl="0">
      <w:start w:val="1"/>
      <w:numFmt w:val="decimal"/>
      <w:lvlText w:val="%1."/>
      <w:legacy w:legacy="1" w:legacySpace="0" w:legacyIndent="249"/>
      <w:lvlJc w:val="left"/>
      <w:rPr>
        <w:rFonts w:ascii="Arial" w:hAnsi="Arial" w:cs="Arial" w:hint="default"/>
      </w:rPr>
    </w:lvl>
  </w:abstractNum>
  <w:abstractNum w:abstractNumId="21" w15:restartNumberingAfterBreak="0">
    <w:nsid w:val="49871366"/>
    <w:multiLevelType w:val="singleLevel"/>
    <w:tmpl w:val="DC8472F8"/>
    <w:lvl w:ilvl="0">
      <w:start w:val="1"/>
      <w:numFmt w:val="decimal"/>
      <w:lvlText w:val="%1."/>
      <w:legacy w:legacy="1" w:legacySpace="0" w:legacyIndent="254"/>
      <w:lvlJc w:val="left"/>
      <w:rPr>
        <w:rFonts w:ascii="Arial" w:hAnsi="Arial" w:cs="Arial" w:hint="default"/>
      </w:rPr>
    </w:lvl>
  </w:abstractNum>
  <w:abstractNum w:abstractNumId="22" w15:restartNumberingAfterBreak="0">
    <w:nsid w:val="4D0D1E8D"/>
    <w:multiLevelType w:val="hybridMultilevel"/>
    <w:tmpl w:val="787495B6"/>
    <w:lvl w:ilvl="0" w:tplc="6450D3EA">
      <w:start w:val="1"/>
      <w:numFmt w:val="upperLetter"/>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3" w15:restartNumberingAfterBreak="0">
    <w:nsid w:val="534E1175"/>
    <w:multiLevelType w:val="hybridMultilevel"/>
    <w:tmpl w:val="B370532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4" w15:restartNumberingAfterBreak="0">
    <w:nsid w:val="53EE2312"/>
    <w:multiLevelType w:val="hybridMultilevel"/>
    <w:tmpl w:val="52BC648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5" w15:restartNumberingAfterBreak="0">
    <w:nsid w:val="5AF0697A"/>
    <w:multiLevelType w:val="hybridMultilevel"/>
    <w:tmpl w:val="91C0FB1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6" w15:restartNumberingAfterBreak="0">
    <w:nsid w:val="64FF4A43"/>
    <w:multiLevelType w:val="hybridMultilevel"/>
    <w:tmpl w:val="5ABC76F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7" w15:restartNumberingAfterBreak="0">
    <w:nsid w:val="650243FB"/>
    <w:multiLevelType w:val="hybridMultilevel"/>
    <w:tmpl w:val="495805D4"/>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28" w15:restartNumberingAfterBreak="0">
    <w:nsid w:val="6A5F0343"/>
    <w:multiLevelType w:val="hybridMultilevel"/>
    <w:tmpl w:val="C0F61914"/>
    <w:lvl w:ilvl="0" w:tplc="B434A404">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6D216B28"/>
    <w:multiLevelType w:val="hybridMultilevel"/>
    <w:tmpl w:val="A4AE385E"/>
    <w:lvl w:ilvl="0" w:tplc="04080011">
      <w:start w:val="1"/>
      <w:numFmt w:val="decimal"/>
      <w:lvlText w:val="%1)"/>
      <w:lvlJc w:val="left"/>
      <w:pPr>
        <w:tabs>
          <w:tab w:val="num" w:pos="2345"/>
        </w:tabs>
        <w:ind w:left="2345"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30" w15:restartNumberingAfterBreak="0">
    <w:nsid w:val="72DC2589"/>
    <w:multiLevelType w:val="hybridMultilevel"/>
    <w:tmpl w:val="87509C2E"/>
    <w:lvl w:ilvl="0" w:tplc="04080001">
      <w:start w:val="1"/>
      <w:numFmt w:val="bullet"/>
      <w:lvlText w:val=""/>
      <w:lvlJc w:val="left"/>
      <w:pPr>
        <w:ind w:left="780" w:hanging="360"/>
      </w:pPr>
      <w:rPr>
        <w:rFonts w:ascii="Symbol" w:hAnsi="Symbol" w:hint="default"/>
      </w:rPr>
    </w:lvl>
    <w:lvl w:ilvl="1" w:tplc="04080003" w:tentative="1">
      <w:start w:val="1"/>
      <w:numFmt w:val="bullet"/>
      <w:lvlText w:val="o"/>
      <w:lvlJc w:val="left"/>
      <w:pPr>
        <w:ind w:left="1500" w:hanging="360"/>
      </w:pPr>
      <w:rPr>
        <w:rFonts w:ascii="Courier New" w:hAnsi="Courier New" w:cs="Courier New" w:hint="default"/>
      </w:rPr>
    </w:lvl>
    <w:lvl w:ilvl="2" w:tplc="04080005" w:tentative="1">
      <w:start w:val="1"/>
      <w:numFmt w:val="bullet"/>
      <w:lvlText w:val=""/>
      <w:lvlJc w:val="left"/>
      <w:pPr>
        <w:ind w:left="2220" w:hanging="360"/>
      </w:pPr>
      <w:rPr>
        <w:rFonts w:ascii="Wingdings" w:hAnsi="Wingdings" w:hint="default"/>
      </w:rPr>
    </w:lvl>
    <w:lvl w:ilvl="3" w:tplc="04080001" w:tentative="1">
      <w:start w:val="1"/>
      <w:numFmt w:val="bullet"/>
      <w:lvlText w:val=""/>
      <w:lvlJc w:val="left"/>
      <w:pPr>
        <w:ind w:left="2940" w:hanging="360"/>
      </w:pPr>
      <w:rPr>
        <w:rFonts w:ascii="Symbol" w:hAnsi="Symbol" w:hint="default"/>
      </w:rPr>
    </w:lvl>
    <w:lvl w:ilvl="4" w:tplc="04080003" w:tentative="1">
      <w:start w:val="1"/>
      <w:numFmt w:val="bullet"/>
      <w:lvlText w:val="o"/>
      <w:lvlJc w:val="left"/>
      <w:pPr>
        <w:ind w:left="3660" w:hanging="360"/>
      </w:pPr>
      <w:rPr>
        <w:rFonts w:ascii="Courier New" w:hAnsi="Courier New" w:cs="Courier New" w:hint="default"/>
      </w:rPr>
    </w:lvl>
    <w:lvl w:ilvl="5" w:tplc="04080005" w:tentative="1">
      <w:start w:val="1"/>
      <w:numFmt w:val="bullet"/>
      <w:lvlText w:val=""/>
      <w:lvlJc w:val="left"/>
      <w:pPr>
        <w:ind w:left="4380" w:hanging="360"/>
      </w:pPr>
      <w:rPr>
        <w:rFonts w:ascii="Wingdings" w:hAnsi="Wingdings" w:hint="default"/>
      </w:rPr>
    </w:lvl>
    <w:lvl w:ilvl="6" w:tplc="04080001" w:tentative="1">
      <w:start w:val="1"/>
      <w:numFmt w:val="bullet"/>
      <w:lvlText w:val=""/>
      <w:lvlJc w:val="left"/>
      <w:pPr>
        <w:ind w:left="5100" w:hanging="360"/>
      </w:pPr>
      <w:rPr>
        <w:rFonts w:ascii="Symbol" w:hAnsi="Symbol" w:hint="default"/>
      </w:rPr>
    </w:lvl>
    <w:lvl w:ilvl="7" w:tplc="04080003" w:tentative="1">
      <w:start w:val="1"/>
      <w:numFmt w:val="bullet"/>
      <w:lvlText w:val="o"/>
      <w:lvlJc w:val="left"/>
      <w:pPr>
        <w:ind w:left="5820" w:hanging="360"/>
      </w:pPr>
      <w:rPr>
        <w:rFonts w:ascii="Courier New" w:hAnsi="Courier New" w:cs="Courier New" w:hint="default"/>
      </w:rPr>
    </w:lvl>
    <w:lvl w:ilvl="8" w:tplc="04080005" w:tentative="1">
      <w:start w:val="1"/>
      <w:numFmt w:val="bullet"/>
      <w:lvlText w:val=""/>
      <w:lvlJc w:val="left"/>
      <w:pPr>
        <w:ind w:left="6540" w:hanging="360"/>
      </w:pPr>
      <w:rPr>
        <w:rFonts w:ascii="Wingdings" w:hAnsi="Wingdings" w:hint="default"/>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6"/>
  </w:num>
  <w:num w:numId="12">
    <w:abstractNumId w:val="20"/>
  </w:num>
  <w:num w:numId="13">
    <w:abstractNumId w:val="0"/>
    <w:lvlOverride w:ilvl="0">
      <w:lvl w:ilvl="0">
        <w:start w:val="65535"/>
        <w:numFmt w:val="bullet"/>
        <w:lvlText w:val="-"/>
        <w:legacy w:legacy="1" w:legacySpace="0" w:legacyIndent="264"/>
        <w:lvlJc w:val="left"/>
        <w:rPr>
          <w:rFonts w:ascii="Arial" w:hAnsi="Arial" w:cs="Arial" w:hint="default"/>
        </w:rPr>
      </w:lvl>
    </w:lvlOverride>
  </w:num>
  <w:num w:numId="14">
    <w:abstractNumId w:val="21"/>
  </w:num>
  <w:num w:numId="15">
    <w:abstractNumId w:val="12"/>
  </w:num>
  <w:num w:numId="16">
    <w:abstractNumId w:val="19"/>
  </w:num>
  <w:num w:numId="17">
    <w:abstractNumId w:val="29"/>
  </w:num>
  <w:num w:numId="18">
    <w:abstractNumId w:val="28"/>
  </w:num>
  <w:num w:numId="19">
    <w:abstractNumId w:val="13"/>
  </w:num>
  <w:num w:numId="20">
    <w:abstractNumId w:val="27"/>
  </w:num>
  <w:num w:numId="21">
    <w:abstractNumId w:val="23"/>
  </w:num>
  <w:num w:numId="22">
    <w:abstractNumId w:val="14"/>
  </w:num>
  <w:num w:numId="23">
    <w:abstractNumId w:val="11"/>
  </w:num>
  <w:num w:numId="24">
    <w:abstractNumId w:val="17"/>
  </w:num>
  <w:num w:numId="25">
    <w:abstractNumId w:val="18"/>
  </w:num>
  <w:num w:numId="26">
    <w:abstractNumId w:val="15"/>
  </w:num>
  <w:num w:numId="27">
    <w:abstractNumId w:val="30"/>
  </w:num>
  <w:num w:numId="28">
    <w:abstractNumId w:val="26"/>
  </w:num>
  <w:num w:numId="29">
    <w:abstractNumId w:val="25"/>
  </w:num>
  <w:num w:numId="30">
    <w:abstractNumId w:val="24"/>
  </w:num>
  <w:num w:numId="31">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1FF8"/>
    <w:rsid w:val="000633A2"/>
    <w:rsid w:val="002E4BCE"/>
    <w:rsid w:val="00541932"/>
    <w:rsid w:val="00581FF8"/>
    <w:rsid w:val="0058602E"/>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83C0618-35CC-4D2B-A069-9EDC08476D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Char"/>
    <w:qFormat/>
    <w:rsid w:val="00581FF8"/>
    <w:pPr>
      <w:keepNext/>
      <w:pageBreakBefore/>
      <w:pBdr>
        <w:top w:val="none" w:sz="0" w:space="0" w:color="000000"/>
        <w:left w:val="none" w:sz="0" w:space="0" w:color="000000"/>
        <w:bottom w:val="single" w:sz="18" w:space="1" w:color="000080"/>
        <w:right w:val="none" w:sz="0" w:space="0" w:color="000000"/>
      </w:pBdr>
      <w:suppressAutoHyphens/>
      <w:spacing w:before="320" w:line="240" w:lineRule="auto"/>
      <w:jc w:val="both"/>
      <w:outlineLvl w:val="0"/>
    </w:pPr>
    <w:rPr>
      <w:rFonts w:ascii="Arial" w:eastAsia="Times New Roman" w:hAnsi="Arial" w:cs="Arial"/>
      <w:b/>
      <w:bCs/>
      <w:color w:val="333399"/>
      <w:sz w:val="28"/>
      <w:szCs w:val="32"/>
      <w:lang w:val="en-US" w:eastAsia="zh-CN"/>
    </w:rPr>
  </w:style>
  <w:style w:type="paragraph" w:styleId="2">
    <w:name w:val="heading 2"/>
    <w:basedOn w:val="1"/>
    <w:next w:val="a"/>
    <w:link w:val="2Char"/>
    <w:qFormat/>
    <w:rsid w:val="00581FF8"/>
    <w:pPr>
      <w:pageBreakBefore w:val="0"/>
      <w:pBdr>
        <w:bottom w:val="single" w:sz="12" w:space="1" w:color="000080"/>
      </w:pBdr>
      <w:tabs>
        <w:tab w:val="left" w:pos="567"/>
      </w:tabs>
      <w:spacing w:before="240" w:after="80"/>
      <w:ind w:left="567" w:hanging="567"/>
      <w:outlineLvl w:val="1"/>
    </w:pPr>
    <w:rPr>
      <w:bCs w:val="0"/>
      <w:color w:val="002060"/>
      <w:sz w:val="24"/>
      <w:szCs w:val="22"/>
      <w:lang w:val="en-GB"/>
    </w:rPr>
  </w:style>
  <w:style w:type="paragraph" w:styleId="3">
    <w:name w:val="heading 3"/>
    <w:basedOn w:val="a"/>
    <w:next w:val="a"/>
    <w:link w:val="3Char"/>
    <w:qFormat/>
    <w:rsid w:val="00581FF8"/>
    <w:pPr>
      <w:keepNext/>
      <w:suppressAutoHyphens/>
      <w:spacing w:before="240" w:after="60" w:line="240" w:lineRule="auto"/>
      <w:ind w:left="567" w:hanging="567"/>
      <w:jc w:val="both"/>
      <w:outlineLvl w:val="2"/>
    </w:pPr>
    <w:rPr>
      <w:rFonts w:ascii="Arial" w:eastAsia="Times New Roman" w:hAnsi="Arial" w:cs="Times New Roman"/>
      <w:b/>
      <w:bCs/>
      <w:szCs w:val="26"/>
      <w:lang w:val="en-GB" w:eastAsia="zh-CN"/>
    </w:rPr>
  </w:style>
  <w:style w:type="paragraph" w:styleId="4">
    <w:name w:val="heading 4"/>
    <w:basedOn w:val="a"/>
    <w:next w:val="a"/>
    <w:link w:val="4Char"/>
    <w:qFormat/>
    <w:rsid w:val="00581FF8"/>
    <w:pPr>
      <w:keepNext/>
      <w:suppressAutoHyphens/>
      <w:spacing w:before="240" w:after="60" w:line="240" w:lineRule="auto"/>
      <w:jc w:val="both"/>
      <w:outlineLvl w:val="3"/>
    </w:pPr>
    <w:rPr>
      <w:rFonts w:ascii="Arial" w:eastAsia="Times New Roman" w:hAnsi="Arial" w:cs="Times New Roman"/>
      <w:b/>
      <w:bCs/>
      <w:szCs w:val="28"/>
      <w:lang w:val="en-GB" w:eastAsia="zh-CN"/>
    </w:rPr>
  </w:style>
  <w:style w:type="paragraph" w:styleId="5">
    <w:name w:val="heading 5"/>
    <w:basedOn w:val="a"/>
    <w:next w:val="a"/>
    <w:link w:val="5Char"/>
    <w:qFormat/>
    <w:rsid w:val="00581FF8"/>
    <w:pPr>
      <w:tabs>
        <w:tab w:val="num" w:pos="3050"/>
      </w:tabs>
      <w:suppressAutoHyphens/>
      <w:spacing w:before="200" w:after="200" w:line="280" w:lineRule="exact"/>
      <w:ind w:left="3050" w:hanging="850"/>
      <w:jc w:val="both"/>
      <w:outlineLvl w:val="4"/>
    </w:pPr>
    <w:rPr>
      <w:rFonts w:ascii="Lucida Sans" w:eastAsia="Times New Roman" w:hAnsi="Lucida Sans" w:cs="Lucida Sans"/>
      <w:b/>
      <w:szCs w:val="20"/>
      <w:lang w:val="en-US"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rsid w:val="00581FF8"/>
    <w:rPr>
      <w:rFonts w:ascii="Arial" w:eastAsia="Times New Roman" w:hAnsi="Arial" w:cs="Arial"/>
      <w:b/>
      <w:bCs/>
      <w:color w:val="333399"/>
      <w:sz w:val="28"/>
      <w:szCs w:val="32"/>
      <w:lang w:val="en-US" w:eastAsia="zh-CN"/>
    </w:rPr>
  </w:style>
  <w:style w:type="character" w:customStyle="1" w:styleId="2Char">
    <w:name w:val="Επικεφαλίδα 2 Char"/>
    <w:basedOn w:val="a0"/>
    <w:link w:val="2"/>
    <w:rsid w:val="00581FF8"/>
    <w:rPr>
      <w:rFonts w:ascii="Arial" w:eastAsia="Times New Roman" w:hAnsi="Arial" w:cs="Arial"/>
      <w:b/>
      <w:color w:val="002060"/>
      <w:sz w:val="24"/>
      <w:lang w:val="en-GB" w:eastAsia="zh-CN"/>
    </w:rPr>
  </w:style>
  <w:style w:type="character" w:customStyle="1" w:styleId="3Char">
    <w:name w:val="Επικεφαλίδα 3 Char"/>
    <w:basedOn w:val="a0"/>
    <w:link w:val="3"/>
    <w:rsid w:val="00581FF8"/>
    <w:rPr>
      <w:rFonts w:ascii="Arial" w:eastAsia="Times New Roman" w:hAnsi="Arial" w:cs="Times New Roman"/>
      <w:b/>
      <w:bCs/>
      <w:szCs w:val="26"/>
      <w:lang w:val="en-GB" w:eastAsia="zh-CN"/>
    </w:rPr>
  </w:style>
  <w:style w:type="character" w:customStyle="1" w:styleId="4Char">
    <w:name w:val="Επικεφαλίδα 4 Char"/>
    <w:basedOn w:val="a0"/>
    <w:link w:val="4"/>
    <w:rsid w:val="00581FF8"/>
    <w:rPr>
      <w:rFonts w:ascii="Arial" w:eastAsia="Times New Roman" w:hAnsi="Arial" w:cs="Times New Roman"/>
      <w:b/>
      <w:bCs/>
      <w:szCs w:val="28"/>
      <w:lang w:val="en-GB" w:eastAsia="zh-CN"/>
    </w:rPr>
  </w:style>
  <w:style w:type="character" w:customStyle="1" w:styleId="5Char">
    <w:name w:val="Επικεφαλίδα 5 Char"/>
    <w:basedOn w:val="a0"/>
    <w:link w:val="5"/>
    <w:rsid w:val="00581FF8"/>
    <w:rPr>
      <w:rFonts w:ascii="Lucida Sans" w:eastAsia="Times New Roman" w:hAnsi="Lucida Sans" w:cs="Lucida Sans"/>
      <w:b/>
      <w:szCs w:val="20"/>
      <w:lang w:val="en-US" w:eastAsia="zh-CN"/>
    </w:rPr>
  </w:style>
  <w:style w:type="numbering" w:customStyle="1" w:styleId="10">
    <w:name w:val="Χωρίς λίστα1"/>
    <w:next w:val="a2"/>
    <w:uiPriority w:val="99"/>
    <w:semiHidden/>
    <w:unhideWhenUsed/>
    <w:rsid w:val="00581FF8"/>
  </w:style>
  <w:style w:type="character" w:customStyle="1" w:styleId="WW8Num1z0">
    <w:name w:val="WW8Num1z0"/>
    <w:rsid w:val="00581FF8"/>
  </w:style>
  <w:style w:type="character" w:customStyle="1" w:styleId="WW8Num1z1">
    <w:name w:val="WW8Num1z1"/>
    <w:rsid w:val="00581FF8"/>
  </w:style>
  <w:style w:type="character" w:customStyle="1" w:styleId="WW8Num1z2">
    <w:name w:val="WW8Num1z2"/>
    <w:rsid w:val="00581FF8"/>
  </w:style>
  <w:style w:type="character" w:customStyle="1" w:styleId="WW8Num1z3">
    <w:name w:val="WW8Num1z3"/>
    <w:rsid w:val="00581FF8"/>
  </w:style>
  <w:style w:type="character" w:customStyle="1" w:styleId="WW8Num1z4">
    <w:name w:val="WW8Num1z4"/>
    <w:rsid w:val="00581FF8"/>
    <w:rPr>
      <w:rFonts w:ascii="Arial" w:hAnsi="Arial" w:cs="Times New Roman"/>
      <w:b w:val="0"/>
      <w:i w:val="0"/>
      <w:sz w:val="20"/>
      <w:szCs w:val="20"/>
    </w:rPr>
  </w:style>
  <w:style w:type="character" w:customStyle="1" w:styleId="WW8Num1z5">
    <w:name w:val="WW8Num1z5"/>
    <w:rsid w:val="00581FF8"/>
  </w:style>
  <w:style w:type="character" w:customStyle="1" w:styleId="WW8Num1z6">
    <w:name w:val="WW8Num1z6"/>
    <w:rsid w:val="00581FF8"/>
  </w:style>
  <w:style w:type="character" w:customStyle="1" w:styleId="WW8Num1z7">
    <w:name w:val="WW8Num1z7"/>
    <w:rsid w:val="00581FF8"/>
  </w:style>
  <w:style w:type="character" w:customStyle="1" w:styleId="WW8Num1z8">
    <w:name w:val="WW8Num1z8"/>
    <w:rsid w:val="00581FF8"/>
  </w:style>
  <w:style w:type="character" w:customStyle="1" w:styleId="WW8Num2z0">
    <w:name w:val="WW8Num2z0"/>
    <w:rsid w:val="00581FF8"/>
  </w:style>
  <w:style w:type="character" w:customStyle="1" w:styleId="WW8Num2z1">
    <w:name w:val="WW8Num2z1"/>
    <w:rsid w:val="00581FF8"/>
  </w:style>
  <w:style w:type="character" w:customStyle="1" w:styleId="WW8Num2z2">
    <w:name w:val="WW8Num2z2"/>
    <w:rsid w:val="00581FF8"/>
  </w:style>
  <w:style w:type="character" w:customStyle="1" w:styleId="WW8Num2z3">
    <w:name w:val="WW8Num2z3"/>
    <w:rsid w:val="00581FF8"/>
  </w:style>
  <w:style w:type="character" w:customStyle="1" w:styleId="WW8Num2z4">
    <w:name w:val="WW8Num2z4"/>
    <w:rsid w:val="00581FF8"/>
    <w:rPr>
      <w:rFonts w:ascii="Arial" w:hAnsi="Arial" w:cs="Times New Roman"/>
      <w:b w:val="0"/>
      <w:i w:val="0"/>
      <w:sz w:val="20"/>
      <w:szCs w:val="20"/>
    </w:rPr>
  </w:style>
  <w:style w:type="character" w:customStyle="1" w:styleId="WW8Num2z5">
    <w:name w:val="WW8Num2z5"/>
    <w:rsid w:val="00581FF8"/>
  </w:style>
  <w:style w:type="character" w:customStyle="1" w:styleId="WW8Num2z6">
    <w:name w:val="WW8Num2z6"/>
    <w:rsid w:val="00581FF8"/>
  </w:style>
  <w:style w:type="character" w:customStyle="1" w:styleId="WW8Num2z7">
    <w:name w:val="WW8Num2z7"/>
    <w:rsid w:val="00581FF8"/>
  </w:style>
  <w:style w:type="character" w:customStyle="1" w:styleId="WW8Num2z8">
    <w:name w:val="WW8Num2z8"/>
    <w:rsid w:val="00581FF8"/>
  </w:style>
  <w:style w:type="character" w:customStyle="1" w:styleId="WW8Num3z0">
    <w:name w:val="WW8Num3z0"/>
    <w:rsid w:val="00581FF8"/>
    <w:rPr>
      <w:rFonts w:ascii="Symbol" w:hAnsi="Symbol" w:cs="Symbol"/>
      <w:lang w:val="el-GR"/>
    </w:rPr>
  </w:style>
  <w:style w:type="character" w:customStyle="1" w:styleId="WW8Num4z0">
    <w:name w:val="WW8Num4z0"/>
    <w:rsid w:val="00581FF8"/>
    <w:rPr>
      <w:lang w:val="el-GR"/>
    </w:rPr>
  </w:style>
  <w:style w:type="character" w:customStyle="1" w:styleId="WW8Num5z0">
    <w:name w:val="WW8Num5z0"/>
    <w:rsid w:val="00581FF8"/>
    <w:rPr>
      <w:rFonts w:ascii="Webdings" w:hAnsi="Webdings" w:cs="Webdings"/>
      <w:color w:val="333399"/>
      <w:sz w:val="16"/>
    </w:rPr>
  </w:style>
  <w:style w:type="character" w:customStyle="1" w:styleId="WW8Num6z0">
    <w:name w:val="WW8Num6z0"/>
    <w:rsid w:val="00581FF8"/>
    <w:rPr>
      <w:rFonts w:ascii="Symbol" w:hAnsi="Symbol" w:cs="Symbol"/>
      <w:strike/>
      <w:color w:val="0070C0"/>
      <w:kern w:val="1"/>
      <w:position w:val="0"/>
      <w:sz w:val="24"/>
      <w:vertAlign w:val="baseline"/>
      <w:lang w:val="el-GR"/>
    </w:rPr>
  </w:style>
  <w:style w:type="character" w:customStyle="1" w:styleId="WW8Num7z0">
    <w:name w:val="WW8Num7z0"/>
    <w:rsid w:val="00581FF8"/>
    <w:rPr>
      <w:rFonts w:ascii="Symbol" w:hAnsi="Symbol" w:cs="Symbol"/>
      <w:shd w:val="clear" w:color="auto" w:fill="C0C0C0"/>
      <w:lang w:val="el-GR"/>
    </w:rPr>
  </w:style>
  <w:style w:type="character" w:customStyle="1" w:styleId="WW8Num8z0">
    <w:name w:val="WW8Num8z0"/>
    <w:rsid w:val="00581FF8"/>
    <w:rPr>
      <w:b/>
      <w:bCs/>
      <w:szCs w:val="22"/>
      <w:lang w:val="el-GR"/>
    </w:rPr>
  </w:style>
  <w:style w:type="character" w:customStyle="1" w:styleId="WW8Num8z1">
    <w:name w:val="WW8Num8z1"/>
    <w:rsid w:val="00581FF8"/>
  </w:style>
  <w:style w:type="character" w:customStyle="1" w:styleId="WW8Num8z2">
    <w:name w:val="WW8Num8z2"/>
    <w:rsid w:val="00581FF8"/>
  </w:style>
  <w:style w:type="character" w:customStyle="1" w:styleId="WW8Num8z3">
    <w:name w:val="WW8Num8z3"/>
    <w:rsid w:val="00581FF8"/>
  </w:style>
  <w:style w:type="character" w:customStyle="1" w:styleId="WW8Num8z4">
    <w:name w:val="WW8Num8z4"/>
    <w:rsid w:val="00581FF8"/>
  </w:style>
  <w:style w:type="character" w:customStyle="1" w:styleId="WW8Num8z5">
    <w:name w:val="WW8Num8z5"/>
    <w:rsid w:val="00581FF8"/>
  </w:style>
  <w:style w:type="character" w:customStyle="1" w:styleId="WW8Num8z6">
    <w:name w:val="WW8Num8z6"/>
    <w:rsid w:val="00581FF8"/>
  </w:style>
  <w:style w:type="character" w:customStyle="1" w:styleId="WW8Num8z7">
    <w:name w:val="WW8Num8z7"/>
    <w:rsid w:val="00581FF8"/>
  </w:style>
  <w:style w:type="character" w:customStyle="1" w:styleId="WW8Num8z8">
    <w:name w:val="WW8Num8z8"/>
    <w:rsid w:val="00581FF8"/>
  </w:style>
  <w:style w:type="character" w:customStyle="1" w:styleId="WW8Num9z0">
    <w:name w:val="WW8Num9z0"/>
    <w:rsid w:val="00581FF8"/>
    <w:rPr>
      <w:b/>
      <w:bCs/>
      <w:szCs w:val="22"/>
      <w:lang w:val="el-GR"/>
    </w:rPr>
  </w:style>
  <w:style w:type="character" w:customStyle="1" w:styleId="WW8Num9z1">
    <w:name w:val="WW8Num9z1"/>
    <w:rsid w:val="00581FF8"/>
    <w:rPr>
      <w:rFonts w:eastAsia="Calibri"/>
      <w:lang w:val="el-GR"/>
    </w:rPr>
  </w:style>
  <w:style w:type="character" w:customStyle="1" w:styleId="WW8Num9z2">
    <w:name w:val="WW8Num9z2"/>
    <w:rsid w:val="00581FF8"/>
  </w:style>
  <w:style w:type="character" w:customStyle="1" w:styleId="WW8Num9z3">
    <w:name w:val="WW8Num9z3"/>
    <w:rsid w:val="00581FF8"/>
  </w:style>
  <w:style w:type="character" w:customStyle="1" w:styleId="WW8Num9z4">
    <w:name w:val="WW8Num9z4"/>
    <w:rsid w:val="00581FF8"/>
  </w:style>
  <w:style w:type="character" w:customStyle="1" w:styleId="WW8Num9z5">
    <w:name w:val="WW8Num9z5"/>
    <w:rsid w:val="00581FF8"/>
  </w:style>
  <w:style w:type="character" w:customStyle="1" w:styleId="WW8Num9z6">
    <w:name w:val="WW8Num9z6"/>
    <w:rsid w:val="00581FF8"/>
  </w:style>
  <w:style w:type="character" w:customStyle="1" w:styleId="WW8Num9z7">
    <w:name w:val="WW8Num9z7"/>
    <w:rsid w:val="00581FF8"/>
  </w:style>
  <w:style w:type="character" w:customStyle="1" w:styleId="WW8Num9z8">
    <w:name w:val="WW8Num9z8"/>
    <w:rsid w:val="00581FF8"/>
  </w:style>
  <w:style w:type="character" w:customStyle="1" w:styleId="WW8Num10z0">
    <w:name w:val="WW8Num10z0"/>
    <w:rsid w:val="00581FF8"/>
    <w:rPr>
      <w:rFonts w:ascii="Symbol" w:hAnsi="Symbol" w:cs="OpenSymbol"/>
      <w:color w:val="5B9BD5"/>
    </w:rPr>
  </w:style>
  <w:style w:type="character" w:customStyle="1" w:styleId="WW8Num7z1">
    <w:name w:val="WW8Num7z1"/>
    <w:rsid w:val="00581FF8"/>
  </w:style>
  <w:style w:type="character" w:customStyle="1" w:styleId="WW8Num7z2">
    <w:name w:val="WW8Num7z2"/>
    <w:rsid w:val="00581FF8"/>
  </w:style>
  <w:style w:type="character" w:customStyle="1" w:styleId="WW8Num7z3">
    <w:name w:val="WW8Num7z3"/>
    <w:rsid w:val="00581FF8"/>
  </w:style>
  <w:style w:type="character" w:customStyle="1" w:styleId="WW8Num7z4">
    <w:name w:val="WW8Num7z4"/>
    <w:rsid w:val="00581FF8"/>
  </w:style>
  <w:style w:type="character" w:customStyle="1" w:styleId="WW8Num7z5">
    <w:name w:val="WW8Num7z5"/>
    <w:rsid w:val="00581FF8"/>
  </w:style>
  <w:style w:type="character" w:customStyle="1" w:styleId="WW8Num7z6">
    <w:name w:val="WW8Num7z6"/>
    <w:rsid w:val="00581FF8"/>
  </w:style>
  <w:style w:type="character" w:customStyle="1" w:styleId="WW8Num7z7">
    <w:name w:val="WW8Num7z7"/>
    <w:rsid w:val="00581FF8"/>
  </w:style>
  <w:style w:type="character" w:customStyle="1" w:styleId="WW8Num7z8">
    <w:name w:val="WW8Num7z8"/>
    <w:rsid w:val="00581FF8"/>
  </w:style>
  <w:style w:type="character" w:customStyle="1" w:styleId="11">
    <w:name w:val="Προεπιλεγμένη γραμματοσειρά1"/>
    <w:rsid w:val="00581FF8"/>
  </w:style>
  <w:style w:type="character" w:customStyle="1" w:styleId="WW-DefaultParagraphFont">
    <w:name w:val="WW-Default Paragraph Font"/>
    <w:rsid w:val="00581FF8"/>
  </w:style>
  <w:style w:type="character" w:customStyle="1" w:styleId="30">
    <w:name w:val="Προεπιλεγμένη γραμματοσειρά3"/>
    <w:rsid w:val="00581FF8"/>
  </w:style>
  <w:style w:type="character" w:customStyle="1" w:styleId="WW-DefaultParagraphFont1">
    <w:name w:val="WW-Default Paragraph Font1"/>
    <w:rsid w:val="00581FF8"/>
  </w:style>
  <w:style w:type="character" w:customStyle="1" w:styleId="WW8Num10z1">
    <w:name w:val="WW8Num10z1"/>
    <w:rsid w:val="00581FF8"/>
    <w:rPr>
      <w:rFonts w:eastAsia="Calibri"/>
      <w:lang w:val="el-GR"/>
    </w:rPr>
  </w:style>
  <w:style w:type="character" w:customStyle="1" w:styleId="WW8Num10z2">
    <w:name w:val="WW8Num10z2"/>
    <w:rsid w:val="00581FF8"/>
  </w:style>
  <w:style w:type="character" w:customStyle="1" w:styleId="WW8Num10z3">
    <w:name w:val="WW8Num10z3"/>
    <w:rsid w:val="00581FF8"/>
  </w:style>
  <w:style w:type="character" w:customStyle="1" w:styleId="WW8Num10z4">
    <w:name w:val="WW8Num10z4"/>
    <w:rsid w:val="00581FF8"/>
  </w:style>
  <w:style w:type="character" w:customStyle="1" w:styleId="WW8Num10z5">
    <w:name w:val="WW8Num10z5"/>
    <w:rsid w:val="00581FF8"/>
  </w:style>
  <w:style w:type="character" w:customStyle="1" w:styleId="WW8Num10z6">
    <w:name w:val="WW8Num10z6"/>
    <w:rsid w:val="00581FF8"/>
  </w:style>
  <w:style w:type="character" w:customStyle="1" w:styleId="WW8Num10z7">
    <w:name w:val="WW8Num10z7"/>
    <w:rsid w:val="00581FF8"/>
  </w:style>
  <w:style w:type="character" w:customStyle="1" w:styleId="WW8Num10z8">
    <w:name w:val="WW8Num10z8"/>
    <w:rsid w:val="00581FF8"/>
  </w:style>
  <w:style w:type="character" w:customStyle="1" w:styleId="WW8Num11z0">
    <w:name w:val="WW8Num11z0"/>
    <w:rsid w:val="00581FF8"/>
    <w:rPr>
      <w:rFonts w:ascii="Symbol" w:hAnsi="Symbol" w:cs="OpenSymbol"/>
    </w:rPr>
  </w:style>
  <w:style w:type="character" w:customStyle="1" w:styleId="DefaultParagraphFont2">
    <w:name w:val="Default Paragraph Font2"/>
    <w:rsid w:val="00581FF8"/>
  </w:style>
  <w:style w:type="character" w:customStyle="1" w:styleId="WW8Num11z1">
    <w:name w:val="WW8Num11z1"/>
    <w:rsid w:val="00581FF8"/>
  </w:style>
  <w:style w:type="character" w:customStyle="1" w:styleId="WW8Num11z2">
    <w:name w:val="WW8Num11z2"/>
    <w:rsid w:val="00581FF8"/>
  </w:style>
  <w:style w:type="character" w:customStyle="1" w:styleId="WW8Num11z3">
    <w:name w:val="WW8Num11z3"/>
    <w:rsid w:val="00581FF8"/>
  </w:style>
  <w:style w:type="character" w:customStyle="1" w:styleId="WW8Num11z4">
    <w:name w:val="WW8Num11z4"/>
    <w:rsid w:val="00581FF8"/>
  </w:style>
  <w:style w:type="character" w:customStyle="1" w:styleId="WW8Num11z5">
    <w:name w:val="WW8Num11z5"/>
    <w:rsid w:val="00581FF8"/>
  </w:style>
  <w:style w:type="character" w:customStyle="1" w:styleId="WW8Num11z6">
    <w:name w:val="WW8Num11z6"/>
    <w:rsid w:val="00581FF8"/>
  </w:style>
  <w:style w:type="character" w:customStyle="1" w:styleId="WW8Num11z7">
    <w:name w:val="WW8Num11z7"/>
    <w:rsid w:val="00581FF8"/>
  </w:style>
  <w:style w:type="character" w:customStyle="1" w:styleId="WW8Num11z8">
    <w:name w:val="WW8Num11z8"/>
    <w:rsid w:val="00581FF8"/>
  </w:style>
  <w:style w:type="character" w:customStyle="1" w:styleId="WW8Num12z0">
    <w:name w:val="WW8Num12z0"/>
    <w:rsid w:val="00581FF8"/>
    <w:rPr>
      <w:b/>
      <w:bCs/>
      <w:szCs w:val="22"/>
      <w:lang w:val="el-GR"/>
    </w:rPr>
  </w:style>
  <w:style w:type="character" w:customStyle="1" w:styleId="WW8Num12z1">
    <w:name w:val="WW8Num12z1"/>
    <w:rsid w:val="00581FF8"/>
    <w:rPr>
      <w:rFonts w:eastAsia="Calibri"/>
      <w:lang w:val="el-GR"/>
    </w:rPr>
  </w:style>
  <w:style w:type="character" w:customStyle="1" w:styleId="WW8Num12z2">
    <w:name w:val="WW8Num12z2"/>
    <w:rsid w:val="00581FF8"/>
  </w:style>
  <w:style w:type="character" w:customStyle="1" w:styleId="WW8Num12z3">
    <w:name w:val="WW8Num12z3"/>
    <w:rsid w:val="00581FF8"/>
  </w:style>
  <w:style w:type="character" w:customStyle="1" w:styleId="WW8Num12z4">
    <w:name w:val="WW8Num12z4"/>
    <w:rsid w:val="00581FF8"/>
  </w:style>
  <w:style w:type="character" w:customStyle="1" w:styleId="WW8Num12z5">
    <w:name w:val="WW8Num12z5"/>
    <w:rsid w:val="00581FF8"/>
  </w:style>
  <w:style w:type="character" w:customStyle="1" w:styleId="WW8Num12z6">
    <w:name w:val="WW8Num12z6"/>
    <w:rsid w:val="00581FF8"/>
  </w:style>
  <w:style w:type="character" w:customStyle="1" w:styleId="WW8Num12z7">
    <w:name w:val="WW8Num12z7"/>
    <w:rsid w:val="00581FF8"/>
  </w:style>
  <w:style w:type="character" w:customStyle="1" w:styleId="WW8Num12z8">
    <w:name w:val="WW8Num12z8"/>
    <w:rsid w:val="00581FF8"/>
  </w:style>
  <w:style w:type="character" w:customStyle="1" w:styleId="WW8Num13z0">
    <w:name w:val="WW8Num13z0"/>
    <w:rsid w:val="00581FF8"/>
    <w:rPr>
      <w:rFonts w:ascii="Symbol" w:hAnsi="Symbol" w:cs="OpenSymbol"/>
    </w:rPr>
  </w:style>
  <w:style w:type="character" w:customStyle="1" w:styleId="WW-DefaultParagraphFont11">
    <w:name w:val="WW-Default Paragraph Font11"/>
    <w:rsid w:val="00581FF8"/>
  </w:style>
  <w:style w:type="character" w:customStyle="1" w:styleId="WW8Num13z1">
    <w:name w:val="WW8Num13z1"/>
    <w:rsid w:val="00581FF8"/>
    <w:rPr>
      <w:rFonts w:eastAsia="Calibri"/>
      <w:lang w:val="el-GR"/>
    </w:rPr>
  </w:style>
  <w:style w:type="character" w:customStyle="1" w:styleId="WW8Num13z2">
    <w:name w:val="WW8Num13z2"/>
    <w:rsid w:val="00581FF8"/>
  </w:style>
  <w:style w:type="character" w:customStyle="1" w:styleId="WW8Num13z3">
    <w:name w:val="WW8Num13z3"/>
    <w:rsid w:val="00581FF8"/>
  </w:style>
  <w:style w:type="character" w:customStyle="1" w:styleId="WW8Num13z4">
    <w:name w:val="WW8Num13z4"/>
    <w:rsid w:val="00581FF8"/>
  </w:style>
  <w:style w:type="character" w:customStyle="1" w:styleId="WW8Num13z5">
    <w:name w:val="WW8Num13z5"/>
    <w:rsid w:val="00581FF8"/>
  </w:style>
  <w:style w:type="character" w:customStyle="1" w:styleId="WW8Num13z6">
    <w:name w:val="WW8Num13z6"/>
    <w:rsid w:val="00581FF8"/>
  </w:style>
  <w:style w:type="character" w:customStyle="1" w:styleId="WW8Num13z7">
    <w:name w:val="WW8Num13z7"/>
    <w:rsid w:val="00581FF8"/>
  </w:style>
  <w:style w:type="character" w:customStyle="1" w:styleId="WW8Num13z8">
    <w:name w:val="WW8Num13z8"/>
    <w:rsid w:val="00581FF8"/>
  </w:style>
  <w:style w:type="character" w:customStyle="1" w:styleId="WW8Num14z0">
    <w:name w:val="WW8Num14z0"/>
    <w:rsid w:val="00581FF8"/>
    <w:rPr>
      <w:rFonts w:ascii="Symbol" w:hAnsi="Symbol" w:cs="OpenSymbol"/>
    </w:rPr>
  </w:style>
  <w:style w:type="character" w:customStyle="1" w:styleId="WW8Num14z1">
    <w:name w:val="WW8Num14z1"/>
    <w:rsid w:val="00581FF8"/>
  </w:style>
  <w:style w:type="character" w:customStyle="1" w:styleId="WW8Num14z2">
    <w:name w:val="WW8Num14z2"/>
    <w:rsid w:val="00581FF8"/>
  </w:style>
  <w:style w:type="character" w:customStyle="1" w:styleId="WW8Num14z3">
    <w:name w:val="WW8Num14z3"/>
    <w:rsid w:val="00581FF8"/>
  </w:style>
  <w:style w:type="character" w:customStyle="1" w:styleId="WW8Num14z4">
    <w:name w:val="WW8Num14z4"/>
    <w:rsid w:val="00581FF8"/>
  </w:style>
  <w:style w:type="character" w:customStyle="1" w:styleId="WW8Num14z5">
    <w:name w:val="WW8Num14z5"/>
    <w:rsid w:val="00581FF8"/>
  </w:style>
  <w:style w:type="character" w:customStyle="1" w:styleId="WW8Num14z6">
    <w:name w:val="WW8Num14z6"/>
    <w:rsid w:val="00581FF8"/>
  </w:style>
  <w:style w:type="character" w:customStyle="1" w:styleId="WW8Num14z7">
    <w:name w:val="WW8Num14z7"/>
    <w:rsid w:val="00581FF8"/>
  </w:style>
  <w:style w:type="character" w:customStyle="1" w:styleId="WW8Num14z8">
    <w:name w:val="WW8Num14z8"/>
    <w:rsid w:val="00581FF8"/>
  </w:style>
  <w:style w:type="character" w:customStyle="1" w:styleId="WW8Num15z0">
    <w:name w:val="WW8Num15z0"/>
    <w:rsid w:val="00581FF8"/>
  </w:style>
  <w:style w:type="character" w:customStyle="1" w:styleId="WW8Num15z1">
    <w:name w:val="WW8Num15z1"/>
    <w:rsid w:val="00581FF8"/>
  </w:style>
  <w:style w:type="character" w:customStyle="1" w:styleId="WW8Num15z2">
    <w:name w:val="WW8Num15z2"/>
    <w:rsid w:val="00581FF8"/>
  </w:style>
  <w:style w:type="character" w:customStyle="1" w:styleId="WW8Num15z3">
    <w:name w:val="WW8Num15z3"/>
    <w:rsid w:val="00581FF8"/>
  </w:style>
  <w:style w:type="character" w:customStyle="1" w:styleId="WW8Num15z4">
    <w:name w:val="WW8Num15z4"/>
    <w:rsid w:val="00581FF8"/>
  </w:style>
  <w:style w:type="character" w:customStyle="1" w:styleId="WW8Num15z5">
    <w:name w:val="WW8Num15z5"/>
    <w:rsid w:val="00581FF8"/>
  </w:style>
  <w:style w:type="character" w:customStyle="1" w:styleId="WW8Num15z6">
    <w:name w:val="WW8Num15z6"/>
    <w:rsid w:val="00581FF8"/>
  </w:style>
  <w:style w:type="character" w:customStyle="1" w:styleId="WW8Num15z7">
    <w:name w:val="WW8Num15z7"/>
    <w:rsid w:val="00581FF8"/>
  </w:style>
  <w:style w:type="character" w:customStyle="1" w:styleId="WW8Num15z8">
    <w:name w:val="WW8Num15z8"/>
    <w:rsid w:val="00581FF8"/>
  </w:style>
  <w:style w:type="character" w:customStyle="1" w:styleId="WW8Num16z0">
    <w:name w:val="WW8Num16z0"/>
    <w:rsid w:val="00581FF8"/>
  </w:style>
  <w:style w:type="character" w:customStyle="1" w:styleId="WW8Num16z1">
    <w:name w:val="WW8Num16z1"/>
    <w:rsid w:val="00581FF8"/>
  </w:style>
  <w:style w:type="character" w:customStyle="1" w:styleId="WW8Num16z2">
    <w:name w:val="WW8Num16z2"/>
    <w:rsid w:val="00581FF8"/>
  </w:style>
  <w:style w:type="character" w:customStyle="1" w:styleId="WW8Num16z3">
    <w:name w:val="WW8Num16z3"/>
    <w:rsid w:val="00581FF8"/>
  </w:style>
  <w:style w:type="character" w:customStyle="1" w:styleId="WW8Num16z4">
    <w:name w:val="WW8Num16z4"/>
    <w:rsid w:val="00581FF8"/>
  </w:style>
  <w:style w:type="character" w:customStyle="1" w:styleId="WW8Num16z5">
    <w:name w:val="WW8Num16z5"/>
    <w:rsid w:val="00581FF8"/>
  </w:style>
  <w:style w:type="character" w:customStyle="1" w:styleId="WW8Num16z6">
    <w:name w:val="WW8Num16z6"/>
    <w:rsid w:val="00581FF8"/>
  </w:style>
  <w:style w:type="character" w:customStyle="1" w:styleId="WW8Num16z7">
    <w:name w:val="WW8Num16z7"/>
    <w:rsid w:val="00581FF8"/>
  </w:style>
  <w:style w:type="character" w:customStyle="1" w:styleId="WW8Num16z8">
    <w:name w:val="WW8Num16z8"/>
    <w:rsid w:val="00581FF8"/>
  </w:style>
  <w:style w:type="character" w:customStyle="1" w:styleId="WW-DefaultParagraphFont111">
    <w:name w:val="WW-Default Paragraph Font111"/>
    <w:rsid w:val="00581FF8"/>
  </w:style>
  <w:style w:type="character" w:customStyle="1" w:styleId="WW-DefaultParagraphFont1111">
    <w:name w:val="WW-Default Paragraph Font1111"/>
    <w:rsid w:val="00581FF8"/>
  </w:style>
  <w:style w:type="character" w:customStyle="1" w:styleId="WW-DefaultParagraphFont11111">
    <w:name w:val="WW-Default Paragraph Font11111"/>
    <w:rsid w:val="00581FF8"/>
  </w:style>
  <w:style w:type="character" w:customStyle="1" w:styleId="WW-DefaultParagraphFont111111">
    <w:name w:val="WW-Default Paragraph Font111111"/>
    <w:rsid w:val="00581FF8"/>
  </w:style>
  <w:style w:type="character" w:customStyle="1" w:styleId="WW-DefaultParagraphFont1111111">
    <w:name w:val="WW-Default Paragraph Font1111111"/>
    <w:rsid w:val="00581FF8"/>
  </w:style>
  <w:style w:type="character" w:customStyle="1" w:styleId="WW8Num17z0">
    <w:name w:val="WW8Num17z0"/>
    <w:rsid w:val="00581FF8"/>
  </w:style>
  <w:style w:type="character" w:customStyle="1" w:styleId="WW8Num17z1">
    <w:name w:val="WW8Num17z1"/>
    <w:rsid w:val="00581FF8"/>
  </w:style>
  <w:style w:type="character" w:customStyle="1" w:styleId="WW8Num17z2">
    <w:name w:val="WW8Num17z2"/>
    <w:rsid w:val="00581FF8"/>
  </w:style>
  <w:style w:type="character" w:customStyle="1" w:styleId="WW8Num17z3">
    <w:name w:val="WW8Num17z3"/>
    <w:rsid w:val="00581FF8"/>
  </w:style>
  <w:style w:type="character" w:customStyle="1" w:styleId="WW8Num17z4">
    <w:name w:val="WW8Num17z4"/>
    <w:rsid w:val="00581FF8"/>
  </w:style>
  <w:style w:type="character" w:customStyle="1" w:styleId="WW8Num17z5">
    <w:name w:val="WW8Num17z5"/>
    <w:rsid w:val="00581FF8"/>
  </w:style>
  <w:style w:type="character" w:customStyle="1" w:styleId="WW8Num17z6">
    <w:name w:val="WW8Num17z6"/>
    <w:rsid w:val="00581FF8"/>
  </w:style>
  <w:style w:type="character" w:customStyle="1" w:styleId="WW8Num17z7">
    <w:name w:val="WW8Num17z7"/>
    <w:rsid w:val="00581FF8"/>
  </w:style>
  <w:style w:type="character" w:customStyle="1" w:styleId="WW8Num17z8">
    <w:name w:val="WW8Num17z8"/>
    <w:rsid w:val="00581FF8"/>
  </w:style>
  <w:style w:type="character" w:customStyle="1" w:styleId="WW8Num18z0">
    <w:name w:val="WW8Num18z0"/>
    <w:rsid w:val="00581FF8"/>
  </w:style>
  <w:style w:type="character" w:customStyle="1" w:styleId="WW8Num18z1">
    <w:name w:val="WW8Num18z1"/>
    <w:rsid w:val="00581FF8"/>
  </w:style>
  <w:style w:type="character" w:customStyle="1" w:styleId="WW8Num18z2">
    <w:name w:val="WW8Num18z2"/>
    <w:rsid w:val="00581FF8"/>
  </w:style>
  <w:style w:type="character" w:customStyle="1" w:styleId="WW8Num18z3">
    <w:name w:val="WW8Num18z3"/>
    <w:rsid w:val="00581FF8"/>
  </w:style>
  <w:style w:type="character" w:customStyle="1" w:styleId="WW8Num18z4">
    <w:name w:val="WW8Num18z4"/>
    <w:rsid w:val="00581FF8"/>
  </w:style>
  <w:style w:type="character" w:customStyle="1" w:styleId="WW8Num18z5">
    <w:name w:val="WW8Num18z5"/>
    <w:rsid w:val="00581FF8"/>
  </w:style>
  <w:style w:type="character" w:customStyle="1" w:styleId="WW8Num18z6">
    <w:name w:val="WW8Num18z6"/>
    <w:rsid w:val="00581FF8"/>
  </w:style>
  <w:style w:type="character" w:customStyle="1" w:styleId="WW8Num18z7">
    <w:name w:val="WW8Num18z7"/>
    <w:rsid w:val="00581FF8"/>
  </w:style>
  <w:style w:type="character" w:customStyle="1" w:styleId="WW8Num18z8">
    <w:name w:val="WW8Num18z8"/>
    <w:rsid w:val="00581FF8"/>
  </w:style>
  <w:style w:type="character" w:customStyle="1" w:styleId="WW8Num3z1">
    <w:name w:val="WW8Num3z1"/>
    <w:rsid w:val="00581FF8"/>
  </w:style>
  <w:style w:type="character" w:customStyle="1" w:styleId="WW8Num3z2">
    <w:name w:val="WW8Num3z2"/>
    <w:rsid w:val="00581FF8"/>
  </w:style>
  <w:style w:type="character" w:customStyle="1" w:styleId="WW8Num3z3">
    <w:name w:val="WW8Num3z3"/>
    <w:rsid w:val="00581FF8"/>
  </w:style>
  <w:style w:type="character" w:customStyle="1" w:styleId="WW8Num3z4">
    <w:name w:val="WW8Num3z4"/>
    <w:rsid w:val="00581FF8"/>
    <w:rPr>
      <w:rFonts w:ascii="Arial" w:hAnsi="Arial" w:cs="Times New Roman"/>
      <w:b w:val="0"/>
      <w:i w:val="0"/>
      <w:sz w:val="20"/>
      <w:szCs w:val="20"/>
    </w:rPr>
  </w:style>
  <w:style w:type="character" w:customStyle="1" w:styleId="WW8Num3z5">
    <w:name w:val="WW8Num3z5"/>
    <w:rsid w:val="00581FF8"/>
  </w:style>
  <w:style w:type="character" w:customStyle="1" w:styleId="WW8Num3z6">
    <w:name w:val="WW8Num3z6"/>
    <w:rsid w:val="00581FF8"/>
  </w:style>
  <w:style w:type="character" w:customStyle="1" w:styleId="WW8Num3z7">
    <w:name w:val="WW8Num3z7"/>
    <w:rsid w:val="00581FF8"/>
  </w:style>
  <w:style w:type="character" w:customStyle="1" w:styleId="WW8Num3z8">
    <w:name w:val="WW8Num3z8"/>
    <w:rsid w:val="00581FF8"/>
  </w:style>
  <w:style w:type="character" w:customStyle="1" w:styleId="WW-DefaultParagraphFont11111111">
    <w:name w:val="WW-Default Paragraph Font11111111"/>
    <w:rsid w:val="00581FF8"/>
  </w:style>
  <w:style w:type="character" w:customStyle="1" w:styleId="WW-DefaultParagraphFont111111111">
    <w:name w:val="WW-Default Paragraph Font111111111"/>
    <w:rsid w:val="00581FF8"/>
  </w:style>
  <w:style w:type="character" w:customStyle="1" w:styleId="WW-DefaultParagraphFont1111111111">
    <w:name w:val="WW-Default Paragraph Font1111111111"/>
    <w:rsid w:val="00581FF8"/>
  </w:style>
  <w:style w:type="character" w:customStyle="1" w:styleId="WW-DefaultParagraphFont11111111111">
    <w:name w:val="WW-Default Paragraph Font11111111111"/>
    <w:rsid w:val="00581FF8"/>
  </w:style>
  <w:style w:type="character" w:customStyle="1" w:styleId="20">
    <w:name w:val="Προεπιλεγμένη γραμματοσειρά2"/>
    <w:rsid w:val="00581FF8"/>
  </w:style>
  <w:style w:type="character" w:customStyle="1" w:styleId="WW8Num19z0">
    <w:name w:val="WW8Num19z0"/>
    <w:rsid w:val="00581FF8"/>
    <w:rPr>
      <w:rFonts w:ascii="Calibri" w:hAnsi="Calibri" w:cs="Calibri"/>
    </w:rPr>
  </w:style>
  <w:style w:type="character" w:customStyle="1" w:styleId="WW8Num19z1">
    <w:name w:val="WW8Num19z1"/>
    <w:rsid w:val="00581FF8"/>
  </w:style>
  <w:style w:type="character" w:customStyle="1" w:styleId="WW8Num20z0">
    <w:name w:val="WW8Num20z0"/>
    <w:rsid w:val="00581FF8"/>
    <w:rPr>
      <w:rFonts w:ascii="Calibri" w:eastAsia="Calibri" w:hAnsi="Calibri" w:cs="Times New Roman"/>
    </w:rPr>
  </w:style>
  <w:style w:type="character" w:customStyle="1" w:styleId="WW8Num20z1">
    <w:name w:val="WW8Num20z1"/>
    <w:rsid w:val="00581FF8"/>
    <w:rPr>
      <w:rFonts w:ascii="Courier New" w:hAnsi="Courier New" w:cs="Courier New"/>
    </w:rPr>
  </w:style>
  <w:style w:type="character" w:customStyle="1" w:styleId="WW8Num20z2">
    <w:name w:val="WW8Num20z2"/>
    <w:rsid w:val="00581FF8"/>
    <w:rPr>
      <w:rFonts w:ascii="Wingdings" w:hAnsi="Wingdings" w:cs="Wingdings"/>
    </w:rPr>
  </w:style>
  <w:style w:type="character" w:customStyle="1" w:styleId="WW8Num20z3">
    <w:name w:val="WW8Num20z3"/>
    <w:rsid w:val="00581FF8"/>
    <w:rPr>
      <w:rFonts w:ascii="Symbol" w:hAnsi="Symbol" w:cs="Symbol"/>
    </w:rPr>
  </w:style>
  <w:style w:type="character" w:customStyle="1" w:styleId="WW-DefaultParagraphFont111111111111">
    <w:name w:val="WW-Default Paragraph Font111111111111"/>
    <w:rsid w:val="00581FF8"/>
  </w:style>
  <w:style w:type="character" w:customStyle="1" w:styleId="WW8Num19z2">
    <w:name w:val="WW8Num19z2"/>
    <w:rsid w:val="00581FF8"/>
  </w:style>
  <w:style w:type="character" w:customStyle="1" w:styleId="WW8Num19z3">
    <w:name w:val="WW8Num19z3"/>
    <w:rsid w:val="00581FF8"/>
  </w:style>
  <w:style w:type="character" w:customStyle="1" w:styleId="WW8Num19z4">
    <w:name w:val="WW8Num19z4"/>
    <w:rsid w:val="00581FF8"/>
  </w:style>
  <w:style w:type="character" w:customStyle="1" w:styleId="WW8Num19z5">
    <w:name w:val="WW8Num19z5"/>
    <w:rsid w:val="00581FF8"/>
  </w:style>
  <w:style w:type="character" w:customStyle="1" w:styleId="WW8Num19z6">
    <w:name w:val="WW8Num19z6"/>
    <w:rsid w:val="00581FF8"/>
  </w:style>
  <w:style w:type="character" w:customStyle="1" w:styleId="WW8Num19z7">
    <w:name w:val="WW8Num19z7"/>
    <w:rsid w:val="00581FF8"/>
  </w:style>
  <w:style w:type="character" w:customStyle="1" w:styleId="WW8Num19z8">
    <w:name w:val="WW8Num19z8"/>
    <w:rsid w:val="00581FF8"/>
  </w:style>
  <w:style w:type="character" w:customStyle="1" w:styleId="WW8Num20z4">
    <w:name w:val="WW8Num20z4"/>
    <w:rsid w:val="00581FF8"/>
  </w:style>
  <w:style w:type="character" w:customStyle="1" w:styleId="WW8Num20z5">
    <w:name w:val="WW8Num20z5"/>
    <w:rsid w:val="00581FF8"/>
  </w:style>
  <w:style w:type="character" w:customStyle="1" w:styleId="WW8Num20z6">
    <w:name w:val="WW8Num20z6"/>
    <w:rsid w:val="00581FF8"/>
  </w:style>
  <w:style w:type="character" w:customStyle="1" w:styleId="WW8Num20z7">
    <w:name w:val="WW8Num20z7"/>
    <w:rsid w:val="00581FF8"/>
  </w:style>
  <w:style w:type="character" w:customStyle="1" w:styleId="WW8Num20z8">
    <w:name w:val="WW8Num20z8"/>
    <w:rsid w:val="00581FF8"/>
  </w:style>
  <w:style w:type="character" w:customStyle="1" w:styleId="WW-DefaultParagraphFont1111111111111">
    <w:name w:val="WW-Default Paragraph Font1111111111111"/>
    <w:rsid w:val="00581FF8"/>
  </w:style>
  <w:style w:type="character" w:customStyle="1" w:styleId="WW-DefaultParagraphFont11111111111111">
    <w:name w:val="WW-Default Paragraph Font11111111111111"/>
    <w:rsid w:val="00581FF8"/>
  </w:style>
  <w:style w:type="character" w:customStyle="1" w:styleId="WW8Num21z0">
    <w:name w:val="WW8Num21z0"/>
    <w:rsid w:val="00581FF8"/>
    <w:rPr>
      <w:rFonts w:ascii="Calibri" w:eastAsia="Times New Roman" w:hAnsi="Calibri" w:cs="Calibri"/>
    </w:rPr>
  </w:style>
  <w:style w:type="character" w:customStyle="1" w:styleId="WW8Num21z1">
    <w:name w:val="WW8Num21z1"/>
    <w:rsid w:val="00581FF8"/>
    <w:rPr>
      <w:rFonts w:ascii="Courier New" w:hAnsi="Courier New" w:cs="Courier New"/>
    </w:rPr>
  </w:style>
  <w:style w:type="character" w:customStyle="1" w:styleId="WW8Num21z2">
    <w:name w:val="WW8Num21z2"/>
    <w:rsid w:val="00581FF8"/>
    <w:rPr>
      <w:rFonts w:ascii="Wingdings" w:hAnsi="Wingdings" w:cs="Wingdings"/>
    </w:rPr>
  </w:style>
  <w:style w:type="character" w:customStyle="1" w:styleId="WW8Num21z3">
    <w:name w:val="WW8Num21z3"/>
    <w:rsid w:val="00581FF8"/>
    <w:rPr>
      <w:rFonts w:ascii="Symbol" w:hAnsi="Symbol" w:cs="Symbol"/>
    </w:rPr>
  </w:style>
  <w:style w:type="character" w:customStyle="1" w:styleId="WW8Num22z0">
    <w:name w:val="WW8Num22z0"/>
    <w:rsid w:val="00581FF8"/>
    <w:rPr>
      <w:rFonts w:ascii="Symbol" w:hAnsi="Symbol" w:cs="Symbol"/>
    </w:rPr>
  </w:style>
  <w:style w:type="character" w:customStyle="1" w:styleId="WW8Num22z1">
    <w:name w:val="WW8Num22z1"/>
    <w:rsid w:val="00581FF8"/>
    <w:rPr>
      <w:rFonts w:ascii="Courier New" w:hAnsi="Courier New" w:cs="Courier New"/>
    </w:rPr>
  </w:style>
  <w:style w:type="character" w:customStyle="1" w:styleId="WW8Num22z2">
    <w:name w:val="WW8Num22z2"/>
    <w:rsid w:val="00581FF8"/>
    <w:rPr>
      <w:rFonts w:ascii="Wingdings" w:hAnsi="Wingdings" w:cs="Wingdings"/>
    </w:rPr>
  </w:style>
  <w:style w:type="character" w:customStyle="1" w:styleId="WW8Num23z0">
    <w:name w:val="WW8Num23z0"/>
    <w:rsid w:val="00581FF8"/>
    <w:rPr>
      <w:rFonts w:ascii="Calibri" w:eastAsia="Times New Roman" w:hAnsi="Calibri" w:cs="Calibri"/>
    </w:rPr>
  </w:style>
  <w:style w:type="character" w:customStyle="1" w:styleId="WW8Num23z1">
    <w:name w:val="WW8Num23z1"/>
    <w:rsid w:val="00581FF8"/>
    <w:rPr>
      <w:rFonts w:ascii="Courier New" w:hAnsi="Courier New" w:cs="Courier New"/>
    </w:rPr>
  </w:style>
  <w:style w:type="character" w:customStyle="1" w:styleId="WW8Num23z2">
    <w:name w:val="WW8Num23z2"/>
    <w:rsid w:val="00581FF8"/>
    <w:rPr>
      <w:rFonts w:ascii="Wingdings" w:hAnsi="Wingdings" w:cs="Wingdings"/>
    </w:rPr>
  </w:style>
  <w:style w:type="character" w:customStyle="1" w:styleId="WW8Num23z3">
    <w:name w:val="WW8Num23z3"/>
    <w:rsid w:val="00581FF8"/>
    <w:rPr>
      <w:rFonts w:ascii="Symbol" w:hAnsi="Symbol" w:cs="Symbol"/>
    </w:rPr>
  </w:style>
  <w:style w:type="character" w:customStyle="1" w:styleId="WW8Num24z0">
    <w:name w:val="WW8Num24z0"/>
    <w:rsid w:val="00581FF8"/>
    <w:rPr>
      <w:rFonts w:ascii="Symbol" w:hAnsi="Symbol" w:cs="Symbol"/>
      <w:strike/>
      <w:color w:val="0070C0"/>
      <w:position w:val="0"/>
      <w:sz w:val="24"/>
      <w:vertAlign w:val="baseline"/>
      <w:lang w:val="el-GR"/>
    </w:rPr>
  </w:style>
  <w:style w:type="character" w:customStyle="1" w:styleId="WW8Num24z1">
    <w:name w:val="WW8Num24z1"/>
    <w:rsid w:val="00581FF8"/>
    <w:rPr>
      <w:rFonts w:ascii="Courier New" w:hAnsi="Courier New" w:cs="Courier New"/>
    </w:rPr>
  </w:style>
  <w:style w:type="character" w:customStyle="1" w:styleId="WW8Num24z2">
    <w:name w:val="WW8Num24z2"/>
    <w:rsid w:val="00581FF8"/>
    <w:rPr>
      <w:rFonts w:ascii="Wingdings" w:hAnsi="Wingdings" w:cs="Wingdings"/>
    </w:rPr>
  </w:style>
  <w:style w:type="character" w:customStyle="1" w:styleId="WW8Num25z0">
    <w:name w:val="WW8Num25z0"/>
    <w:rsid w:val="00581FF8"/>
    <w:rPr>
      <w:rFonts w:ascii="Symbol" w:hAnsi="Symbol" w:cs="Symbol"/>
    </w:rPr>
  </w:style>
  <w:style w:type="character" w:customStyle="1" w:styleId="WW8Num25z1">
    <w:name w:val="WW8Num25z1"/>
    <w:rsid w:val="00581FF8"/>
    <w:rPr>
      <w:rFonts w:ascii="Courier New" w:hAnsi="Courier New" w:cs="Courier New"/>
    </w:rPr>
  </w:style>
  <w:style w:type="character" w:customStyle="1" w:styleId="WW8Num25z2">
    <w:name w:val="WW8Num25z2"/>
    <w:rsid w:val="00581FF8"/>
    <w:rPr>
      <w:rFonts w:ascii="Wingdings" w:hAnsi="Wingdings" w:cs="Wingdings"/>
    </w:rPr>
  </w:style>
  <w:style w:type="character" w:customStyle="1" w:styleId="WW8Num26z0">
    <w:name w:val="WW8Num26z0"/>
    <w:rsid w:val="00581FF8"/>
    <w:rPr>
      <w:rFonts w:ascii="Symbol" w:hAnsi="Symbol" w:cs="Symbol"/>
    </w:rPr>
  </w:style>
  <w:style w:type="character" w:customStyle="1" w:styleId="WW8Num26z1">
    <w:name w:val="WW8Num26z1"/>
    <w:rsid w:val="00581FF8"/>
    <w:rPr>
      <w:rFonts w:ascii="Courier New" w:hAnsi="Courier New" w:cs="Courier New"/>
    </w:rPr>
  </w:style>
  <w:style w:type="character" w:customStyle="1" w:styleId="WW8Num26z2">
    <w:name w:val="WW8Num26z2"/>
    <w:rsid w:val="00581FF8"/>
    <w:rPr>
      <w:rFonts w:ascii="Wingdings" w:hAnsi="Wingdings" w:cs="Wingdings"/>
    </w:rPr>
  </w:style>
  <w:style w:type="character" w:customStyle="1" w:styleId="WW8Num27z0">
    <w:name w:val="WW8Num27z0"/>
    <w:rsid w:val="00581FF8"/>
    <w:rPr>
      <w:rFonts w:ascii="Calibri" w:eastAsia="Times New Roman" w:hAnsi="Calibri" w:cs="Calibri"/>
    </w:rPr>
  </w:style>
  <w:style w:type="character" w:customStyle="1" w:styleId="WW8Num27z1">
    <w:name w:val="WW8Num27z1"/>
    <w:rsid w:val="00581FF8"/>
    <w:rPr>
      <w:rFonts w:ascii="Courier New" w:hAnsi="Courier New" w:cs="Courier New"/>
    </w:rPr>
  </w:style>
  <w:style w:type="character" w:customStyle="1" w:styleId="WW8Num27z2">
    <w:name w:val="WW8Num27z2"/>
    <w:rsid w:val="00581FF8"/>
    <w:rPr>
      <w:rFonts w:ascii="Wingdings" w:hAnsi="Wingdings" w:cs="Wingdings"/>
    </w:rPr>
  </w:style>
  <w:style w:type="character" w:customStyle="1" w:styleId="WW8Num27z3">
    <w:name w:val="WW8Num27z3"/>
    <w:rsid w:val="00581FF8"/>
    <w:rPr>
      <w:rFonts w:ascii="Symbol" w:hAnsi="Symbol" w:cs="Symbol"/>
    </w:rPr>
  </w:style>
  <w:style w:type="character" w:customStyle="1" w:styleId="WW8Num28z0">
    <w:name w:val="WW8Num28z0"/>
    <w:rsid w:val="00581FF8"/>
    <w:rPr>
      <w:rFonts w:ascii="Symbol" w:hAnsi="Symbol" w:cs="Symbol"/>
    </w:rPr>
  </w:style>
  <w:style w:type="character" w:customStyle="1" w:styleId="WW8Num28z1">
    <w:name w:val="WW8Num28z1"/>
    <w:rsid w:val="00581FF8"/>
    <w:rPr>
      <w:rFonts w:ascii="Courier New" w:hAnsi="Courier New" w:cs="Courier New"/>
    </w:rPr>
  </w:style>
  <w:style w:type="character" w:customStyle="1" w:styleId="WW8Num28z2">
    <w:name w:val="WW8Num28z2"/>
    <w:rsid w:val="00581FF8"/>
    <w:rPr>
      <w:rFonts w:ascii="Wingdings" w:hAnsi="Wingdings" w:cs="Wingdings"/>
    </w:rPr>
  </w:style>
  <w:style w:type="character" w:customStyle="1" w:styleId="WW8Num29z0">
    <w:name w:val="WW8Num29z0"/>
    <w:rsid w:val="00581FF8"/>
    <w:rPr>
      <w:rFonts w:ascii="Calibri" w:eastAsia="Times New Roman" w:hAnsi="Calibri" w:cs="Calibri"/>
    </w:rPr>
  </w:style>
  <w:style w:type="character" w:customStyle="1" w:styleId="WW8Num29z1">
    <w:name w:val="WW8Num29z1"/>
    <w:rsid w:val="00581FF8"/>
    <w:rPr>
      <w:rFonts w:ascii="Courier New" w:hAnsi="Courier New" w:cs="Courier New"/>
    </w:rPr>
  </w:style>
  <w:style w:type="character" w:customStyle="1" w:styleId="WW8Num29z2">
    <w:name w:val="WW8Num29z2"/>
    <w:rsid w:val="00581FF8"/>
    <w:rPr>
      <w:rFonts w:ascii="Wingdings" w:hAnsi="Wingdings" w:cs="Wingdings"/>
    </w:rPr>
  </w:style>
  <w:style w:type="character" w:customStyle="1" w:styleId="WW8Num29z3">
    <w:name w:val="WW8Num29z3"/>
    <w:rsid w:val="00581FF8"/>
    <w:rPr>
      <w:rFonts w:ascii="Symbol" w:hAnsi="Symbol" w:cs="Symbol"/>
    </w:rPr>
  </w:style>
  <w:style w:type="character" w:customStyle="1" w:styleId="WW8Num30z0">
    <w:name w:val="WW8Num30z0"/>
    <w:rsid w:val="00581FF8"/>
    <w:rPr>
      <w:rFonts w:ascii="Symbol" w:hAnsi="Symbol" w:cs="Symbol"/>
      <w:shd w:val="clear" w:color="auto" w:fill="FFFF00"/>
    </w:rPr>
  </w:style>
  <w:style w:type="character" w:customStyle="1" w:styleId="WW8Num30z1">
    <w:name w:val="WW8Num30z1"/>
    <w:rsid w:val="00581FF8"/>
    <w:rPr>
      <w:rFonts w:ascii="Courier New" w:hAnsi="Courier New" w:cs="Courier New"/>
    </w:rPr>
  </w:style>
  <w:style w:type="character" w:customStyle="1" w:styleId="WW8Num30z2">
    <w:name w:val="WW8Num30z2"/>
    <w:rsid w:val="00581FF8"/>
    <w:rPr>
      <w:rFonts w:ascii="Wingdings" w:hAnsi="Wingdings" w:cs="Wingdings"/>
    </w:rPr>
  </w:style>
  <w:style w:type="character" w:customStyle="1" w:styleId="WW8Num31z0">
    <w:name w:val="WW8Num31z0"/>
    <w:rsid w:val="00581FF8"/>
    <w:rPr>
      <w:rFonts w:cs="Times New Roman"/>
    </w:rPr>
  </w:style>
  <w:style w:type="character" w:customStyle="1" w:styleId="WW8Num32z0">
    <w:name w:val="WW8Num32z0"/>
    <w:rsid w:val="00581FF8"/>
  </w:style>
  <w:style w:type="character" w:customStyle="1" w:styleId="WW8Num32z1">
    <w:name w:val="WW8Num32z1"/>
    <w:rsid w:val="00581FF8"/>
  </w:style>
  <w:style w:type="character" w:customStyle="1" w:styleId="WW8Num32z2">
    <w:name w:val="WW8Num32z2"/>
    <w:rsid w:val="00581FF8"/>
  </w:style>
  <w:style w:type="character" w:customStyle="1" w:styleId="WW8Num32z3">
    <w:name w:val="WW8Num32z3"/>
    <w:rsid w:val="00581FF8"/>
  </w:style>
  <w:style w:type="character" w:customStyle="1" w:styleId="WW8Num32z4">
    <w:name w:val="WW8Num32z4"/>
    <w:rsid w:val="00581FF8"/>
  </w:style>
  <w:style w:type="character" w:customStyle="1" w:styleId="WW8Num32z5">
    <w:name w:val="WW8Num32z5"/>
    <w:rsid w:val="00581FF8"/>
  </w:style>
  <w:style w:type="character" w:customStyle="1" w:styleId="WW8Num32z6">
    <w:name w:val="WW8Num32z6"/>
    <w:rsid w:val="00581FF8"/>
  </w:style>
  <w:style w:type="character" w:customStyle="1" w:styleId="WW8Num32z7">
    <w:name w:val="WW8Num32z7"/>
    <w:rsid w:val="00581FF8"/>
  </w:style>
  <w:style w:type="character" w:customStyle="1" w:styleId="WW8Num32z8">
    <w:name w:val="WW8Num32z8"/>
    <w:rsid w:val="00581FF8"/>
  </w:style>
  <w:style w:type="character" w:customStyle="1" w:styleId="WW8Num33z0">
    <w:name w:val="WW8Num33z0"/>
    <w:rsid w:val="00581FF8"/>
    <w:rPr>
      <w:rFonts w:ascii="Symbol" w:eastAsia="Calibri" w:hAnsi="Symbol" w:cs="Symbol"/>
    </w:rPr>
  </w:style>
  <w:style w:type="character" w:customStyle="1" w:styleId="WW8Num33z1">
    <w:name w:val="WW8Num33z1"/>
    <w:rsid w:val="00581FF8"/>
    <w:rPr>
      <w:rFonts w:ascii="Courier New" w:hAnsi="Courier New" w:cs="Courier New"/>
    </w:rPr>
  </w:style>
  <w:style w:type="character" w:customStyle="1" w:styleId="WW8Num33z2">
    <w:name w:val="WW8Num33z2"/>
    <w:rsid w:val="00581FF8"/>
    <w:rPr>
      <w:rFonts w:ascii="Wingdings" w:hAnsi="Wingdings" w:cs="Wingdings"/>
    </w:rPr>
  </w:style>
  <w:style w:type="character" w:customStyle="1" w:styleId="WW8Num34z0">
    <w:name w:val="WW8Num34z0"/>
    <w:rsid w:val="00581FF8"/>
    <w:rPr>
      <w:rFonts w:ascii="Symbol" w:hAnsi="Symbol" w:cs="Symbol"/>
    </w:rPr>
  </w:style>
  <w:style w:type="character" w:customStyle="1" w:styleId="WW8Num34z1">
    <w:name w:val="WW8Num34z1"/>
    <w:rsid w:val="00581FF8"/>
    <w:rPr>
      <w:rFonts w:ascii="Courier New" w:hAnsi="Courier New" w:cs="Courier New"/>
    </w:rPr>
  </w:style>
  <w:style w:type="character" w:customStyle="1" w:styleId="WW8Num34z2">
    <w:name w:val="WW8Num34z2"/>
    <w:rsid w:val="00581FF8"/>
    <w:rPr>
      <w:rFonts w:ascii="Wingdings" w:hAnsi="Wingdings" w:cs="Wingdings"/>
    </w:rPr>
  </w:style>
  <w:style w:type="character" w:customStyle="1" w:styleId="WW8Num35z0">
    <w:name w:val="WW8Num35z0"/>
    <w:rsid w:val="00581FF8"/>
    <w:rPr>
      <w:rFonts w:ascii="Calibri" w:eastAsia="Times New Roman" w:hAnsi="Calibri" w:cs="Calibri"/>
    </w:rPr>
  </w:style>
  <w:style w:type="character" w:customStyle="1" w:styleId="WW8Num35z1">
    <w:name w:val="WW8Num35z1"/>
    <w:rsid w:val="00581FF8"/>
    <w:rPr>
      <w:rFonts w:ascii="Courier New" w:hAnsi="Courier New" w:cs="Courier New"/>
    </w:rPr>
  </w:style>
  <w:style w:type="character" w:customStyle="1" w:styleId="WW8Num35z2">
    <w:name w:val="WW8Num35z2"/>
    <w:rsid w:val="00581FF8"/>
    <w:rPr>
      <w:rFonts w:ascii="Wingdings" w:hAnsi="Wingdings" w:cs="Wingdings"/>
    </w:rPr>
  </w:style>
  <w:style w:type="character" w:customStyle="1" w:styleId="WW8Num35z3">
    <w:name w:val="WW8Num35z3"/>
    <w:rsid w:val="00581FF8"/>
    <w:rPr>
      <w:rFonts w:ascii="Symbol" w:hAnsi="Symbol" w:cs="Symbol"/>
    </w:rPr>
  </w:style>
  <w:style w:type="character" w:customStyle="1" w:styleId="WW8Num36z0">
    <w:name w:val="WW8Num36z0"/>
    <w:rsid w:val="00581FF8"/>
    <w:rPr>
      <w:lang w:val="el-GR"/>
    </w:rPr>
  </w:style>
  <w:style w:type="character" w:customStyle="1" w:styleId="WW8Num36z1">
    <w:name w:val="WW8Num36z1"/>
    <w:rsid w:val="00581FF8"/>
  </w:style>
  <w:style w:type="character" w:customStyle="1" w:styleId="WW8Num36z2">
    <w:name w:val="WW8Num36z2"/>
    <w:rsid w:val="00581FF8"/>
  </w:style>
  <w:style w:type="character" w:customStyle="1" w:styleId="WW8Num36z3">
    <w:name w:val="WW8Num36z3"/>
    <w:rsid w:val="00581FF8"/>
  </w:style>
  <w:style w:type="character" w:customStyle="1" w:styleId="WW8Num36z4">
    <w:name w:val="WW8Num36z4"/>
    <w:rsid w:val="00581FF8"/>
  </w:style>
  <w:style w:type="character" w:customStyle="1" w:styleId="WW8Num36z5">
    <w:name w:val="WW8Num36z5"/>
    <w:rsid w:val="00581FF8"/>
  </w:style>
  <w:style w:type="character" w:customStyle="1" w:styleId="WW8Num36z6">
    <w:name w:val="WW8Num36z6"/>
    <w:rsid w:val="00581FF8"/>
  </w:style>
  <w:style w:type="character" w:customStyle="1" w:styleId="WW8Num36z7">
    <w:name w:val="WW8Num36z7"/>
    <w:rsid w:val="00581FF8"/>
  </w:style>
  <w:style w:type="character" w:customStyle="1" w:styleId="WW8Num36z8">
    <w:name w:val="WW8Num36z8"/>
    <w:rsid w:val="00581FF8"/>
  </w:style>
  <w:style w:type="character" w:customStyle="1" w:styleId="WW8Num37z0">
    <w:name w:val="WW8Num37z0"/>
    <w:rsid w:val="00581FF8"/>
    <w:rPr>
      <w:rFonts w:ascii="Calibri" w:eastAsia="Times New Roman" w:hAnsi="Calibri" w:cs="Calibri"/>
    </w:rPr>
  </w:style>
  <w:style w:type="character" w:customStyle="1" w:styleId="WW8Num37z1">
    <w:name w:val="WW8Num37z1"/>
    <w:rsid w:val="00581FF8"/>
    <w:rPr>
      <w:rFonts w:ascii="Courier New" w:hAnsi="Courier New" w:cs="Courier New"/>
    </w:rPr>
  </w:style>
  <w:style w:type="character" w:customStyle="1" w:styleId="WW8Num37z2">
    <w:name w:val="WW8Num37z2"/>
    <w:rsid w:val="00581FF8"/>
    <w:rPr>
      <w:rFonts w:ascii="Wingdings" w:hAnsi="Wingdings" w:cs="Wingdings"/>
    </w:rPr>
  </w:style>
  <w:style w:type="character" w:customStyle="1" w:styleId="WW8Num37z3">
    <w:name w:val="WW8Num37z3"/>
    <w:rsid w:val="00581FF8"/>
    <w:rPr>
      <w:rFonts w:ascii="Symbol" w:hAnsi="Symbol" w:cs="Symbol"/>
    </w:rPr>
  </w:style>
  <w:style w:type="character" w:customStyle="1" w:styleId="WW8Num38z0">
    <w:name w:val="WW8Num38z0"/>
    <w:rsid w:val="00581FF8"/>
  </w:style>
  <w:style w:type="character" w:customStyle="1" w:styleId="WW8Num38z1">
    <w:name w:val="WW8Num38z1"/>
    <w:rsid w:val="00581FF8"/>
  </w:style>
  <w:style w:type="character" w:customStyle="1" w:styleId="WW8Num38z2">
    <w:name w:val="WW8Num38z2"/>
    <w:rsid w:val="00581FF8"/>
  </w:style>
  <w:style w:type="character" w:customStyle="1" w:styleId="WW8Num38z3">
    <w:name w:val="WW8Num38z3"/>
    <w:rsid w:val="00581FF8"/>
  </w:style>
  <w:style w:type="character" w:customStyle="1" w:styleId="WW8Num38z4">
    <w:name w:val="WW8Num38z4"/>
    <w:rsid w:val="00581FF8"/>
  </w:style>
  <w:style w:type="character" w:customStyle="1" w:styleId="WW8Num38z5">
    <w:name w:val="WW8Num38z5"/>
    <w:rsid w:val="00581FF8"/>
  </w:style>
  <w:style w:type="character" w:customStyle="1" w:styleId="WW8Num38z6">
    <w:name w:val="WW8Num38z6"/>
    <w:rsid w:val="00581FF8"/>
  </w:style>
  <w:style w:type="character" w:customStyle="1" w:styleId="WW8Num38z7">
    <w:name w:val="WW8Num38z7"/>
    <w:rsid w:val="00581FF8"/>
  </w:style>
  <w:style w:type="character" w:customStyle="1" w:styleId="WW8Num38z8">
    <w:name w:val="WW8Num38z8"/>
    <w:rsid w:val="00581FF8"/>
  </w:style>
  <w:style w:type="character" w:customStyle="1" w:styleId="WW-DefaultParagraphFont111111111111111">
    <w:name w:val="WW-Default Paragraph Font111111111111111"/>
    <w:rsid w:val="00581FF8"/>
  </w:style>
  <w:style w:type="character" w:customStyle="1" w:styleId="WW8Num4z1">
    <w:name w:val="WW8Num4z1"/>
    <w:rsid w:val="00581FF8"/>
    <w:rPr>
      <w:rFonts w:cs="Times New Roman"/>
    </w:rPr>
  </w:style>
  <w:style w:type="character" w:customStyle="1" w:styleId="WW8Num5z1">
    <w:name w:val="WW8Num5z1"/>
    <w:rsid w:val="00581FF8"/>
    <w:rPr>
      <w:rFonts w:cs="Times New Roman"/>
    </w:rPr>
  </w:style>
  <w:style w:type="character" w:customStyle="1" w:styleId="WW8Num6z1">
    <w:name w:val="WW8Num6z1"/>
    <w:rsid w:val="00581FF8"/>
    <w:rPr>
      <w:rFonts w:ascii="Times New Roman" w:eastAsia="Times New Roman" w:hAnsi="Times New Roman" w:cs="Times New Roman"/>
      <w:b w:val="0"/>
      <w:i w:val="0"/>
      <w:strike w:val="0"/>
      <w:dstrike w:val="0"/>
      <w:color w:val="000000"/>
      <w:position w:val="0"/>
      <w:sz w:val="21"/>
      <w:szCs w:val="21"/>
      <w:u w:val="none" w:color="000000"/>
      <w:vertAlign w:val="baseline"/>
    </w:rPr>
  </w:style>
  <w:style w:type="character" w:customStyle="1" w:styleId="WW8Num29z4">
    <w:name w:val="WW8Num29z4"/>
    <w:rsid w:val="00581FF8"/>
  </w:style>
  <w:style w:type="character" w:customStyle="1" w:styleId="WW8Num29z5">
    <w:name w:val="WW8Num29z5"/>
    <w:rsid w:val="00581FF8"/>
  </w:style>
  <w:style w:type="character" w:customStyle="1" w:styleId="WW8Num29z6">
    <w:name w:val="WW8Num29z6"/>
    <w:rsid w:val="00581FF8"/>
  </w:style>
  <w:style w:type="character" w:customStyle="1" w:styleId="WW8Num29z7">
    <w:name w:val="WW8Num29z7"/>
    <w:rsid w:val="00581FF8"/>
  </w:style>
  <w:style w:type="character" w:customStyle="1" w:styleId="WW8Num29z8">
    <w:name w:val="WW8Num29z8"/>
    <w:rsid w:val="00581FF8"/>
  </w:style>
  <w:style w:type="character" w:customStyle="1" w:styleId="WW8Num30z3">
    <w:name w:val="WW8Num30z3"/>
    <w:rsid w:val="00581FF8"/>
    <w:rPr>
      <w:rFonts w:ascii="Symbol" w:hAnsi="Symbol" w:cs="Symbol"/>
    </w:rPr>
  </w:style>
  <w:style w:type="character" w:customStyle="1" w:styleId="WW8Num31z1">
    <w:name w:val="WW8Num31z1"/>
    <w:rsid w:val="00581FF8"/>
  </w:style>
  <w:style w:type="character" w:customStyle="1" w:styleId="WW8Num31z2">
    <w:name w:val="WW8Num31z2"/>
    <w:rsid w:val="00581FF8"/>
  </w:style>
  <w:style w:type="character" w:customStyle="1" w:styleId="WW8Num31z3">
    <w:name w:val="WW8Num31z3"/>
    <w:rsid w:val="00581FF8"/>
  </w:style>
  <w:style w:type="character" w:customStyle="1" w:styleId="WW8Num31z4">
    <w:name w:val="WW8Num31z4"/>
    <w:rsid w:val="00581FF8"/>
  </w:style>
  <w:style w:type="character" w:customStyle="1" w:styleId="WW8Num31z5">
    <w:name w:val="WW8Num31z5"/>
    <w:rsid w:val="00581FF8"/>
  </w:style>
  <w:style w:type="character" w:customStyle="1" w:styleId="WW8Num31z6">
    <w:name w:val="WW8Num31z6"/>
    <w:rsid w:val="00581FF8"/>
  </w:style>
  <w:style w:type="character" w:customStyle="1" w:styleId="WW8Num31z7">
    <w:name w:val="WW8Num31z7"/>
    <w:rsid w:val="00581FF8"/>
  </w:style>
  <w:style w:type="character" w:customStyle="1" w:styleId="WW8Num31z8">
    <w:name w:val="WW8Num31z8"/>
    <w:rsid w:val="00581FF8"/>
  </w:style>
  <w:style w:type="character" w:customStyle="1" w:styleId="WW8Num39z0">
    <w:name w:val="WW8Num39z0"/>
    <w:rsid w:val="00581FF8"/>
    <w:rPr>
      <w:rFonts w:ascii="Calibri" w:eastAsia="Times New Roman" w:hAnsi="Calibri" w:cs="Calibri"/>
    </w:rPr>
  </w:style>
  <w:style w:type="character" w:customStyle="1" w:styleId="WW8Num39z1">
    <w:name w:val="WW8Num39z1"/>
    <w:rsid w:val="00581FF8"/>
    <w:rPr>
      <w:rFonts w:ascii="Courier New" w:hAnsi="Courier New" w:cs="Courier New"/>
    </w:rPr>
  </w:style>
  <w:style w:type="character" w:customStyle="1" w:styleId="WW8Num39z2">
    <w:name w:val="WW8Num39z2"/>
    <w:rsid w:val="00581FF8"/>
    <w:rPr>
      <w:rFonts w:ascii="Wingdings" w:hAnsi="Wingdings" w:cs="Wingdings"/>
    </w:rPr>
  </w:style>
  <w:style w:type="character" w:customStyle="1" w:styleId="WW8Num39z3">
    <w:name w:val="WW8Num39z3"/>
    <w:rsid w:val="00581FF8"/>
    <w:rPr>
      <w:rFonts w:ascii="Symbol" w:hAnsi="Symbol" w:cs="Symbol"/>
    </w:rPr>
  </w:style>
  <w:style w:type="character" w:customStyle="1" w:styleId="WW8Num40z0">
    <w:name w:val="WW8Num40z0"/>
    <w:rsid w:val="00581FF8"/>
    <w:rPr>
      <w:rFonts w:ascii="Symbol" w:hAnsi="Symbol" w:cs="Symbol"/>
    </w:rPr>
  </w:style>
  <w:style w:type="character" w:customStyle="1" w:styleId="WW8Num40z1">
    <w:name w:val="WW8Num40z1"/>
    <w:rsid w:val="00581FF8"/>
    <w:rPr>
      <w:rFonts w:ascii="Courier New" w:hAnsi="Courier New" w:cs="Courier New"/>
    </w:rPr>
  </w:style>
  <w:style w:type="character" w:customStyle="1" w:styleId="WW8Num40z2">
    <w:name w:val="WW8Num40z2"/>
    <w:rsid w:val="00581FF8"/>
    <w:rPr>
      <w:rFonts w:ascii="Wingdings" w:hAnsi="Wingdings" w:cs="Wingdings"/>
    </w:rPr>
  </w:style>
  <w:style w:type="character" w:customStyle="1" w:styleId="WW8Num41z0">
    <w:name w:val="WW8Num41z0"/>
    <w:rsid w:val="00581FF8"/>
    <w:rPr>
      <w:rFonts w:ascii="Arial" w:hAnsi="Arial" w:cs="Times New Roman"/>
      <w:b/>
      <w:i w:val="0"/>
      <w:sz w:val="20"/>
      <w:szCs w:val="20"/>
    </w:rPr>
  </w:style>
  <w:style w:type="character" w:customStyle="1" w:styleId="WW8Num41z1">
    <w:name w:val="WW8Num41z1"/>
    <w:rsid w:val="00581FF8"/>
    <w:rPr>
      <w:rFonts w:cs="Times New Roman"/>
    </w:rPr>
  </w:style>
  <w:style w:type="character" w:customStyle="1" w:styleId="WW8Num41z2">
    <w:name w:val="WW8Num41z2"/>
    <w:rsid w:val="00581FF8"/>
    <w:rPr>
      <w:rFonts w:ascii="Arial" w:hAnsi="Arial" w:cs="Times New Roman"/>
      <w:b w:val="0"/>
      <w:i w:val="0"/>
    </w:rPr>
  </w:style>
  <w:style w:type="character" w:customStyle="1" w:styleId="WW8Num41z3">
    <w:name w:val="WW8Num41z3"/>
    <w:rsid w:val="00581FF8"/>
    <w:rPr>
      <w:rFonts w:ascii="Arial" w:hAnsi="Arial" w:cs="Times New Roman"/>
      <w:b w:val="0"/>
      <w:i w:val="0"/>
      <w:sz w:val="20"/>
      <w:szCs w:val="20"/>
    </w:rPr>
  </w:style>
  <w:style w:type="character" w:customStyle="1" w:styleId="DefaultParagraphFont1">
    <w:name w:val="Default Paragraph Font1"/>
    <w:rsid w:val="00581FF8"/>
  </w:style>
  <w:style w:type="character" w:customStyle="1" w:styleId="Heading1Char">
    <w:name w:val="Heading 1 Char"/>
    <w:rsid w:val="00581FF8"/>
    <w:rPr>
      <w:rFonts w:ascii="Arial" w:hAnsi="Arial" w:cs="Arial"/>
      <w:b/>
      <w:bCs/>
      <w:color w:val="333399"/>
      <w:sz w:val="28"/>
      <w:szCs w:val="32"/>
      <w:lang w:val="en-US"/>
    </w:rPr>
  </w:style>
  <w:style w:type="character" w:customStyle="1" w:styleId="Heading2Char">
    <w:name w:val="Heading 2 Char"/>
    <w:rsid w:val="00581FF8"/>
    <w:rPr>
      <w:rFonts w:ascii="Arial" w:hAnsi="Arial" w:cs="Arial"/>
      <w:b/>
      <w:color w:val="002060"/>
      <w:sz w:val="24"/>
      <w:szCs w:val="22"/>
      <w:lang w:val="en-GB"/>
    </w:rPr>
  </w:style>
  <w:style w:type="character" w:customStyle="1" w:styleId="Heading5Char">
    <w:name w:val="Heading 5 Char"/>
    <w:rsid w:val="00581FF8"/>
    <w:rPr>
      <w:rFonts w:ascii="Calibri" w:eastAsia="Times New Roman" w:hAnsi="Calibri" w:cs="Times New Roman"/>
      <w:b/>
      <w:bCs/>
      <w:i/>
      <w:iCs/>
      <w:sz w:val="26"/>
      <w:szCs w:val="26"/>
      <w:lang w:val="en-GB"/>
    </w:rPr>
  </w:style>
  <w:style w:type="character" w:customStyle="1" w:styleId="DateChar">
    <w:name w:val="Date Char"/>
    <w:rsid w:val="00581FF8"/>
    <w:rPr>
      <w:sz w:val="24"/>
      <w:szCs w:val="24"/>
      <w:lang w:val="en-GB"/>
    </w:rPr>
  </w:style>
  <w:style w:type="character" w:customStyle="1" w:styleId="FooterChar">
    <w:name w:val="Footer Char"/>
    <w:rsid w:val="00581FF8"/>
    <w:rPr>
      <w:rFonts w:eastAsia="MS Mincho" w:cs="Times New Roman"/>
      <w:sz w:val="24"/>
      <w:szCs w:val="24"/>
      <w:lang w:val="en-US" w:eastAsia="ja-JP"/>
    </w:rPr>
  </w:style>
  <w:style w:type="character" w:customStyle="1" w:styleId="CommentReference">
    <w:name w:val="Comment Reference"/>
    <w:rsid w:val="00581FF8"/>
    <w:rPr>
      <w:sz w:val="16"/>
    </w:rPr>
  </w:style>
  <w:style w:type="character" w:styleId="-">
    <w:name w:val="Hyperlink"/>
    <w:uiPriority w:val="99"/>
    <w:rsid w:val="00581FF8"/>
    <w:rPr>
      <w:color w:val="0000FF"/>
      <w:u w:val="single"/>
    </w:rPr>
  </w:style>
  <w:style w:type="character" w:customStyle="1" w:styleId="HeaderChar">
    <w:name w:val="Header Char"/>
    <w:rsid w:val="00581FF8"/>
    <w:rPr>
      <w:rFonts w:cs="Times New Roman"/>
      <w:sz w:val="24"/>
      <w:szCs w:val="24"/>
      <w:lang w:val="en-GB"/>
    </w:rPr>
  </w:style>
  <w:style w:type="character" w:styleId="a3">
    <w:name w:val="page number"/>
    <w:rsid w:val="00581FF8"/>
    <w:rPr>
      <w:rFonts w:cs="Times New Roman"/>
    </w:rPr>
  </w:style>
  <w:style w:type="character" w:customStyle="1" w:styleId="BalloonTextChar">
    <w:name w:val="Balloon Text Char"/>
    <w:rsid w:val="00581FF8"/>
    <w:rPr>
      <w:rFonts w:ascii="Tahoma" w:hAnsi="Tahoma" w:cs="Tahoma"/>
      <w:sz w:val="16"/>
      <w:szCs w:val="16"/>
      <w:lang w:val="en-GB"/>
    </w:rPr>
  </w:style>
  <w:style w:type="character" w:customStyle="1" w:styleId="CommentTextChar">
    <w:name w:val="Comment Text Char"/>
    <w:rsid w:val="00581FF8"/>
    <w:rPr>
      <w:rFonts w:cs="Times New Roman"/>
      <w:lang w:val="en-GB"/>
    </w:rPr>
  </w:style>
  <w:style w:type="character" w:customStyle="1" w:styleId="CommentSubjectChar">
    <w:name w:val="Comment Subject Char"/>
    <w:rsid w:val="00581FF8"/>
    <w:rPr>
      <w:rFonts w:cs="Times New Roman"/>
      <w:b/>
      <w:bCs/>
      <w:lang w:val="en-GB"/>
    </w:rPr>
  </w:style>
  <w:style w:type="character" w:customStyle="1" w:styleId="BodyTextChar">
    <w:name w:val="Body Text Char"/>
    <w:rsid w:val="00581FF8"/>
    <w:rPr>
      <w:rFonts w:cs="Times New Roman"/>
      <w:sz w:val="24"/>
      <w:szCs w:val="24"/>
      <w:lang w:val="en-GB"/>
    </w:rPr>
  </w:style>
  <w:style w:type="character" w:customStyle="1" w:styleId="12">
    <w:name w:val="Κείμενο κράτησης θέσης1"/>
    <w:rsid w:val="00581FF8"/>
    <w:rPr>
      <w:rFonts w:cs="Times New Roman"/>
      <w:color w:val="808080"/>
    </w:rPr>
  </w:style>
  <w:style w:type="character" w:customStyle="1" w:styleId="a4">
    <w:name w:val="Χαρακτήρες υποσημείωσης"/>
    <w:rsid w:val="00581FF8"/>
    <w:rPr>
      <w:rFonts w:cs="Times New Roman"/>
      <w:vertAlign w:val="superscript"/>
    </w:rPr>
  </w:style>
  <w:style w:type="character" w:customStyle="1" w:styleId="FootnoteTextChar">
    <w:name w:val="Footnote Text Char"/>
    <w:rsid w:val="00581FF8"/>
    <w:rPr>
      <w:rFonts w:ascii="Calibri" w:hAnsi="Calibri" w:cs="Times New Roman"/>
    </w:rPr>
  </w:style>
  <w:style w:type="character" w:customStyle="1" w:styleId="Heading3Char">
    <w:name w:val="Heading 3 Char"/>
    <w:rsid w:val="00581FF8"/>
    <w:rPr>
      <w:rFonts w:ascii="Arial" w:hAnsi="Arial" w:cs="Arial"/>
      <w:b/>
      <w:bCs/>
      <w:sz w:val="22"/>
      <w:szCs w:val="26"/>
      <w:lang w:val="en-GB"/>
    </w:rPr>
  </w:style>
  <w:style w:type="character" w:customStyle="1" w:styleId="Heading4Char">
    <w:name w:val="Heading 4 Char"/>
    <w:rsid w:val="00581FF8"/>
    <w:rPr>
      <w:rFonts w:ascii="Arial" w:eastAsia="Times New Roman" w:hAnsi="Arial" w:cs="Times New Roman"/>
      <w:b/>
      <w:bCs/>
      <w:sz w:val="22"/>
      <w:szCs w:val="28"/>
      <w:lang w:val="en-GB"/>
    </w:rPr>
  </w:style>
  <w:style w:type="character" w:customStyle="1" w:styleId="DocTitleChar">
    <w:name w:val="Doc Title Char"/>
    <w:basedOn w:val="Heading1Char"/>
    <w:rsid w:val="00581FF8"/>
    <w:rPr>
      <w:rFonts w:ascii="Arial" w:hAnsi="Arial" w:cs="Arial"/>
      <w:b/>
      <w:bCs/>
      <w:color w:val="333399"/>
      <w:sz w:val="28"/>
      <w:szCs w:val="32"/>
      <w:lang w:val="en-US"/>
    </w:rPr>
  </w:style>
  <w:style w:type="character" w:customStyle="1" w:styleId="Style1Char">
    <w:name w:val="Style1 Char"/>
    <w:rsid w:val="00581FF8"/>
    <w:rPr>
      <w:rFonts w:ascii="Calibri" w:hAnsi="Calibri" w:cs="Calibri"/>
      <w:b/>
      <w:bCs/>
      <w:color w:val="333399"/>
      <w:sz w:val="40"/>
      <w:szCs w:val="40"/>
      <w:lang w:val="en-US"/>
    </w:rPr>
  </w:style>
  <w:style w:type="character" w:customStyle="1" w:styleId="ContentsChar">
    <w:name w:val="Contents Char"/>
    <w:rsid w:val="00581FF8"/>
    <w:rPr>
      <w:rFonts w:ascii="Calibri" w:hAnsi="Calibri" w:cs="Calibri"/>
      <w:b/>
      <w:bCs/>
      <w:color w:val="333399"/>
      <w:sz w:val="28"/>
      <w:szCs w:val="32"/>
      <w:lang w:val="en-US"/>
    </w:rPr>
  </w:style>
  <w:style w:type="character" w:customStyle="1" w:styleId="EndnoteTextChar">
    <w:name w:val="Endnote Text Char"/>
    <w:rsid w:val="00581FF8"/>
    <w:rPr>
      <w:rFonts w:ascii="Calibri" w:hAnsi="Calibri" w:cs="Calibri"/>
      <w:lang w:val="en-GB"/>
    </w:rPr>
  </w:style>
  <w:style w:type="character" w:customStyle="1" w:styleId="a5">
    <w:name w:val="Χαρακτήρες σημείωσης τέλους"/>
    <w:rsid w:val="00581FF8"/>
    <w:rPr>
      <w:vertAlign w:val="superscript"/>
    </w:rPr>
  </w:style>
  <w:style w:type="character" w:customStyle="1" w:styleId="FootnoteReference2">
    <w:name w:val="Footnote Reference2"/>
    <w:rsid w:val="00581FF8"/>
    <w:rPr>
      <w:vertAlign w:val="superscript"/>
    </w:rPr>
  </w:style>
  <w:style w:type="character" w:customStyle="1" w:styleId="EndnoteReference1">
    <w:name w:val="Endnote Reference1"/>
    <w:rsid w:val="00581FF8"/>
    <w:rPr>
      <w:vertAlign w:val="superscript"/>
    </w:rPr>
  </w:style>
  <w:style w:type="character" w:customStyle="1" w:styleId="a6">
    <w:name w:val="Κουκκίδες"/>
    <w:rsid w:val="00581FF8"/>
    <w:rPr>
      <w:rFonts w:ascii="OpenSymbol" w:eastAsia="OpenSymbol" w:hAnsi="OpenSymbol" w:cs="OpenSymbol"/>
    </w:rPr>
  </w:style>
  <w:style w:type="character" w:styleId="a7">
    <w:name w:val="Strong"/>
    <w:qFormat/>
    <w:rsid w:val="00581FF8"/>
    <w:rPr>
      <w:b/>
      <w:bCs/>
    </w:rPr>
  </w:style>
  <w:style w:type="character" w:customStyle="1" w:styleId="a8">
    <w:name w:val="Σύμβολο υποσημείωσης"/>
    <w:rsid w:val="00581FF8"/>
    <w:rPr>
      <w:vertAlign w:val="superscript"/>
    </w:rPr>
  </w:style>
  <w:style w:type="character" w:styleId="a9">
    <w:name w:val="Emphasis"/>
    <w:qFormat/>
    <w:rsid w:val="00581FF8"/>
    <w:rPr>
      <w:i/>
      <w:iCs/>
    </w:rPr>
  </w:style>
  <w:style w:type="character" w:customStyle="1" w:styleId="aa">
    <w:name w:val="Χαρακτήρες αρίθμησης"/>
    <w:rsid w:val="00581FF8"/>
  </w:style>
  <w:style w:type="character" w:customStyle="1" w:styleId="normalwithoutspacingChar">
    <w:name w:val="normal_without_spacing Char"/>
    <w:rsid w:val="00581FF8"/>
    <w:rPr>
      <w:rFonts w:ascii="Calibri" w:hAnsi="Calibri" w:cs="Calibri"/>
      <w:sz w:val="22"/>
      <w:szCs w:val="24"/>
    </w:rPr>
  </w:style>
  <w:style w:type="character" w:customStyle="1" w:styleId="FootnoteTextChar1">
    <w:name w:val="Footnote Text Char1"/>
    <w:rsid w:val="00581FF8"/>
    <w:rPr>
      <w:rFonts w:ascii="Calibri" w:hAnsi="Calibri" w:cs="Calibri"/>
      <w:lang w:val="en-IE" w:eastAsia="zh-CN"/>
    </w:rPr>
  </w:style>
  <w:style w:type="character" w:customStyle="1" w:styleId="foothangingChar">
    <w:name w:val="foot_hanging Char"/>
    <w:rsid w:val="00581FF8"/>
    <w:rPr>
      <w:rFonts w:ascii="Calibri" w:hAnsi="Calibri" w:cs="Calibri"/>
      <w:sz w:val="18"/>
      <w:szCs w:val="18"/>
      <w:lang w:val="en-IE" w:eastAsia="zh-CN"/>
    </w:rPr>
  </w:style>
  <w:style w:type="character" w:customStyle="1" w:styleId="HTMLPreformattedChar">
    <w:name w:val="HTML Preformatted Char"/>
    <w:rsid w:val="00581FF8"/>
    <w:rPr>
      <w:rFonts w:ascii="Courier New" w:hAnsi="Courier New" w:cs="Courier New"/>
    </w:rPr>
  </w:style>
  <w:style w:type="character" w:customStyle="1" w:styleId="apple-converted-space">
    <w:name w:val="apple-converted-space"/>
    <w:basedOn w:val="WW-DefaultParagraphFont111111111111111"/>
    <w:rsid w:val="00581FF8"/>
  </w:style>
  <w:style w:type="character" w:customStyle="1" w:styleId="BodyTextIndent3Char">
    <w:name w:val="Body Text Indent 3 Char"/>
    <w:rsid w:val="00581FF8"/>
    <w:rPr>
      <w:rFonts w:ascii="Calibri" w:hAnsi="Calibri" w:cs="Calibri"/>
      <w:sz w:val="16"/>
      <w:szCs w:val="16"/>
      <w:lang w:val="en-GB"/>
    </w:rPr>
  </w:style>
  <w:style w:type="character" w:customStyle="1" w:styleId="WW-FootnoteReference">
    <w:name w:val="WW-Footnote Reference"/>
    <w:rsid w:val="00581FF8"/>
    <w:rPr>
      <w:vertAlign w:val="superscript"/>
    </w:rPr>
  </w:style>
  <w:style w:type="character" w:customStyle="1" w:styleId="WW-EndnoteReference">
    <w:name w:val="WW-Endnote Reference"/>
    <w:rsid w:val="00581FF8"/>
    <w:rPr>
      <w:vertAlign w:val="superscript"/>
    </w:rPr>
  </w:style>
  <w:style w:type="character" w:customStyle="1" w:styleId="FootnoteReference1">
    <w:name w:val="Footnote Reference1"/>
    <w:rsid w:val="00581FF8"/>
    <w:rPr>
      <w:vertAlign w:val="superscript"/>
    </w:rPr>
  </w:style>
  <w:style w:type="character" w:customStyle="1" w:styleId="FootnoteTextChar2">
    <w:name w:val="Footnote Text Char2"/>
    <w:rsid w:val="00581FF8"/>
    <w:rPr>
      <w:rFonts w:ascii="Calibri" w:hAnsi="Calibri" w:cs="Calibri"/>
      <w:sz w:val="18"/>
      <w:lang w:val="en-IE" w:eastAsia="zh-CN"/>
    </w:rPr>
  </w:style>
  <w:style w:type="character" w:customStyle="1" w:styleId="foothangingChar1">
    <w:name w:val="foot_hanging Char1"/>
    <w:rsid w:val="00581FF8"/>
    <w:rPr>
      <w:rFonts w:ascii="Calibri" w:hAnsi="Calibri" w:cs="Calibri"/>
      <w:sz w:val="18"/>
      <w:szCs w:val="18"/>
      <w:lang w:val="en-IE" w:eastAsia="zh-CN"/>
    </w:rPr>
  </w:style>
  <w:style w:type="character" w:customStyle="1" w:styleId="footersChar">
    <w:name w:val="footers Char"/>
    <w:basedOn w:val="foothangingChar1"/>
    <w:rsid w:val="00581FF8"/>
    <w:rPr>
      <w:rFonts w:ascii="Calibri" w:hAnsi="Calibri" w:cs="Calibri"/>
      <w:sz w:val="18"/>
      <w:szCs w:val="18"/>
      <w:lang w:val="en-IE" w:eastAsia="zh-CN"/>
    </w:rPr>
  </w:style>
  <w:style w:type="character" w:customStyle="1" w:styleId="CommentTextChar1">
    <w:name w:val="Comment Text Char1"/>
    <w:rsid w:val="00581FF8"/>
    <w:rPr>
      <w:rFonts w:ascii="Calibri" w:hAnsi="Calibri" w:cs="Calibri"/>
      <w:lang w:val="en-GB" w:eastAsia="zh-CN"/>
    </w:rPr>
  </w:style>
  <w:style w:type="character" w:customStyle="1" w:styleId="HTMLPreformattedChar1">
    <w:name w:val="HTML Preformatted Char1"/>
    <w:rsid w:val="00581FF8"/>
    <w:rPr>
      <w:rFonts w:ascii="Courier New" w:hAnsi="Courier New" w:cs="Courier New"/>
      <w:lang w:eastAsia="zh-CN"/>
    </w:rPr>
  </w:style>
  <w:style w:type="character" w:customStyle="1" w:styleId="BodyText3Char">
    <w:name w:val="Body Text 3 Char"/>
    <w:rsid w:val="00581FF8"/>
    <w:rPr>
      <w:rFonts w:ascii="Calibri" w:hAnsi="Calibri" w:cs="Calibri"/>
      <w:sz w:val="16"/>
      <w:szCs w:val="16"/>
      <w:lang w:val="en-GB" w:eastAsia="zh-CN"/>
    </w:rPr>
  </w:style>
  <w:style w:type="character" w:customStyle="1" w:styleId="WW-FootnoteReference1">
    <w:name w:val="WW-Footnote Reference1"/>
    <w:rsid w:val="00581FF8"/>
    <w:rPr>
      <w:vertAlign w:val="superscript"/>
    </w:rPr>
  </w:style>
  <w:style w:type="character" w:customStyle="1" w:styleId="WW-EndnoteReference1">
    <w:name w:val="WW-Endnote Reference1"/>
    <w:rsid w:val="00581FF8"/>
    <w:rPr>
      <w:vertAlign w:val="superscript"/>
    </w:rPr>
  </w:style>
  <w:style w:type="character" w:customStyle="1" w:styleId="WW-FootnoteReference2">
    <w:name w:val="WW-Footnote Reference2"/>
    <w:rsid w:val="00581FF8"/>
    <w:rPr>
      <w:vertAlign w:val="superscript"/>
    </w:rPr>
  </w:style>
  <w:style w:type="character" w:customStyle="1" w:styleId="WW-EndnoteReference2">
    <w:name w:val="WW-Endnote Reference2"/>
    <w:rsid w:val="00581FF8"/>
    <w:rPr>
      <w:vertAlign w:val="superscript"/>
    </w:rPr>
  </w:style>
  <w:style w:type="character" w:customStyle="1" w:styleId="FootnoteTextChar3">
    <w:name w:val="Footnote Text Char3"/>
    <w:rsid w:val="00581FF8"/>
    <w:rPr>
      <w:rFonts w:ascii="Calibri" w:hAnsi="Calibri" w:cs="Calibri"/>
      <w:sz w:val="18"/>
      <w:lang w:val="en-IE" w:eastAsia="zh-CN"/>
    </w:rPr>
  </w:style>
  <w:style w:type="character" w:customStyle="1" w:styleId="foothangingChar2">
    <w:name w:val="foot_hanging Char2"/>
    <w:rsid w:val="00581FF8"/>
    <w:rPr>
      <w:rFonts w:ascii="Calibri" w:hAnsi="Calibri" w:cs="Calibri"/>
      <w:sz w:val="18"/>
      <w:szCs w:val="18"/>
      <w:lang w:val="en-IE" w:eastAsia="zh-CN"/>
    </w:rPr>
  </w:style>
  <w:style w:type="character" w:customStyle="1" w:styleId="footersChar1">
    <w:name w:val="footers Char1"/>
    <w:basedOn w:val="foothangingChar2"/>
    <w:rsid w:val="00581FF8"/>
    <w:rPr>
      <w:rFonts w:ascii="Calibri" w:hAnsi="Calibri" w:cs="Calibri"/>
      <w:sz w:val="18"/>
      <w:szCs w:val="18"/>
      <w:lang w:val="en-IE" w:eastAsia="zh-CN"/>
    </w:rPr>
  </w:style>
  <w:style w:type="character" w:customStyle="1" w:styleId="foootChar">
    <w:name w:val="fooot Char"/>
    <w:basedOn w:val="footersChar1"/>
    <w:rsid w:val="00581FF8"/>
    <w:rPr>
      <w:rFonts w:ascii="Calibri" w:hAnsi="Calibri" w:cs="Calibri"/>
      <w:sz w:val="18"/>
      <w:szCs w:val="18"/>
      <w:lang w:val="en-IE" w:eastAsia="zh-CN"/>
    </w:rPr>
  </w:style>
  <w:style w:type="character" w:customStyle="1" w:styleId="13">
    <w:name w:val="Παραπομπή υποσημείωσης1"/>
    <w:rsid w:val="00581FF8"/>
    <w:rPr>
      <w:vertAlign w:val="superscript"/>
    </w:rPr>
  </w:style>
  <w:style w:type="character" w:customStyle="1" w:styleId="14">
    <w:name w:val="Παραπομπή σημείωσης τέλους1"/>
    <w:rsid w:val="00581FF8"/>
    <w:rPr>
      <w:vertAlign w:val="superscript"/>
    </w:rPr>
  </w:style>
  <w:style w:type="character" w:customStyle="1" w:styleId="Char">
    <w:name w:val="Κείμενο πλαισίου Char"/>
    <w:rsid w:val="00581FF8"/>
    <w:rPr>
      <w:rFonts w:ascii="Tahoma" w:hAnsi="Tahoma" w:cs="Tahoma"/>
      <w:sz w:val="16"/>
      <w:szCs w:val="16"/>
      <w:lang w:val="en-GB"/>
    </w:rPr>
  </w:style>
  <w:style w:type="character" w:customStyle="1" w:styleId="15">
    <w:name w:val="Παραπομπή σχολίου1"/>
    <w:rsid w:val="00581FF8"/>
    <w:rPr>
      <w:sz w:val="16"/>
      <w:szCs w:val="16"/>
    </w:rPr>
  </w:style>
  <w:style w:type="character" w:customStyle="1" w:styleId="Char0">
    <w:name w:val="Κείμενο σχολίου Char"/>
    <w:rsid w:val="00581FF8"/>
    <w:rPr>
      <w:rFonts w:ascii="Calibri" w:hAnsi="Calibri" w:cs="Calibri"/>
      <w:lang w:val="en-GB"/>
    </w:rPr>
  </w:style>
  <w:style w:type="character" w:customStyle="1" w:styleId="Char1">
    <w:name w:val="Θέμα σχολίου Char"/>
    <w:rsid w:val="00581FF8"/>
    <w:rPr>
      <w:rFonts w:ascii="Calibri" w:hAnsi="Calibri" w:cs="Calibri"/>
      <w:b/>
      <w:bCs/>
      <w:lang w:val="en-GB"/>
    </w:rPr>
  </w:style>
  <w:style w:type="character" w:customStyle="1" w:styleId="-HTMLChar">
    <w:name w:val="Προ-διαμορφωμένο HTML Char"/>
    <w:rsid w:val="00581FF8"/>
    <w:rPr>
      <w:rFonts w:ascii="Courier New" w:eastAsia="Times New Roman" w:hAnsi="Courier New" w:cs="Courier New"/>
    </w:rPr>
  </w:style>
  <w:style w:type="character" w:customStyle="1" w:styleId="WW-FootnoteReference3">
    <w:name w:val="WW-Footnote Reference3"/>
    <w:rsid w:val="00581FF8"/>
    <w:rPr>
      <w:vertAlign w:val="superscript"/>
    </w:rPr>
  </w:style>
  <w:style w:type="character" w:customStyle="1" w:styleId="WW-EndnoteReference3">
    <w:name w:val="WW-Endnote Reference3"/>
    <w:rsid w:val="00581FF8"/>
    <w:rPr>
      <w:vertAlign w:val="superscript"/>
    </w:rPr>
  </w:style>
  <w:style w:type="character" w:customStyle="1" w:styleId="WW-FootnoteReference4">
    <w:name w:val="WW-Footnote Reference4"/>
    <w:rsid w:val="00581FF8"/>
    <w:rPr>
      <w:vertAlign w:val="superscript"/>
    </w:rPr>
  </w:style>
  <w:style w:type="character" w:customStyle="1" w:styleId="WW-EndnoteReference4">
    <w:name w:val="WW-Endnote Reference4"/>
    <w:rsid w:val="00581FF8"/>
    <w:rPr>
      <w:vertAlign w:val="superscript"/>
    </w:rPr>
  </w:style>
  <w:style w:type="character" w:customStyle="1" w:styleId="WW-FootnoteReference5">
    <w:name w:val="WW-Footnote Reference5"/>
    <w:rsid w:val="00581FF8"/>
    <w:rPr>
      <w:vertAlign w:val="superscript"/>
    </w:rPr>
  </w:style>
  <w:style w:type="character" w:customStyle="1" w:styleId="WW-EndnoteReference5">
    <w:name w:val="WW-Endnote Reference5"/>
    <w:rsid w:val="00581FF8"/>
    <w:rPr>
      <w:vertAlign w:val="superscript"/>
    </w:rPr>
  </w:style>
  <w:style w:type="character" w:customStyle="1" w:styleId="WW-FootnoteReference6">
    <w:name w:val="WW-Footnote Reference6"/>
    <w:rsid w:val="00581FF8"/>
    <w:rPr>
      <w:vertAlign w:val="superscript"/>
    </w:rPr>
  </w:style>
  <w:style w:type="character" w:styleId="-0">
    <w:name w:val="FollowedHyperlink"/>
    <w:rsid w:val="00581FF8"/>
    <w:rPr>
      <w:color w:val="800000"/>
      <w:u w:val="single"/>
    </w:rPr>
  </w:style>
  <w:style w:type="character" w:customStyle="1" w:styleId="WW-EndnoteReference6">
    <w:name w:val="WW-Endnote Reference6"/>
    <w:rsid w:val="00581FF8"/>
    <w:rPr>
      <w:vertAlign w:val="superscript"/>
    </w:rPr>
  </w:style>
  <w:style w:type="character" w:customStyle="1" w:styleId="WW-FootnoteReference7">
    <w:name w:val="WW-Footnote Reference7"/>
    <w:rsid w:val="00581FF8"/>
    <w:rPr>
      <w:vertAlign w:val="superscript"/>
    </w:rPr>
  </w:style>
  <w:style w:type="character" w:customStyle="1" w:styleId="WW-EndnoteReference7">
    <w:name w:val="WW-Endnote Reference7"/>
    <w:rsid w:val="00581FF8"/>
    <w:rPr>
      <w:vertAlign w:val="superscript"/>
    </w:rPr>
  </w:style>
  <w:style w:type="character" w:customStyle="1" w:styleId="WW-FootnoteReference8">
    <w:name w:val="WW-Footnote Reference8"/>
    <w:rsid w:val="00581FF8"/>
    <w:rPr>
      <w:vertAlign w:val="superscript"/>
    </w:rPr>
  </w:style>
  <w:style w:type="character" w:customStyle="1" w:styleId="WW-EndnoteReference8">
    <w:name w:val="WW-Endnote Reference8"/>
    <w:rsid w:val="00581FF8"/>
    <w:rPr>
      <w:vertAlign w:val="superscript"/>
    </w:rPr>
  </w:style>
  <w:style w:type="character" w:customStyle="1" w:styleId="WW-FootnoteReference9">
    <w:name w:val="WW-Footnote Reference9"/>
    <w:rsid w:val="00581FF8"/>
    <w:rPr>
      <w:vertAlign w:val="superscript"/>
    </w:rPr>
  </w:style>
  <w:style w:type="character" w:customStyle="1" w:styleId="WW-EndnoteReference9">
    <w:name w:val="WW-Endnote Reference9"/>
    <w:rsid w:val="00581FF8"/>
    <w:rPr>
      <w:vertAlign w:val="superscript"/>
    </w:rPr>
  </w:style>
  <w:style w:type="character" w:customStyle="1" w:styleId="WW-FootnoteReference10">
    <w:name w:val="WW-Footnote Reference10"/>
    <w:rsid w:val="00581FF8"/>
    <w:rPr>
      <w:vertAlign w:val="superscript"/>
    </w:rPr>
  </w:style>
  <w:style w:type="character" w:customStyle="1" w:styleId="WW-EndnoteReference10">
    <w:name w:val="WW-Endnote Reference10"/>
    <w:rsid w:val="00581FF8"/>
    <w:rPr>
      <w:vertAlign w:val="superscript"/>
    </w:rPr>
  </w:style>
  <w:style w:type="character" w:customStyle="1" w:styleId="WW-FootnoteReference11">
    <w:name w:val="WW-Footnote Reference11"/>
    <w:rsid w:val="00581FF8"/>
    <w:rPr>
      <w:vertAlign w:val="superscript"/>
    </w:rPr>
  </w:style>
  <w:style w:type="character" w:customStyle="1" w:styleId="WW-EndnoteReference11">
    <w:name w:val="WW-Endnote Reference11"/>
    <w:rsid w:val="00581FF8"/>
    <w:rPr>
      <w:vertAlign w:val="superscript"/>
    </w:rPr>
  </w:style>
  <w:style w:type="character" w:customStyle="1" w:styleId="WW-FootnoteReference12">
    <w:name w:val="WW-Footnote Reference12"/>
    <w:rsid w:val="00581FF8"/>
    <w:rPr>
      <w:vertAlign w:val="superscript"/>
    </w:rPr>
  </w:style>
  <w:style w:type="character" w:customStyle="1" w:styleId="WW-EndnoteReference12">
    <w:name w:val="WW-Endnote Reference12"/>
    <w:rsid w:val="00581FF8"/>
    <w:rPr>
      <w:vertAlign w:val="superscript"/>
    </w:rPr>
  </w:style>
  <w:style w:type="character" w:customStyle="1" w:styleId="WW-FootnoteReference13">
    <w:name w:val="WW-Footnote Reference13"/>
    <w:rsid w:val="00581FF8"/>
    <w:rPr>
      <w:vertAlign w:val="superscript"/>
    </w:rPr>
  </w:style>
  <w:style w:type="character" w:customStyle="1" w:styleId="WW-EndnoteReference13">
    <w:name w:val="WW-Endnote Reference13"/>
    <w:rsid w:val="00581FF8"/>
    <w:rPr>
      <w:vertAlign w:val="superscript"/>
    </w:rPr>
  </w:style>
  <w:style w:type="character" w:customStyle="1" w:styleId="21">
    <w:name w:val="Παραπομπή υποσημείωσης2"/>
    <w:rsid w:val="00581FF8"/>
    <w:rPr>
      <w:vertAlign w:val="superscript"/>
    </w:rPr>
  </w:style>
  <w:style w:type="character" w:customStyle="1" w:styleId="22">
    <w:name w:val="Παραπομπή σημείωσης τέλους2"/>
    <w:rsid w:val="00581FF8"/>
    <w:rPr>
      <w:vertAlign w:val="superscript"/>
    </w:rPr>
  </w:style>
  <w:style w:type="character" w:customStyle="1" w:styleId="WW-FootnoteReference14">
    <w:name w:val="WW-Footnote Reference14"/>
    <w:rsid w:val="00581FF8"/>
    <w:rPr>
      <w:vertAlign w:val="superscript"/>
    </w:rPr>
  </w:style>
  <w:style w:type="character" w:customStyle="1" w:styleId="WW-EndnoteReference14">
    <w:name w:val="WW-Endnote Reference14"/>
    <w:rsid w:val="00581FF8"/>
    <w:rPr>
      <w:vertAlign w:val="superscript"/>
    </w:rPr>
  </w:style>
  <w:style w:type="character" w:customStyle="1" w:styleId="WW-FootnoteReference15">
    <w:name w:val="WW-Footnote Reference15"/>
    <w:rsid w:val="00581FF8"/>
    <w:rPr>
      <w:vertAlign w:val="superscript"/>
    </w:rPr>
  </w:style>
  <w:style w:type="character" w:customStyle="1" w:styleId="WW-EndnoteReference15">
    <w:name w:val="WW-Endnote Reference15"/>
    <w:rsid w:val="00581FF8"/>
    <w:rPr>
      <w:vertAlign w:val="superscript"/>
    </w:rPr>
  </w:style>
  <w:style w:type="character" w:styleId="ab">
    <w:name w:val="footnote reference"/>
    <w:rsid w:val="00581FF8"/>
    <w:rPr>
      <w:vertAlign w:val="superscript"/>
    </w:rPr>
  </w:style>
  <w:style w:type="character" w:styleId="ac">
    <w:name w:val="endnote reference"/>
    <w:rsid w:val="00581FF8"/>
    <w:rPr>
      <w:vertAlign w:val="superscript"/>
    </w:rPr>
  </w:style>
  <w:style w:type="paragraph" w:customStyle="1" w:styleId="ad">
    <w:name w:val="Επικεφαλίδα"/>
    <w:basedOn w:val="a"/>
    <w:next w:val="ae"/>
    <w:rsid w:val="00581FF8"/>
    <w:pPr>
      <w:keepNext/>
      <w:suppressAutoHyphens/>
      <w:spacing w:before="240" w:after="120" w:line="240" w:lineRule="auto"/>
      <w:jc w:val="both"/>
    </w:pPr>
    <w:rPr>
      <w:rFonts w:ascii="Liberation Sans" w:eastAsia="Microsoft YaHei" w:hAnsi="Liberation Sans" w:cs="Mangal"/>
      <w:sz w:val="28"/>
      <w:szCs w:val="28"/>
      <w:lang w:val="en-GB" w:eastAsia="zh-CN"/>
    </w:rPr>
  </w:style>
  <w:style w:type="paragraph" w:styleId="ae">
    <w:name w:val="Body Text"/>
    <w:basedOn w:val="a"/>
    <w:link w:val="Char2"/>
    <w:rsid w:val="00581FF8"/>
    <w:pPr>
      <w:suppressAutoHyphens/>
      <w:spacing w:after="240" w:line="240" w:lineRule="auto"/>
      <w:jc w:val="both"/>
    </w:pPr>
    <w:rPr>
      <w:rFonts w:ascii="Calibri" w:eastAsia="Times New Roman" w:hAnsi="Calibri" w:cs="Calibri"/>
      <w:szCs w:val="24"/>
      <w:lang w:val="en-GB" w:eastAsia="zh-CN"/>
    </w:rPr>
  </w:style>
  <w:style w:type="character" w:customStyle="1" w:styleId="Char2">
    <w:name w:val="Σώμα κειμένου Char"/>
    <w:basedOn w:val="a0"/>
    <w:link w:val="ae"/>
    <w:rsid w:val="00581FF8"/>
    <w:rPr>
      <w:rFonts w:ascii="Calibri" w:eastAsia="Times New Roman" w:hAnsi="Calibri" w:cs="Calibri"/>
      <w:szCs w:val="24"/>
      <w:lang w:val="en-GB" w:eastAsia="zh-CN"/>
    </w:rPr>
  </w:style>
  <w:style w:type="paragraph" w:styleId="af">
    <w:name w:val="List"/>
    <w:basedOn w:val="ae"/>
    <w:rsid w:val="00581FF8"/>
    <w:rPr>
      <w:rFonts w:cs="Mangal"/>
    </w:rPr>
  </w:style>
  <w:style w:type="paragraph" w:styleId="af0">
    <w:name w:val="caption"/>
    <w:basedOn w:val="a"/>
    <w:qFormat/>
    <w:rsid w:val="00581FF8"/>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af1">
    <w:name w:val="Ευρετήριο"/>
    <w:basedOn w:val="a"/>
    <w:rsid w:val="00581FF8"/>
    <w:pPr>
      <w:suppressLineNumbers/>
      <w:suppressAutoHyphens/>
      <w:spacing w:after="120" w:line="240" w:lineRule="auto"/>
      <w:jc w:val="both"/>
    </w:pPr>
    <w:rPr>
      <w:rFonts w:ascii="Calibri" w:eastAsia="Times New Roman" w:hAnsi="Calibri" w:cs="Mangal"/>
      <w:szCs w:val="24"/>
      <w:lang w:val="en-GB" w:eastAsia="zh-CN"/>
    </w:rPr>
  </w:style>
  <w:style w:type="paragraph" w:customStyle="1" w:styleId="16">
    <w:name w:val="Λεζάντα1"/>
    <w:basedOn w:val="a"/>
    <w:rsid w:val="00581FF8"/>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
    <w:name w:val="WW-Caption"/>
    <w:basedOn w:val="a"/>
    <w:rsid w:val="00581FF8"/>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23">
    <w:name w:val="Λεζάντα2"/>
    <w:basedOn w:val="a"/>
    <w:rsid w:val="00581FF8"/>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Caption1">
    <w:name w:val="Caption1"/>
    <w:basedOn w:val="a"/>
    <w:rsid w:val="00581FF8"/>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
    <w:name w:val="WW-Caption1"/>
    <w:basedOn w:val="a"/>
    <w:rsid w:val="00581FF8"/>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
    <w:name w:val="WW-Caption11"/>
    <w:basedOn w:val="a"/>
    <w:rsid w:val="00581FF8"/>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
    <w:name w:val="WW-Caption111"/>
    <w:basedOn w:val="a"/>
    <w:rsid w:val="00581FF8"/>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
    <w:name w:val="WW-Caption1111"/>
    <w:basedOn w:val="a"/>
    <w:rsid w:val="00581FF8"/>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
    <w:name w:val="WW-Caption11111"/>
    <w:basedOn w:val="a"/>
    <w:rsid w:val="00581FF8"/>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
    <w:name w:val="WW-Caption111111"/>
    <w:basedOn w:val="a"/>
    <w:rsid w:val="00581FF8"/>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
    <w:name w:val="WW-Caption1111111"/>
    <w:basedOn w:val="a"/>
    <w:rsid w:val="00581FF8"/>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
    <w:name w:val="WW-Caption11111111"/>
    <w:basedOn w:val="a"/>
    <w:rsid w:val="00581FF8"/>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
    <w:name w:val="WW-Caption111111111"/>
    <w:basedOn w:val="a"/>
    <w:rsid w:val="00581FF8"/>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
    <w:name w:val="WW-Caption1111111111"/>
    <w:basedOn w:val="a"/>
    <w:rsid w:val="00581FF8"/>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
    <w:name w:val="WW-Caption11111111111"/>
    <w:basedOn w:val="a"/>
    <w:rsid w:val="00581FF8"/>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1">
    <w:name w:val="WW-Caption111111111111"/>
    <w:basedOn w:val="a"/>
    <w:rsid w:val="00581FF8"/>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11">
    <w:name w:val="WW-Caption1111111111111"/>
    <w:basedOn w:val="a"/>
    <w:rsid w:val="00581FF8"/>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111">
    <w:name w:val="WW-Caption11111111111111"/>
    <w:basedOn w:val="a"/>
    <w:rsid w:val="00581FF8"/>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1111">
    <w:name w:val="WW-Caption111111111111111"/>
    <w:basedOn w:val="a"/>
    <w:rsid w:val="00581FF8"/>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Bullet">
    <w:name w:val="Bullet"/>
    <w:basedOn w:val="a"/>
    <w:rsid w:val="00581FF8"/>
    <w:pPr>
      <w:tabs>
        <w:tab w:val="num" w:pos="397"/>
      </w:tabs>
      <w:suppressAutoHyphens/>
      <w:spacing w:after="100" w:line="240" w:lineRule="auto"/>
      <w:ind w:left="397" w:hanging="397"/>
      <w:jc w:val="both"/>
    </w:pPr>
    <w:rPr>
      <w:rFonts w:ascii="Calibri" w:eastAsia="MS Mincho" w:hAnsi="Calibri" w:cs="Calibri"/>
      <w:szCs w:val="24"/>
      <w:lang w:val="en-US" w:eastAsia="ja-JP"/>
    </w:rPr>
  </w:style>
  <w:style w:type="paragraph" w:customStyle="1" w:styleId="17">
    <w:name w:val="Ημερομηνία1"/>
    <w:basedOn w:val="a"/>
    <w:next w:val="a"/>
    <w:rsid w:val="00581FF8"/>
    <w:pPr>
      <w:suppressAutoHyphens/>
      <w:spacing w:after="100" w:line="240" w:lineRule="auto"/>
      <w:jc w:val="both"/>
    </w:pPr>
    <w:rPr>
      <w:rFonts w:ascii="Calibri" w:eastAsia="MS Mincho" w:hAnsi="Calibri" w:cs="Calibri"/>
      <w:szCs w:val="24"/>
      <w:lang w:val="en-US" w:eastAsia="ja-JP"/>
    </w:rPr>
  </w:style>
  <w:style w:type="paragraph" w:customStyle="1" w:styleId="DocTitle">
    <w:name w:val="Doc Title"/>
    <w:basedOn w:val="1"/>
    <w:rsid w:val="00581FF8"/>
  </w:style>
  <w:style w:type="paragraph" w:customStyle="1" w:styleId="inserttext">
    <w:name w:val="insert text"/>
    <w:basedOn w:val="a"/>
    <w:rsid w:val="00581FF8"/>
    <w:pPr>
      <w:suppressAutoHyphens/>
      <w:spacing w:after="100" w:line="240" w:lineRule="auto"/>
      <w:ind w:left="794"/>
      <w:jc w:val="both"/>
    </w:pPr>
    <w:rPr>
      <w:rFonts w:ascii="Calibri" w:eastAsia="MS Mincho" w:hAnsi="Calibri" w:cs="Calibri"/>
      <w:szCs w:val="24"/>
      <w:lang w:val="en-US" w:eastAsia="ja-JP"/>
    </w:rPr>
  </w:style>
  <w:style w:type="paragraph" w:styleId="af2">
    <w:name w:val="footer"/>
    <w:basedOn w:val="a"/>
    <w:link w:val="Char3"/>
    <w:uiPriority w:val="99"/>
    <w:rsid w:val="00581FF8"/>
    <w:pPr>
      <w:suppressAutoHyphens/>
      <w:spacing w:after="100" w:line="240" w:lineRule="auto"/>
      <w:jc w:val="both"/>
    </w:pPr>
    <w:rPr>
      <w:rFonts w:ascii="Calibri" w:eastAsia="MS Mincho" w:hAnsi="Calibri" w:cs="Calibri"/>
      <w:szCs w:val="24"/>
      <w:lang w:val="en-US" w:eastAsia="ja-JP"/>
    </w:rPr>
  </w:style>
  <w:style w:type="character" w:customStyle="1" w:styleId="Char3">
    <w:name w:val="Υποσέλιδο Char"/>
    <w:basedOn w:val="a0"/>
    <w:link w:val="af2"/>
    <w:uiPriority w:val="99"/>
    <w:rsid w:val="00581FF8"/>
    <w:rPr>
      <w:rFonts w:ascii="Calibri" w:eastAsia="MS Mincho" w:hAnsi="Calibri" w:cs="Calibri"/>
      <w:szCs w:val="24"/>
      <w:lang w:val="en-US" w:eastAsia="ja-JP"/>
    </w:rPr>
  </w:style>
  <w:style w:type="paragraph" w:styleId="af3">
    <w:name w:val="header"/>
    <w:basedOn w:val="a"/>
    <w:link w:val="Char4"/>
    <w:rsid w:val="00581FF8"/>
    <w:pPr>
      <w:suppressAutoHyphens/>
      <w:spacing w:after="120" w:line="240" w:lineRule="auto"/>
      <w:jc w:val="both"/>
    </w:pPr>
    <w:rPr>
      <w:rFonts w:ascii="Calibri" w:eastAsia="Times New Roman" w:hAnsi="Calibri" w:cs="Calibri"/>
      <w:szCs w:val="24"/>
      <w:lang w:val="en-GB" w:eastAsia="zh-CN"/>
    </w:rPr>
  </w:style>
  <w:style w:type="character" w:customStyle="1" w:styleId="Char4">
    <w:name w:val="Κεφαλίδα Char"/>
    <w:basedOn w:val="a0"/>
    <w:link w:val="af3"/>
    <w:rsid w:val="00581FF8"/>
    <w:rPr>
      <w:rFonts w:ascii="Calibri" w:eastAsia="Times New Roman" w:hAnsi="Calibri" w:cs="Calibri"/>
      <w:szCs w:val="24"/>
      <w:lang w:val="en-GB" w:eastAsia="zh-CN"/>
    </w:rPr>
  </w:style>
  <w:style w:type="paragraph" w:customStyle="1" w:styleId="18">
    <w:name w:val="Κείμενο πλαισίου1"/>
    <w:basedOn w:val="a"/>
    <w:rsid w:val="00581FF8"/>
    <w:pPr>
      <w:suppressAutoHyphens/>
      <w:spacing w:after="120" w:line="240" w:lineRule="auto"/>
      <w:jc w:val="both"/>
    </w:pPr>
    <w:rPr>
      <w:rFonts w:ascii="Tahoma" w:eastAsia="Times New Roman" w:hAnsi="Tahoma" w:cs="Tahoma"/>
      <w:sz w:val="16"/>
      <w:szCs w:val="16"/>
      <w:lang w:val="en-GB" w:eastAsia="zh-CN"/>
    </w:rPr>
  </w:style>
  <w:style w:type="paragraph" w:customStyle="1" w:styleId="CommentText">
    <w:name w:val="Comment Text"/>
    <w:basedOn w:val="a"/>
    <w:rsid w:val="00581FF8"/>
    <w:pPr>
      <w:suppressAutoHyphens/>
      <w:spacing w:after="120" w:line="240" w:lineRule="auto"/>
      <w:jc w:val="both"/>
    </w:pPr>
    <w:rPr>
      <w:rFonts w:ascii="Calibri" w:eastAsia="Times New Roman" w:hAnsi="Calibri" w:cs="Calibri"/>
      <w:sz w:val="20"/>
      <w:szCs w:val="20"/>
      <w:lang w:val="en-GB" w:eastAsia="zh-CN"/>
    </w:rPr>
  </w:style>
  <w:style w:type="paragraph" w:customStyle="1" w:styleId="CommentSubject">
    <w:name w:val="Comment Subject"/>
    <w:basedOn w:val="CommentText"/>
    <w:next w:val="CommentText"/>
    <w:rsid w:val="00581FF8"/>
    <w:rPr>
      <w:b/>
      <w:bCs/>
    </w:rPr>
  </w:style>
  <w:style w:type="paragraph" w:customStyle="1" w:styleId="19">
    <w:name w:val="Αναθεώρηση1"/>
    <w:rsid w:val="00581FF8"/>
    <w:pPr>
      <w:suppressAutoHyphens/>
      <w:spacing w:after="0" w:line="240" w:lineRule="auto"/>
    </w:pPr>
    <w:rPr>
      <w:rFonts w:ascii="Times New Roman" w:eastAsia="Times New Roman" w:hAnsi="Times New Roman" w:cs="Times New Roman"/>
      <w:sz w:val="24"/>
      <w:szCs w:val="24"/>
      <w:lang w:val="en-GB" w:eastAsia="zh-CN"/>
    </w:rPr>
  </w:style>
  <w:style w:type="paragraph" w:customStyle="1" w:styleId="western">
    <w:name w:val="western"/>
    <w:basedOn w:val="a"/>
    <w:rsid w:val="00581FF8"/>
    <w:pPr>
      <w:suppressAutoHyphens/>
      <w:spacing w:before="280" w:after="200" w:line="240" w:lineRule="auto"/>
      <w:jc w:val="both"/>
    </w:pPr>
    <w:rPr>
      <w:rFonts w:ascii="Arial Unicode MS" w:eastAsia="Arial Unicode MS" w:hAnsi="Arial Unicode MS" w:cs="Arial Unicode MS"/>
      <w:szCs w:val="24"/>
      <w:lang w:val="en-GB" w:eastAsia="zh-CN"/>
    </w:rPr>
  </w:style>
  <w:style w:type="paragraph" w:customStyle="1" w:styleId="1a">
    <w:name w:val="Παράγραφος λίστας1"/>
    <w:basedOn w:val="a"/>
    <w:rsid w:val="00581FF8"/>
    <w:pPr>
      <w:suppressAutoHyphens/>
      <w:spacing w:after="200" w:line="240" w:lineRule="auto"/>
      <w:ind w:left="720"/>
      <w:contextualSpacing/>
      <w:jc w:val="both"/>
    </w:pPr>
    <w:rPr>
      <w:rFonts w:ascii="Calibri" w:eastAsia="Times New Roman" w:hAnsi="Calibri" w:cs="Calibri"/>
      <w:szCs w:val="24"/>
      <w:lang w:val="en-GB" w:eastAsia="zh-CN"/>
    </w:rPr>
  </w:style>
  <w:style w:type="paragraph" w:styleId="af4">
    <w:name w:val="footnote text"/>
    <w:basedOn w:val="a"/>
    <w:link w:val="Char5"/>
    <w:rsid w:val="00581FF8"/>
    <w:pPr>
      <w:suppressAutoHyphens/>
      <w:spacing w:after="0" w:line="240" w:lineRule="auto"/>
      <w:ind w:left="425" w:hanging="425"/>
      <w:jc w:val="both"/>
    </w:pPr>
    <w:rPr>
      <w:rFonts w:ascii="Calibri" w:eastAsia="Times New Roman" w:hAnsi="Calibri" w:cs="Calibri"/>
      <w:sz w:val="18"/>
      <w:szCs w:val="20"/>
      <w:lang w:val="en-IE" w:eastAsia="zh-CN"/>
    </w:rPr>
  </w:style>
  <w:style w:type="character" w:customStyle="1" w:styleId="Char5">
    <w:name w:val="Κείμενο υποσημείωσης Char"/>
    <w:basedOn w:val="a0"/>
    <w:link w:val="af4"/>
    <w:rsid w:val="00581FF8"/>
    <w:rPr>
      <w:rFonts w:ascii="Calibri" w:eastAsia="Times New Roman" w:hAnsi="Calibri" w:cs="Calibri"/>
      <w:sz w:val="18"/>
      <w:szCs w:val="20"/>
      <w:lang w:val="en-IE" w:eastAsia="zh-CN"/>
    </w:rPr>
  </w:style>
  <w:style w:type="paragraph" w:styleId="1b">
    <w:name w:val="toc 1"/>
    <w:basedOn w:val="a"/>
    <w:next w:val="a"/>
    <w:uiPriority w:val="39"/>
    <w:rsid w:val="00581FF8"/>
    <w:pPr>
      <w:suppressAutoHyphens/>
      <w:spacing w:before="120" w:after="120" w:line="240" w:lineRule="auto"/>
    </w:pPr>
    <w:rPr>
      <w:rFonts w:ascii="Calibri" w:eastAsia="Times New Roman" w:hAnsi="Calibri" w:cs="Calibri"/>
      <w:b/>
      <w:bCs/>
      <w:caps/>
      <w:sz w:val="20"/>
      <w:szCs w:val="20"/>
      <w:lang w:val="en-GB" w:eastAsia="zh-CN"/>
    </w:rPr>
  </w:style>
  <w:style w:type="paragraph" w:styleId="24">
    <w:name w:val="toc 2"/>
    <w:basedOn w:val="a"/>
    <w:next w:val="a"/>
    <w:uiPriority w:val="39"/>
    <w:rsid w:val="00581FF8"/>
    <w:pPr>
      <w:suppressAutoHyphens/>
      <w:spacing w:after="0" w:line="240" w:lineRule="auto"/>
      <w:ind w:left="220"/>
    </w:pPr>
    <w:rPr>
      <w:rFonts w:ascii="Calibri" w:eastAsia="Times New Roman" w:hAnsi="Calibri" w:cs="Calibri"/>
      <w:smallCaps/>
      <w:sz w:val="20"/>
      <w:szCs w:val="20"/>
      <w:lang w:val="en-GB" w:eastAsia="zh-CN"/>
    </w:rPr>
  </w:style>
  <w:style w:type="paragraph" w:styleId="31">
    <w:name w:val="toc 3"/>
    <w:basedOn w:val="a"/>
    <w:next w:val="a"/>
    <w:uiPriority w:val="39"/>
    <w:rsid w:val="00581FF8"/>
    <w:pPr>
      <w:suppressAutoHyphens/>
      <w:spacing w:after="0" w:line="240" w:lineRule="auto"/>
      <w:ind w:left="440"/>
    </w:pPr>
    <w:rPr>
      <w:rFonts w:ascii="Calibri" w:eastAsia="Times New Roman" w:hAnsi="Calibri" w:cs="Calibri"/>
      <w:i/>
      <w:iCs/>
      <w:sz w:val="20"/>
      <w:szCs w:val="20"/>
      <w:lang w:val="en-GB" w:eastAsia="zh-CN"/>
    </w:rPr>
  </w:style>
  <w:style w:type="paragraph" w:styleId="40">
    <w:name w:val="toc 4"/>
    <w:basedOn w:val="a"/>
    <w:next w:val="a"/>
    <w:uiPriority w:val="39"/>
    <w:rsid w:val="00581FF8"/>
    <w:pPr>
      <w:suppressAutoHyphens/>
      <w:spacing w:after="0" w:line="240" w:lineRule="auto"/>
      <w:ind w:left="660"/>
    </w:pPr>
    <w:rPr>
      <w:rFonts w:ascii="Calibri" w:eastAsia="Times New Roman" w:hAnsi="Calibri" w:cs="Calibri"/>
      <w:sz w:val="18"/>
      <w:szCs w:val="18"/>
      <w:lang w:val="en-GB" w:eastAsia="zh-CN"/>
    </w:rPr>
  </w:style>
  <w:style w:type="paragraph" w:styleId="50">
    <w:name w:val="toc 5"/>
    <w:basedOn w:val="a"/>
    <w:next w:val="a"/>
    <w:rsid w:val="00581FF8"/>
    <w:pPr>
      <w:suppressAutoHyphens/>
      <w:spacing w:after="0" w:line="240" w:lineRule="auto"/>
      <w:ind w:left="880"/>
    </w:pPr>
    <w:rPr>
      <w:rFonts w:ascii="Calibri" w:eastAsia="Times New Roman" w:hAnsi="Calibri" w:cs="Calibri"/>
      <w:sz w:val="18"/>
      <w:szCs w:val="18"/>
      <w:lang w:val="en-GB" w:eastAsia="zh-CN"/>
    </w:rPr>
  </w:style>
  <w:style w:type="paragraph" w:styleId="6">
    <w:name w:val="toc 6"/>
    <w:basedOn w:val="a"/>
    <w:next w:val="a"/>
    <w:rsid w:val="00581FF8"/>
    <w:pPr>
      <w:suppressAutoHyphens/>
      <w:spacing w:after="0" w:line="240" w:lineRule="auto"/>
      <w:ind w:left="1100"/>
    </w:pPr>
    <w:rPr>
      <w:rFonts w:ascii="Calibri" w:eastAsia="Times New Roman" w:hAnsi="Calibri" w:cs="Calibri"/>
      <w:sz w:val="18"/>
      <w:szCs w:val="18"/>
      <w:lang w:val="en-GB" w:eastAsia="zh-CN"/>
    </w:rPr>
  </w:style>
  <w:style w:type="paragraph" w:styleId="7">
    <w:name w:val="toc 7"/>
    <w:basedOn w:val="a"/>
    <w:next w:val="a"/>
    <w:rsid w:val="00581FF8"/>
    <w:pPr>
      <w:suppressAutoHyphens/>
      <w:spacing w:after="0" w:line="240" w:lineRule="auto"/>
      <w:ind w:left="1320"/>
    </w:pPr>
    <w:rPr>
      <w:rFonts w:ascii="Calibri" w:eastAsia="Times New Roman" w:hAnsi="Calibri" w:cs="Calibri"/>
      <w:sz w:val="18"/>
      <w:szCs w:val="18"/>
      <w:lang w:val="en-GB" w:eastAsia="zh-CN"/>
    </w:rPr>
  </w:style>
  <w:style w:type="paragraph" w:styleId="8">
    <w:name w:val="toc 8"/>
    <w:basedOn w:val="a"/>
    <w:next w:val="a"/>
    <w:rsid w:val="00581FF8"/>
    <w:pPr>
      <w:suppressAutoHyphens/>
      <w:spacing w:after="0" w:line="240" w:lineRule="auto"/>
      <w:ind w:left="1540"/>
    </w:pPr>
    <w:rPr>
      <w:rFonts w:ascii="Calibri" w:eastAsia="Times New Roman" w:hAnsi="Calibri" w:cs="Calibri"/>
      <w:sz w:val="18"/>
      <w:szCs w:val="18"/>
      <w:lang w:val="en-GB" w:eastAsia="zh-CN"/>
    </w:rPr>
  </w:style>
  <w:style w:type="paragraph" w:styleId="9">
    <w:name w:val="toc 9"/>
    <w:basedOn w:val="a"/>
    <w:next w:val="a"/>
    <w:rsid w:val="00581FF8"/>
    <w:pPr>
      <w:suppressAutoHyphens/>
      <w:spacing w:after="0" w:line="240" w:lineRule="auto"/>
      <w:ind w:left="1760"/>
    </w:pPr>
    <w:rPr>
      <w:rFonts w:ascii="Calibri" w:eastAsia="Times New Roman" w:hAnsi="Calibri" w:cs="Calibri"/>
      <w:sz w:val="18"/>
      <w:szCs w:val="18"/>
      <w:lang w:val="en-GB" w:eastAsia="zh-CN"/>
    </w:rPr>
  </w:style>
  <w:style w:type="paragraph" w:customStyle="1" w:styleId="Style1">
    <w:name w:val="Style1"/>
    <w:basedOn w:val="DocTitle"/>
    <w:rsid w:val="00581FF8"/>
    <w:pPr>
      <w:pageBreakBefore w:val="0"/>
      <w:pBdr>
        <w:top w:val="single" w:sz="18" w:space="1" w:color="000080"/>
        <w:left w:val="single" w:sz="18" w:space="4" w:color="000080"/>
        <w:right w:val="single" w:sz="18" w:space="4" w:color="000080"/>
      </w:pBdr>
      <w:jc w:val="center"/>
    </w:pPr>
    <w:rPr>
      <w:rFonts w:ascii="Calibri" w:hAnsi="Calibri" w:cs="Calibri"/>
      <w:sz w:val="40"/>
      <w:szCs w:val="40"/>
      <w:lang w:val="el-GR"/>
    </w:rPr>
  </w:style>
  <w:style w:type="paragraph" w:customStyle="1" w:styleId="Contents">
    <w:name w:val="Contents"/>
    <w:basedOn w:val="1"/>
    <w:rsid w:val="00581FF8"/>
    <w:rPr>
      <w:rFonts w:ascii="Calibri" w:hAnsi="Calibri" w:cs="Calibri"/>
      <w:lang w:val="el-GR"/>
    </w:rPr>
  </w:style>
  <w:style w:type="paragraph" w:styleId="af5">
    <w:name w:val="endnote text"/>
    <w:basedOn w:val="a"/>
    <w:link w:val="Char6"/>
    <w:rsid w:val="00581FF8"/>
    <w:pPr>
      <w:suppressAutoHyphens/>
      <w:spacing w:after="120" w:line="240" w:lineRule="auto"/>
      <w:jc w:val="both"/>
    </w:pPr>
    <w:rPr>
      <w:rFonts w:ascii="Calibri" w:eastAsia="Times New Roman" w:hAnsi="Calibri" w:cs="Calibri"/>
      <w:sz w:val="20"/>
      <w:szCs w:val="20"/>
      <w:lang w:val="en-GB" w:eastAsia="zh-CN"/>
    </w:rPr>
  </w:style>
  <w:style w:type="character" w:customStyle="1" w:styleId="Char6">
    <w:name w:val="Κείμενο σημείωσης τέλους Char"/>
    <w:basedOn w:val="a0"/>
    <w:link w:val="af5"/>
    <w:rsid w:val="00581FF8"/>
    <w:rPr>
      <w:rFonts w:ascii="Calibri" w:eastAsia="Times New Roman" w:hAnsi="Calibri" w:cs="Calibri"/>
      <w:sz w:val="20"/>
      <w:szCs w:val="20"/>
      <w:lang w:val="en-GB" w:eastAsia="zh-CN"/>
    </w:rPr>
  </w:style>
  <w:style w:type="paragraph" w:customStyle="1" w:styleId="Default">
    <w:name w:val="Default"/>
    <w:link w:val="DefaultChar"/>
    <w:uiPriority w:val="99"/>
    <w:rsid w:val="00581FF8"/>
    <w:pPr>
      <w:widowControl w:val="0"/>
      <w:suppressAutoHyphens/>
      <w:spacing w:after="0" w:line="240" w:lineRule="auto"/>
    </w:pPr>
    <w:rPr>
      <w:rFonts w:ascii="Cambria" w:eastAsia="SimSun" w:hAnsi="Cambria" w:cs="Mangal"/>
      <w:color w:val="000000"/>
      <w:sz w:val="24"/>
      <w:szCs w:val="24"/>
      <w:lang w:eastAsia="zh-CN" w:bidi="hi-IN"/>
    </w:rPr>
  </w:style>
  <w:style w:type="paragraph" w:customStyle="1" w:styleId="af6">
    <w:name w:val="Προμορφοποιημένο κείμενο"/>
    <w:basedOn w:val="a"/>
    <w:rsid w:val="00581FF8"/>
    <w:pPr>
      <w:suppressAutoHyphens/>
      <w:spacing w:after="120" w:line="240" w:lineRule="auto"/>
      <w:jc w:val="both"/>
    </w:pPr>
    <w:rPr>
      <w:rFonts w:ascii="Calibri" w:eastAsia="Times New Roman" w:hAnsi="Calibri" w:cs="Calibri"/>
      <w:szCs w:val="24"/>
      <w:lang w:val="en-GB" w:eastAsia="zh-CN"/>
    </w:rPr>
  </w:style>
  <w:style w:type="paragraph" w:styleId="af7">
    <w:name w:val="Body Text Indent"/>
    <w:basedOn w:val="a"/>
    <w:link w:val="Char7"/>
    <w:rsid w:val="00581FF8"/>
    <w:pPr>
      <w:suppressAutoHyphens/>
      <w:spacing w:after="120" w:line="240" w:lineRule="auto"/>
      <w:ind w:firstLine="1134"/>
      <w:jc w:val="both"/>
    </w:pPr>
    <w:rPr>
      <w:rFonts w:ascii="Arial" w:eastAsia="Times New Roman" w:hAnsi="Arial" w:cs="Arial"/>
      <w:szCs w:val="24"/>
      <w:lang w:val="en-GB" w:eastAsia="zh-CN"/>
    </w:rPr>
  </w:style>
  <w:style w:type="character" w:customStyle="1" w:styleId="Char7">
    <w:name w:val="Σώμα κείμενου με εσοχή Char"/>
    <w:basedOn w:val="a0"/>
    <w:link w:val="af7"/>
    <w:rsid w:val="00581FF8"/>
    <w:rPr>
      <w:rFonts w:ascii="Arial" w:eastAsia="Times New Roman" w:hAnsi="Arial" w:cs="Arial"/>
      <w:szCs w:val="24"/>
      <w:lang w:val="en-GB" w:eastAsia="zh-CN"/>
    </w:rPr>
  </w:style>
  <w:style w:type="paragraph" w:customStyle="1" w:styleId="normalwithoutspacing">
    <w:name w:val="normal_without_spacing"/>
    <w:basedOn w:val="a"/>
    <w:rsid w:val="00581FF8"/>
    <w:pPr>
      <w:suppressAutoHyphens/>
      <w:spacing w:after="60" w:line="240" w:lineRule="auto"/>
      <w:jc w:val="both"/>
    </w:pPr>
    <w:rPr>
      <w:rFonts w:ascii="Calibri" w:eastAsia="Times New Roman" w:hAnsi="Calibri" w:cs="Calibri"/>
      <w:szCs w:val="24"/>
      <w:lang w:eastAsia="zh-CN"/>
    </w:rPr>
  </w:style>
  <w:style w:type="paragraph" w:customStyle="1" w:styleId="foothanging">
    <w:name w:val="foot_hanging"/>
    <w:basedOn w:val="af4"/>
    <w:rsid w:val="00581FF8"/>
    <w:pPr>
      <w:ind w:left="426" w:hanging="426"/>
    </w:pPr>
    <w:rPr>
      <w:szCs w:val="18"/>
    </w:rPr>
  </w:style>
  <w:style w:type="paragraph" w:customStyle="1" w:styleId="-HTML1">
    <w:name w:val="Προ-διαμορφωμένο HTML1"/>
    <w:basedOn w:val="a"/>
    <w:rsid w:val="00581F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zh-CN"/>
    </w:rPr>
  </w:style>
  <w:style w:type="paragraph" w:customStyle="1" w:styleId="LO-normal">
    <w:name w:val="LO-normal"/>
    <w:rsid w:val="00581FF8"/>
    <w:pPr>
      <w:suppressAutoHyphens/>
      <w:spacing w:after="0" w:line="276" w:lineRule="auto"/>
    </w:pPr>
    <w:rPr>
      <w:rFonts w:ascii="Arial" w:eastAsia="Arial" w:hAnsi="Arial" w:cs="Arial"/>
      <w:color w:val="000000"/>
      <w:lang w:eastAsia="zh-CN"/>
    </w:rPr>
  </w:style>
  <w:style w:type="paragraph" w:customStyle="1" w:styleId="310">
    <w:name w:val="Σώμα κείμενου με εσοχή 31"/>
    <w:basedOn w:val="a"/>
    <w:rsid w:val="00581FF8"/>
    <w:pPr>
      <w:spacing w:after="120" w:line="312" w:lineRule="auto"/>
      <w:ind w:left="283"/>
      <w:jc w:val="both"/>
    </w:pPr>
    <w:rPr>
      <w:rFonts w:ascii="Calibri" w:eastAsia="Times New Roman" w:hAnsi="Calibri" w:cs="Times New Roman"/>
      <w:sz w:val="16"/>
      <w:szCs w:val="16"/>
      <w:lang w:val="en-GB" w:eastAsia="zh-CN"/>
    </w:rPr>
  </w:style>
  <w:style w:type="paragraph" w:customStyle="1" w:styleId="1c">
    <w:name w:val="Χωρίς διάστιχο1"/>
    <w:rsid w:val="00581FF8"/>
    <w:pPr>
      <w:suppressAutoHyphens/>
      <w:spacing w:after="0" w:line="240" w:lineRule="auto"/>
      <w:jc w:val="both"/>
    </w:pPr>
    <w:rPr>
      <w:rFonts w:ascii="Calibri" w:eastAsia="Times New Roman" w:hAnsi="Calibri" w:cs="Calibri"/>
      <w:szCs w:val="24"/>
      <w:lang w:val="en-GB" w:eastAsia="zh-CN"/>
    </w:rPr>
  </w:style>
  <w:style w:type="paragraph" w:customStyle="1" w:styleId="af8">
    <w:name w:val="Περιεχόμενα πίνακα"/>
    <w:basedOn w:val="a"/>
    <w:rsid w:val="00581FF8"/>
    <w:pPr>
      <w:suppressLineNumbers/>
      <w:suppressAutoHyphens/>
      <w:spacing w:after="120" w:line="240" w:lineRule="auto"/>
      <w:jc w:val="both"/>
    </w:pPr>
    <w:rPr>
      <w:rFonts w:ascii="Calibri" w:eastAsia="Times New Roman" w:hAnsi="Calibri" w:cs="Calibri"/>
      <w:szCs w:val="24"/>
      <w:lang w:val="en-GB" w:eastAsia="zh-CN"/>
    </w:rPr>
  </w:style>
  <w:style w:type="paragraph" w:customStyle="1" w:styleId="af9">
    <w:name w:val="Επικεφαλίδα πίνακα"/>
    <w:basedOn w:val="af8"/>
    <w:rsid w:val="00581FF8"/>
    <w:pPr>
      <w:jc w:val="center"/>
    </w:pPr>
    <w:rPr>
      <w:b/>
      <w:bCs/>
    </w:rPr>
  </w:style>
  <w:style w:type="paragraph" w:customStyle="1" w:styleId="footers">
    <w:name w:val="footers"/>
    <w:basedOn w:val="foothanging"/>
    <w:rsid w:val="00581FF8"/>
  </w:style>
  <w:style w:type="paragraph" w:customStyle="1" w:styleId="Standard">
    <w:name w:val="Standard"/>
    <w:rsid w:val="00581FF8"/>
    <w:pPr>
      <w:widowControl w:val="0"/>
      <w:suppressAutoHyphens/>
      <w:spacing w:after="0" w:line="240" w:lineRule="auto"/>
      <w:textAlignment w:val="baseline"/>
    </w:pPr>
    <w:rPr>
      <w:rFonts w:ascii="Times New Roman" w:eastAsia="SimSun" w:hAnsi="Times New Roman" w:cs="Lucida Sans"/>
      <w:kern w:val="1"/>
      <w:sz w:val="24"/>
      <w:szCs w:val="24"/>
      <w:lang w:eastAsia="zh-CN" w:bidi="hi-IN"/>
    </w:rPr>
  </w:style>
  <w:style w:type="paragraph" w:customStyle="1" w:styleId="Textbody">
    <w:name w:val="Text body"/>
    <w:basedOn w:val="Standard"/>
    <w:rsid w:val="00581FF8"/>
    <w:pPr>
      <w:spacing w:after="120"/>
    </w:pPr>
  </w:style>
  <w:style w:type="paragraph" w:customStyle="1" w:styleId="Footnote">
    <w:name w:val="Footnote"/>
    <w:basedOn w:val="Standard"/>
    <w:rsid w:val="00581FF8"/>
    <w:pPr>
      <w:suppressLineNumbers/>
      <w:ind w:left="283" w:hanging="283"/>
    </w:pPr>
    <w:rPr>
      <w:sz w:val="20"/>
      <w:szCs w:val="20"/>
    </w:rPr>
  </w:style>
  <w:style w:type="paragraph" w:customStyle="1" w:styleId="311">
    <w:name w:val="Σώμα κείμενου 31"/>
    <w:basedOn w:val="a"/>
    <w:rsid w:val="00581FF8"/>
    <w:pPr>
      <w:suppressAutoHyphens/>
      <w:spacing w:after="120" w:line="240" w:lineRule="auto"/>
      <w:jc w:val="both"/>
    </w:pPr>
    <w:rPr>
      <w:rFonts w:ascii="Calibri" w:eastAsia="Times New Roman" w:hAnsi="Calibri" w:cs="Calibri"/>
      <w:sz w:val="16"/>
      <w:szCs w:val="16"/>
      <w:lang w:val="en-GB" w:eastAsia="zh-CN"/>
    </w:rPr>
  </w:style>
  <w:style w:type="paragraph" w:customStyle="1" w:styleId="fooot">
    <w:name w:val="fooot"/>
    <w:basedOn w:val="footers"/>
    <w:rsid w:val="00581FF8"/>
  </w:style>
  <w:style w:type="paragraph" w:styleId="afa">
    <w:name w:val="Balloon Text"/>
    <w:basedOn w:val="a"/>
    <w:link w:val="Char10"/>
    <w:rsid w:val="00581FF8"/>
    <w:pPr>
      <w:suppressAutoHyphens/>
      <w:spacing w:after="0" w:line="240" w:lineRule="auto"/>
      <w:jc w:val="both"/>
    </w:pPr>
    <w:rPr>
      <w:rFonts w:ascii="Tahoma" w:eastAsia="Times New Roman" w:hAnsi="Tahoma" w:cs="Tahoma"/>
      <w:sz w:val="16"/>
      <w:szCs w:val="16"/>
      <w:lang w:val="en-GB" w:eastAsia="zh-CN"/>
    </w:rPr>
  </w:style>
  <w:style w:type="character" w:customStyle="1" w:styleId="Char10">
    <w:name w:val="Κείμενο πλαισίου Char1"/>
    <w:basedOn w:val="a0"/>
    <w:link w:val="afa"/>
    <w:rsid w:val="00581FF8"/>
    <w:rPr>
      <w:rFonts w:ascii="Tahoma" w:eastAsia="Times New Roman" w:hAnsi="Tahoma" w:cs="Tahoma"/>
      <w:sz w:val="16"/>
      <w:szCs w:val="16"/>
      <w:lang w:val="en-GB" w:eastAsia="zh-CN"/>
    </w:rPr>
  </w:style>
  <w:style w:type="paragraph" w:customStyle="1" w:styleId="1d">
    <w:name w:val="Κείμενο σχολίου1"/>
    <w:basedOn w:val="a"/>
    <w:rsid w:val="00581FF8"/>
    <w:pPr>
      <w:suppressAutoHyphens/>
      <w:spacing w:after="120" w:line="240" w:lineRule="auto"/>
      <w:jc w:val="both"/>
    </w:pPr>
    <w:rPr>
      <w:rFonts w:ascii="Calibri" w:eastAsia="Times New Roman" w:hAnsi="Calibri" w:cs="Calibri"/>
      <w:sz w:val="20"/>
      <w:szCs w:val="20"/>
      <w:lang w:val="en-GB" w:eastAsia="zh-CN"/>
    </w:rPr>
  </w:style>
  <w:style w:type="paragraph" w:styleId="afb">
    <w:name w:val="annotation text"/>
    <w:basedOn w:val="a"/>
    <w:link w:val="Char11"/>
    <w:uiPriority w:val="99"/>
    <w:semiHidden/>
    <w:unhideWhenUsed/>
    <w:rsid w:val="00581FF8"/>
    <w:pPr>
      <w:suppressAutoHyphens/>
      <w:spacing w:after="120" w:line="240" w:lineRule="auto"/>
      <w:jc w:val="both"/>
    </w:pPr>
    <w:rPr>
      <w:rFonts w:ascii="Calibri" w:eastAsia="Times New Roman" w:hAnsi="Calibri" w:cs="Calibri"/>
      <w:sz w:val="20"/>
      <w:szCs w:val="20"/>
      <w:lang w:val="en-GB" w:eastAsia="zh-CN"/>
    </w:rPr>
  </w:style>
  <w:style w:type="character" w:customStyle="1" w:styleId="Char11">
    <w:name w:val="Κείμενο σχολίου Char1"/>
    <w:basedOn w:val="a0"/>
    <w:link w:val="afb"/>
    <w:uiPriority w:val="99"/>
    <w:semiHidden/>
    <w:rsid w:val="00581FF8"/>
    <w:rPr>
      <w:rFonts w:ascii="Calibri" w:eastAsia="Times New Roman" w:hAnsi="Calibri" w:cs="Calibri"/>
      <w:sz w:val="20"/>
      <w:szCs w:val="20"/>
      <w:lang w:val="en-GB" w:eastAsia="zh-CN"/>
    </w:rPr>
  </w:style>
  <w:style w:type="paragraph" w:styleId="afc">
    <w:name w:val="annotation subject"/>
    <w:basedOn w:val="1d"/>
    <w:next w:val="1d"/>
    <w:link w:val="Char12"/>
    <w:rsid w:val="00581FF8"/>
    <w:rPr>
      <w:b/>
      <w:bCs/>
    </w:rPr>
  </w:style>
  <w:style w:type="character" w:customStyle="1" w:styleId="Char12">
    <w:name w:val="Θέμα σχολίου Char1"/>
    <w:basedOn w:val="Char11"/>
    <w:link w:val="afc"/>
    <w:rsid w:val="00581FF8"/>
    <w:rPr>
      <w:rFonts w:ascii="Calibri" w:eastAsia="Times New Roman" w:hAnsi="Calibri" w:cs="Calibri"/>
      <w:b/>
      <w:bCs/>
      <w:sz w:val="20"/>
      <w:szCs w:val="20"/>
      <w:lang w:val="en-GB" w:eastAsia="zh-CN"/>
    </w:rPr>
  </w:style>
  <w:style w:type="paragraph" w:styleId="-HTML">
    <w:name w:val="HTML Preformatted"/>
    <w:basedOn w:val="a"/>
    <w:link w:val="-HTMLChar1"/>
    <w:rsid w:val="00581F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en-US" w:eastAsia="zh-CN"/>
    </w:rPr>
  </w:style>
  <w:style w:type="character" w:customStyle="1" w:styleId="-HTMLChar1">
    <w:name w:val="Προ-διαμορφωμένο HTML Char1"/>
    <w:basedOn w:val="a0"/>
    <w:link w:val="-HTML"/>
    <w:rsid w:val="00581FF8"/>
    <w:rPr>
      <w:rFonts w:ascii="Courier New" w:eastAsia="Times New Roman" w:hAnsi="Courier New" w:cs="Courier New"/>
      <w:sz w:val="20"/>
      <w:szCs w:val="20"/>
      <w:lang w:val="en-US" w:eastAsia="zh-CN"/>
    </w:rPr>
  </w:style>
  <w:style w:type="paragraph" w:styleId="afd">
    <w:name w:val="Revision"/>
    <w:rsid w:val="00581FF8"/>
    <w:pPr>
      <w:suppressAutoHyphens/>
      <w:spacing w:after="0" w:line="240" w:lineRule="auto"/>
    </w:pPr>
    <w:rPr>
      <w:rFonts w:ascii="Calibri" w:eastAsia="Times New Roman" w:hAnsi="Calibri" w:cs="Calibri"/>
      <w:szCs w:val="24"/>
      <w:lang w:val="en-GB" w:eastAsia="zh-CN"/>
    </w:rPr>
  </w:style>
  <w:style w:type="paragraph" w:customStyle="1" w:styleId="210">
    <w:name w:val="Λίστα με κουκκίδες 21"/>
    <w:basedOn w:val="a"/>
    <w:rsid w:val="00581FF8"/>
    <w:pPr>
      <w:tabs>
        <w:tab w:val="num" w:pos="643"/>
      </w:tabs>
      <w:spacing w:after="0" w:line="360" w:lineRule="auto"/>
      <w:ind w:left="643" w:hanging="360"/>
      <w:jc w:val="both"/>
    </w:pPr>
    <w:rPr>
      <w:rFonts w:ascii="Trebuchet MS" w:eastAsia="Times New Roman" w:hAnsi="Trebuchet MS" w:cs="Times New Roman"/>
      <w:szCs w:val="20"/>
      <w:lang w:val="en-US" w:eastAsia="zh-CN"/>
    </w:rPr>
  </w:style>
  <w:style w:type="paragraph" w:customStyle="1" w:styleId="100">
    <w:name w:val="Περιεχόμενα 10"/>
    <w:basedOn w:val="af1"/>
    <w:rsid w:val="00581FF8"/>
    <w:pPr>
      <w:tabs>
        <w:tab w:val="right" w:leader="dot" w:pos="7091"/>
      </w:tabs>
      <w:ind w:left="2547"/>
    </w:pPr>
  </w:style>
  <w:style w:type="paragraph" w:customStyle="1" w:styleId="afe">
    <w:name w:val="Οριζόντια γραμμή"/>
    <w:basedOn w:val="a"/>
    <w:next w:val="ae"/>
    <w:rsid w:val="00581FF8"/>
    <w:pPr>
      <w:suppressLineNumbers/>
      <w:pBdr>
        <w:top w:val="none" w:sz="0" w:space="0" w:color="000000"/>
        <w:left w:val="none" w:sz="0" w:space="0" w:color="000000"/>
        <w:bottom w:val="none" w:sz="0" w:space="0" w:color="000000"/>
        <w:right w:val="none" w:sz="0" w:space="0" w:color="000000"/>
      </w:pBdr>
      <w:suppressAutoHyphens/>
      <w:spacing w:after="283" w:line="240" w:lineRule="auto"/>
      <w:jc w:val="both"/>
    </w:pPr>
    <w:rPr>
      <w:rFonts w:ascii="Calibri" w:eastAsia="Times New Roman" w:hAnsi="Calibri" w:cs="Calibri"/>
      <w:sz w:val="12"/>
      <w:szCs w:val="12"/>
      <w:lang w:val="en-GB" w:eastAsia="zh-CN"/>
    </w:rPr>
  </w:style>
  <w:style w:type="paragraph" w:customStyle="1" w:styleId="para-2">
    <w:name w:val="para-2"/>
    <w:basedOn w:val="a"/>
    <w:rsid w:val="00581FF8"/>
    <w:pPr>
      <w:widowControl w:val="0"/>
      <w:tabs>
        <w:tab w:val="left" w:pos="1021"/>
        <w:tab w:val="left" w:pos="1588"/>
        <w:tab w:val="left" w:pos="2155"/>
        <w:tab w:val="left" w:pos="2722"/>
        <w:tab w:val="left" w:pos="3289"/>
      </w:tabs>
      <w:suppressAutoHyphens/>
      <w:spacing w:after="0" w:line="240" w:lineRule="auto"/>
      <w:ind w:left="1588" w:hanging="1588"/>
      <w:jc w:val="both"/>
    </w:pPr>
    <w:rPr>
      <w:rFonts w:ascii="Arial" w:eastAsia="Andale Sans UI" w:hAnsi="Arial" w:cs="Arial"/>
      <w:spacing w:val="5"/>
      <w:kern w:val="1"/>
      <w:szCs w:val="24"/>
      <w:lang w:val="en-GB" w:eastAsia="zh-CN"/>
    </w:rPr>
  </w:style>
  <w:style w:type="paragraph" w:styleId="aff">
    <w:name w:val="TOC Heading"/>
    <w:basedOn w:val="1"/>
    <w:next w:val="a"/>
    <w:uiPriority w:val="39"/>
    <w:semiHidden/>
    <w:unhideWhenUsed/>
    <w:qFormat/>
    <w:rsid w:val="00581FF8"/>
    <w:pPr>
      <w:keepLines/>
      <w:pageBreakBefore w:val="0"/>
      <w:pBdr>
        <w:top w:val="none" w:sz="0" w:space="0" w:color="auto"/>
        <w:left w:val="none" w:sz="0" w:space="0" w:color="auto"/>
        <w:bottom w:val="none" w:sz="0" w:space="0" w:color="auto"/>
        <w:right w:val="none" w:sz="0" w:space="0" w:color="auto"/>
      </w:pBdr>
      <w:suppressAutoHyphens w:val="0"/>
      <w:spacing w:before="480" w:after="0" w:line="276" w:lineRule="auto"/>
      <w:jc w:val="left"/>
      <w:outlineLvl w:val="9"/>
    </w:pPr>
    <w:rPr>
      <w:rFonts w:asciiTheme="majorHAnsi" w:eastAsiaTheme="majorEastAsia" w:hAnsiTheme="majorHAnsi" w:cstheme="majorBidi"/>
      <w:color w:val="2E74B5" w:themeColor="accent1" w:themeShade="BF"/>
      <w:szCs w:val="28"/>
      <w:lang w:val="el-GR" w:eastAsia="en-US"/>
    </w:rPr>
  </w:style>
  <w:style w:type="character" w:customStyle="1" w:styleId="WW-FootnoteReference17">
    <w:name w:val="WW-Footnote Reference17"/>
    <w:rsid w:val="00581FF8"/>
    <w:rPr>
      <w:vertAlign w:val="superscript"/>
    </w:rPr>
  </w:style>
  <w:style w:type="character" w:customStyle="1" w:styleId="32">
    <w:name w:val="Παραπομπή υποσημείωσης3"/>
    <w:rsid w:val="00581FF8"/>
    <w:rPr>
      <w:vertAlign w:val="superscript"/>
    </w:rPr>
  </w:style>
  <w:style w:type="character" w:customStyle="1" w:styleId="WW-EndnoteReference17">
    <w:name w:val="WW-Endnote Reference17"/>
    <w:rsid w:val="00581FF8"/>
    <w:rPr>
      <w:vertAlign w:val="superscript"/>
    </w:rPr>
  </w:style>
  <w:style w:type="paragraph" w:styleId="33">
    <w:name w:val="Body Text Indent 3"/>
    <w:basedOn w:val="a"/>
    <w:link w:val="3Char0"/>
    <w:unhideWhenUsed/>
    <w:rsid w:val="00581FF8"/>
    <w:pPr>
      <w:suppressAutoHyphens/>
      <w:spacing w:after="120" w:line="240" w:lineRule="auto"/>
      <w:ind w:left="283"/>
      <w:jc w:val="both"/>
    </w:pPr>
    <w:rPr>
      <w:rFonts w:ascii="Calibri" w:eastAsia="Times New Roman" w:hAnsi="Calibri" w:cs="Calibri"/>
      <w:sz w:val="16"/>
      <w:szCs w:val="16"/>
      <w:lang w:val="en-GB" w:eastAsia="zh-CN"/>
    </w:rPr>
  </w:style>
  <w:style w:type="character" w:customStyle="1" w:styleId="3Char0">
    <w:name w:val="Σώμα κείμενου με εσοχή 3 Char"/>
    <w:basedOn w:val="a0"/>
    <w:link w:val="33"/>
    <w:rsid w:val="00581FF8"/>
    <w:rPr>
      <w:rFonts w:ascii="Calibri" w:eastAsia="Times New Roman" w:hAnsi="Calibri" w:cs="Calibri"/>
      <w:sz w:val="16"/>
      <w:szCs w:val="16"/>
      <w:lang w:val="en-GB" w:eastAsia="zh-CN"/>
    </w:rPr>
  </w:style>
  <w:style w:type="table" w:styleId="aff0">
    <w:name w:val="Table Grid"/>
    <w:basedOn w:val="a1"/>
    <w:rsid w:val="00581FF8"/>
    <w:pPr>
      <w:widowControl w:val="0"/>
      <w:autoSpaceDE w:val="0"/>
      <w:autoSpaceDN w:val="0"/>
      <w:adjustRightInd w:val="0"/>
      <w:spacing w:after="0" w:line="240" w:lineRule="auto"/>
    </w:pPr>
    <w:rPr>
      <w:rFonts w:ascii="Times New Roman" w:eastAsia="Times New Roman" w:hAnsi="Times New Roman" w:cs="Times New Roman"/>
      <w:sz w:val="20"/>
      <w:szCs w:val="20"/>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1">
    <w:name w:val="Plain Text"/>
    <w:basedOn w:val="a"/>
    <w:link w:val="Char8"/>
    <w:rsid w:val="00581FF8"/>
    <w:pPr>
      <w:spacing w:after="0" w:line="240" w:lineRule="auto"/>
    </w:pPr>
    <w:rPr>
      <w:rFonts w:ascii="Courier New" w:eastAsia="Times New Roman" w:hAnsi="Courier New" w:cs="Courier New"/>
      <w:sz w:val="20"/>
      <w:szCs w:val="20"/>
      <w:lang w:eastAsia="el-GR"/>
    </w:rPr>
  </w:style>
  <w:style w:type="character" w:customStyle="1" w:styleId="Char8">
    <w:name w:val="Απλό κείμενο Char"/>
    <w:basedOn w:val="a0"/>
    <w:link w:val="aff1"/>
    <w:rsid w:val="00581FF8"/>
    <w:rPr>
      <w:rFonts w:ascii="Courier New" w:eastAsia="Times New Roman" w:hAnsi="Courier New" w:cs="Courier New"/>
      <w:sz w:val="20"/>
      <w:szCs w:val="20"/>
      <w:lang w:eastAsia="el-GR"/>
    </w:rPr>
  </w:style>
  <w:style w:type="paragraph" w:styleId="Web">
    <w:name w:val="Normal (Web)"/>
    <w:basedOn w:val="a"/>
    <w:uiPriority w:val="99"/>
    <w:rsid w:val="00581FF8"/>
    <w:pPr>
      <w:spacing w:before="100" w:beforeAutospacing="1" w:after="100" w:afterAutospacing="1" w:line="240" w:lineRule="auto"/>
    </w:pPr>
    <w:rPr>
      <w:rFonts w:ascii="Times New Roman" w:eastAsia="Times New Roman" w:hAnsi="Times New Roman" w:cs="Times New Roman"/>
      <w:sz w:val="24"/>
      <w:szCs w:val="24"/>
      <w:lang w:eastAsia="el-GR"/>
    </w:rPr>
  </w:style>
  <w:style w:type="table" w:customStyle="1" w:styleId="TableGrid">
    <w:name w:val="TableGrid"/>
    <w:rsid w:val="00581FF8"/>
    <w:pPr>
      <w:spacing w:after="0" w:line="240" w:lineRule="auto"/>
    </w:pPr>
    <w:rPr>
      <w:rFonts w:ascii="Calibri" w:eastAsia="Times New Roman" w:hAnsi="Calibri" w:cs="Times New Roman"/>
      <w:lang w:eastAsia="el-GR"/>
    </w:rPr>
    <w:tblPr>
      <w:tblCellMar>
        <w:top w:w="0" w:type="dxa"/>
        <w:left w:w="0" w:type="dxa"/>
        <w:bottom w:w="0" w:type="dxa"/>
        <w:right w:w="0" w:type="dxa"/>
      </w:tblCellMar>
    </w:tblPr>
  </w:style>
  <w:style w:type="table" w:customStyle="1" w:styleId="TableGrid1">
    <w:name w:val="TableGrid1"/>
    <w:rsid w:val="00581FF8"/>
    <w:pPr>
      <w:spacing w:after="0" w:line="240" w:lineRule="auto"/>
    </w:pPr>
    <w:rPr>
      <w:rFonts w:ascii="Calibri" w:eastAsia="Times New Roman" w:hAnsi="Calibri" w:cs="Times New Roman"/>
      <w:lang w:eastAsia="el-GR"/>
    </w:rPr>
    <w:tblPr>
      <w:tblCellMar>
        <w:top w:w="0" w:type="dxa"/>
        <w:left w:w="0" w:type="dxa"/>
        <w:bottom w:w="0" w:type="dxa"/>
        <w:right w:w="0" w:type="dxa"/>
      </w:tblCellMar>
    </w:tblPr>
  </w:style>
  <w:style w:type="character" w:customStyle="1" w:styleId="DefaultChar">
    <w:name w:val="Default Char"/>
    <w:link w:val="Default"/>
    <w:uiPriority w:val="99"/>
    <w:locked/>
    <w:rsid w:val="00581FF8"/>
    <w:rPr>
      <w:rFonts w:ascii="Cambria" w:eastAsia="SimSun" w:hAnsi="Cambria" w:cs="Mangal"/>
      <w:color w:val="000000"/>
      <w:sz w:val="24"/>
      <w:szCs w:val="24"/>
      <w:lang w:eastAsia="zh-CN" w:bidi="hi-IN"/>
    </w:rPr>
  </w:style>
  <w:style w:type="paragraph" w:customStyle="1" w:styleId="1e">
    <w:name w:val="Βασικό1"/>
    <w:rsid w:val="00581FF8"/>
    <w:pPr>
      <w:spacing w:after="0" w:line="240" w:lineRule="auto"/>
    </w:pPr>
    <w:rPr>
      <w:rFonts w:ascii="Times New Roman" w:eastAsia="Times New Roman" w:hAnsi="Times New Roman" w:cs="Times New Roman"/>
      <w:sz w:val="20"/>
      <w:szCs w:val="20"/>
      <w:lang w:eastAsia="el-GR"/>
    </w:rPr>
  </w:style>
  <w:style w:type="paragraph" w:customStyle="1" w:styleId="WW-">
    <w:name w:val="WW-Κεφαλίδα"/>
    <w:basedOn w:val="a"/>
    <w:rsid w:val="00581FF8"/>
    <w:pPr>
      <w:widowControl w:val="0"/>
      <w:suppressLineNumbers/>
      <w:tabs>
        <w:tab w:val="center" w:pos="4819"/>
        <w:tab w:val="right" w:pos="9638"/>
      </w:tabs>
      <w:suppressAutoHyphens/>
      <w:spacing w:after="0" w:line="240" w:lineRule="auto"/>
    </w:pPr>
    <w:rPr>
      <w:rFonts w:ascii="Times New Roman" w:eastAsia="Arial Unicode MS" w:hAnsi="Times New Roman" w:cs="Mangal"/>
      <w:kern w:val="1"/>
      <w:sz w:val="24"/>
      <w:szCs w:val="24"/>
      <w:lang w:eastAsia="zh-CN" w:bidi="hi-IN"/>
    </w:rPr>
  </w:style>
  <w:style w:type="character" w:customStyle="1" w:styleId="DeltaViewInsertion">
    <w:name w:val="DeltaView Insertion"/>
    <w:rsid w:val="00581FF8"/>
    <w:rPr>
      <w:b/>
      <w:i/>
      <w:spacing w:val="0"/>
      <w:lang w:val="el-GR"/>
    </w:rPr>
  </w:style>
  <w:style w:type="paragraph" w:styleId="aff2">
    <w:name w:val="List Paragraph"/>
    <w:basedOn w:val="a"/>
    <w:uiPriority w:val="34"/>
    <w:qFormat/>
    <w:rsid w:val="00581FF8"/>
    <w:pPr>
      <w:suppressAutoHyphens/>
      <w:spacing w:after="120" w:line="240" w:lineRule="auto"/>
      <w:ind w:left="720"/>
      <w:contextualSpacing/>
      <w:jc w:val="both"/>
    </w:pPr>
    <w:rPr>
      <w:rFonts w:ascii="Calibri" w:eastAsia="Times New Roman" w:hAnsi="Calibri" w:cs="Calibri"/>
      <w:szCs w:val="24"/>
      <w:lang w:val="en-GB"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eraklion.gr" TargetMode="External"/><Relationship Id="rId3" Type="http://schemas.openxmlformats.org/officeDocument/2006/relationships/settings" Target="settings.xml"/><Relationship Id="rId7" Type="http://schemas.openxmlformats.org/officeDocument/2006/relationships/hyperlink" Target="mailto:prom@heraklion.g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31</Pages>
  <Words>4693</Words>
  <Characters>25346</Characters>
  <Application>Microsoft Office Word</Application>
  <DocSecurity>0</DocSecurity>
  <Lines>211</Lines>
  <Paragraphs>59</Paragraphs>
  <ScaleCrop>false</ScaleCrop>
  <Company/>
  <LinksUpToDate>false</LinksUpToDate>
  <CharactersWithSpaces>29980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user2</dc:creator>
  <cp:keywords/>
  <dc:description/>
  <cp:lastModifiedBy>user2</cp:lastModifiedBy>
  <cp:revision>4</cp:revision>
  <dcterms:created xsi:type="dcterms:W3CDTF">2019-10-08T06:17:00Z</dcterms:created>
  <dcterms:modified xsi:type="dcterms:W3CDTF">2019-10-16T09:09:00Z</dcterms:modified>
</cp:coreProperties>
</file>